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9D8" w:rsidRPr="00915E44" w:rsidRDefault="00915E44" w:rsidP="00F14EAF">
      <w:pPr>
        <w:jc w:val="right"/>
        <w:rPr>
          <w:rtl/>
        </w:rPr>
      </w:pPr>
      <w:r w:rsidRPr="00915E44">
        <w:rPr>
          <w:rFonts w:hint="eastAsia"/>
          <w:rtl/>
        </w:rPr>
        <w:t>‏</w:t>
      </w:r>
      <w:r w:rsidR="00F14EAF">
        <w:rPr>
          <w:rFonts w:hint="cs"/>
          <w:rtl/>
        </w:rPr>
        <w:t>י"ג בניסן</w:t>
      </w:r>
      <w:r w:rsidR="00FA59D8" w:rsidRPr="00915E44">
        <w:rPr>
          <w:rtl/>
        </w:rPr>
        <w:t xml:space="preserve"> תשע"ד</w:t>
      </w:r>
    </w:p>
    <w:p w:rsidR="00FA59D8" w:rsidRPr="00915E44" w:rsidRDefault="00FA59D8" w:rsidP="00F14EAF">
      <w:pPr>
        <w:jc w:val="right"/>
        <w:rPr>
          <w:rtl/>
        </w:rPr>
      </w:pPr>
      <w:r w:rsidRPr="00915E44">
        <w:rPr>
          <w:rFonts w:hint="eastAsia"/>
          <w:rtl/>
        </w:rPr>
        <w:t>‏</w:t>
      </w:r>
      <w:r w:rsidR="00F14EAF">
        <w:rPr>
          <w:rFonts w:hint="cs"/>
          <w:rtl/>
        </w:rPr>
        <w:t xml:space="preserve">13 באפריל </w:t>
      </w:r>
      <w:bookmarkStart w:id="0" w:name="_GoBack"/>
      <w:bookmarkEnd w:id="0"/>
      <w:r w:rsidRPr="00915E44">
        <w:rPr>
          <w:rtl/>
        </w:rPr>
        <w:t>2014</w:t>
      </w:r>
    </w:p>
    <w:p w:rsidR="002D71F7" w:rsidRPr="00AF555A" w:rsidRDefault="002D71F7" w:rsidP="0056618D">
      <w:pPr>
        <w:rPr>
          <w:rtl/>
        </w:rPr>
      </w:pPr>
      <w:r w:rsidRPr="00915E44">
        <w:rPr>
          <w:rFonts w:hint="cs"/>
          <w:rtl/>
        </w:rPr>
        <w:t>לכבוד</w:t>
      </w:r>
      <w:r w:rsidR="002B16D5">
        <w:rPr>
          <w:rFonts w:hint="cs"/>
          <w:rtl/>
        </w:rPr>
        <w:t xml:space="preserve">   </w:t>
      </w:r>
    </w:p>
    <w:p w:rsidR="002D71F7" w:rsidRPr="00AF555A" w:rsidRDefault="00F14EAF" w:rsidP="0056618D">
      <w:pPr>
        <w:rPr>
          <w:rtl/>
        </w:rPr>
      </w:pPr>
      <w:r>
        <w:rPr>
          <w:noProof/>
          <w:rtl/>
        </w:rPr>
        <mc:AlternateContent>
          <mc:Choice Requires="wps">
            <w:drawing>
              <wp:anchor distT="0" distB="0" distL="114300" distR="114300" simplePos="0" relativeHeight="251659776" behindDoc="0" locked="0" layoutInCell="1" allowOverlap="1" wp14:anchorId="2FFD66FF" wp14:editId="27651CE7">
                <wp:simplePos x="0" y="0"/>
                <wp:positionH relativeFrom="column">
                  <wp:posOffset>6985</wp:posOffset>
                </wp:positionH>
                <wp:positionV relativeFrom="paragraph">
                  <wp:posOffset>88265</wp:posOffset>
                </wp:positionV>
                <wp:extent cx="1931035" cy="586740"/>
                <wp:effectExtent l="0" t="0" r="12065" b="2286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31035" cy="586740"/>
                        </a:xfrm>
                        <a:prstGeom prst="rect">
                          <a:avLst/>
                        </a:prstGeom>
                        <a:solidFill>
                          <a:srgbClr val="FFFFFF"/>
                        </a:solidFill>
                        <a:ln w="9525">
                          <a:solidFill>
                            <a:srgbClr val="000000"/>
                          </a:solidFill>
                          <a:miter lim="800000"/>
                          <a:headEnd/>
                          <a:tailEnd/>
                        </a:ln>
                      </wps:spPr>
                      <wps:txbx>
                        <w:txbxContent>
                          <w:p w:rsidR="00F14EAF" w:rsidRPr="00F14EAF" w:rsidRDefault="00F14EAF" w:rsidP="00F14EAF">
                            <w:pPr>
                              <w:rPr>
                                <w:sz w:val="50"/>
                                <w:szCs w:val="50"/>
                                <w:cs/>
                              </w:rPr>
                            </w:pPr>
                            <w:r w:rsidRPr="00F14EAF">
                              <w:rPr>
                                <w:rFonts w:hint="cs"/>
                                <w:sz w:val="50"/>
                                <w:szCs w:val="50"/>
                                <w:rtl/>
                              </w:rPr>
                              <w:t>מפרט מעודכן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55pt;margin-top:6.95pt;width:152.05pt;height:46.2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">
                <v:textbox>
                  <w:txbxContent>
                    <w:p w:rsidR="00F14EAF" w:rsidRPr="00F14EAF" w:rsidRDefault="00F14EAF" w:rsidP="00F14EAF">
                      <w:pPr>
                        <w:rPr>
                          <w:sz w:val="50"/>
                          <w:szCs w:val="50"/>
                          <w:cs/>
                        </w:rPr>
                      </w:pPr>
                      <w:r w:rsidRPr="00F14EAF">
                        <w:rPr>
                          <w:rFonts w:hint="cs"/>
                          <w:sz w:val="50"/>
                          <w:szCs w:val="50"/>
                          <w:rtl/>
                        </w:rPr>
                        <w:t>מפרט מעודכן</w:t>
                      </w:r>
                    </w:p>
                  </w:txbxContent>
                </v:textbox>
              </v:shape>
            </w:pict>
          </mc:Fallback>
        </mc:AlternateContent>
      </w:r>
      <w:r w:rsidR="002D71F7" w:rsidRPr="00AF555A">
        <w:rPr>
          <w:rFonts w:hint="cs"/>
          <w:rtl/>
        </w:rPr>
        <w:t>_____________</w:t>
      </w:r>
    </w:p>
    <w:p w:rsidR="002D71F7" w:rsidRPr="00AF555A" w:rsidRDefault="002D71F7" w:rsidP="0056618D">
      <w:pPr>
        <w:rPr>
          <w:rtl/>
        </w:rPr>
      </w:pPr>
      <w:r w:rsidRPr="00AF555A">
        <w:rPr>
          <w:rFonts w:hint="cs"/>
          <w:rtl/>
        </w:rPr>
        <w:t>_____________</w:t>
      </w:r>
    </w:p>
    <w:p w:rsidR="002D71F7" w:rsidRPr="00AF555A" w:rsidRDefault="002D71F7" w:rsidP="0056618D">
      <w:pPr>
        <w:rPr>
          <w:rtl/>
        </w:rPr>
      </w:pPr>
      <w:r w:rsidRPr="00AF555A">
        <w:rPr>
          <w:rFonts w:hint="cs"/>
          <w:rtl/>
        </w:rPr>
        <w:t>_____________</w:t>
      </w:r>
    </w:p>
    <w:p w:rsidR="004867FF" w:rsidRDefault="004867FF" w:rsidP="0056618D">
      <w:pPr>
        <w:pStyle w:val="af6"/>
        <w:spacing w:line="360" w:lineRule="auto"/>
        <w:ind w:left="360"/>
        <w:rPr>
          <w:rFonts w:cs="David"/>
          <w:b/>
          <w:bCs/>
          <w:sz w:val="32"/>
          <w:rtl/>
        </w:rPr>
      </w:pPr>
    </w:p>
    <w:p w:rsidR="005C7642" w:rsidRDefault="00591281" w:rsidP="00915E44">
      <w:pPr>
        <w:pStyle w:val="af6"/>
        <w:spacing w:line="360" w:lineRule="auto"/>
        <w:ind w:left="360"/>
        <w:rPr>
          <w:rFonts w:cs="David"/>
          <w:b/>
          <w:bCs/>
          <w:sz w:val="32"/>
          <w:rtl/>
        </w:rPr>
      </w:pPr>
      <w:r w:rsidRPr="00AF555A">
        <w:rPr>
          <w:rFonts w:cs="David" w:hint="cs"/>
          <w:b/>
          <w:bCs/>
          <w:sz w:val="32"/>
          <w:rtl/>
        </w:rPr>
        <w:t>הנדון: מכרז פומבי</w:t>
      </w:r>
      <w:r w:rsidR="00D44DA5" w:rsidRPr="00AF555A">
        <w:rPr>
          <w:rFonts w:cs="David" w:hint="cs"/>
          <w:b/>
          <w:bCs/>
          <w:sz w:val="32"/>
          <w:rtl/>
        </w:rPr>
        <w:t xml:space="preserve"> מס'</w:t>
      </w:r>
      <w:r w:rsidR="00B529C9">
        <w:rPr>
          <w:rFonts w:cs="David" w:hint="cs"/>
          <w:b/>
          <w:bCs/>
          <w:sz w:val="32"/>
          <w:rtl/>
        </w:rPr>
        <w:t xml:space="preserve"> </w:t>
      </w:r>
      <w:r w:rsidR="00915E44">
        <w:rPr>
          <w:rFonts w:cs="David" w:hint="cs"/>
          <w:b/>
          <w:bCs/>
          <w:sz w:val="32"/>
          <w:rtl/>
        </w:rPr>
        <w:t>121/2014</w:t>
      </w:r>
      <w:r w:rsidRPr="00AF555A">
        <w:rPr>
          <w:rFonts w:cs="David" w:hint="cs"/>
          <w:b/>
          <w:bCs/>
          <w:sz w:val="32"/>
          <w:rtl/>
        </w:rPr>
        <w:t xml:space="preserve">- </w:t>
      </w:r>
      <w:r w:rsidR="004835AA" w:rsidRPr="00AF555A">
        <w:rPr>
          <w:rFonts w:cs="David"/>
          <w:b/>
          <w:bCs/>
          <w:sz w:val="32"/>
          <w:rtl/>
        </w:rPr>
        <w:t>הפעלת</w:t>
      </w:r>
      <w:r w:rsidR="002B16D5">
        <w:rPr>
          <w:rFonts w:cs="David"/>
          <w:b/>
          <w:bCs/>
          <w:sz w:val="32"/>
          <w:rtl/>
        </w:rPr>
        <w:t xml:space="preserve"> </w:t>
      </w:r>
      <w:r w:rsidR="004835AA" w:rsidRPr="00AF555A">
        <w:rPr>
          <w:rFonts w:cs="David"/>
          <w:b/>
          <w:bCs/>
          <w:sz w:val="32"/>
          <w:rtl/>
        </w:rPr>
        <w:t xml:space="preserve">מסגרת </w:t>
      </w:r>
    </w:p>
    <w:p w:rsidR="000C6319" w:rsidRPr="00AF555A" w:rsidRDefault="004835AA" w:rsidP="0056618D">
      <w:pPr>
        <w:pStyle w:val="af6"/>
        <w:spacing w:line="360" w:lineRule="auto"/>
        <w:ind w:left="360"/>
        <w:rPr>
          <w:rFonts w:cs="David"/>
          <w:b/>
          <w:bCs/>
          <w:sz w:val="56"/>
          <w:szCs w:val="56"/>
          <w:u w:val="none"/>
          <w:rtl/>
        </w:rPr>
      </w:pPr>
      <w:r w:rsidRPr="00AF555A">
        <w:rPr>
          <w:rFonts w:cs="David"/>
          <w:b/>
          <w:bCs/>
          <w:sz w:val="32"/>
          <w:rtl/>
        </w:rPr>
        <w:t>כ</w:t>
      </w:r>
      <w:r w:rsidR="006C7633" w:rsidRPr="00AF555A">
        <w:rPr>
          <w:rFonts w:cs="David"/>
          <w:b/>
          <w:bCs/>
          <w:sz w:val="32"/>
          <w:rtl/>
        </w:rPr>
        <w:t>מרכז</w:t>
      </w:r>
      <w:r w:rsidR="000C6319">
        <w:rPr>
          <w:rFonts w:cs="David" w:hint="cs"/>
          <w:b/>
          <w:bCs/>
          <w:sz w:val="32"/>
          <w:rtl/>
        </w:rPr>
        <w:t xml:space="preserve"> </w:t>
      </w:r>
      <w:r w:rsidR="000C6319" w:rsidRPr="00AF555A">
        <w:rPr>
          <w:rFonts w:cs="David"/>
          <w:b/>
          <w:bCs/>
          <w:sz w:val="32"/>
          <w:rtl/>
        </w:rPr>
        <w:t xml:space="preserve">חירום לטיפול בילדים ובני משפחותיהם </w:t>
      </w:r>
      <w:r w:rsidR="00281C5E">
        <w:rPr>
          <w:rFonts w:cs="David" w:hint="cs"/>
          <w:b/>
          <w:bCs/>
          <w:sz w:val="32"/>
          <w:rtl/>
        </w:rPr>
        <w:t>במחוז ת"א והמרכז</w:t>
      </w:r>
    </w:p>
    <w:p w:rsidR="00F74B47" w:rsidRDefault="002D2893" w:rsidP="00660BD8">
      <w:pPr>
        <w:jc w:val="both"/>
        <w:rPr>
          <w:rtl/>
        </w:rPr>
      </w:pPr>
      <w:r w:rsidRPr="00AF555A">
        <w:rPr>
          <w:rtl/>
        </w:rPr>
        <w:t>משרד הרווחה</w:t>
      </w:r>
      <w:r w:rsidRPr="00AF555A">
        <w:rPr>
          <w:rFonts w:hint="cs"/>
          <w:rtl/>
        </w:rPr>
        <w:t xml:space="preserve"> והשי</w:t>
      </w:r>
      <w:smartTag w:uri="urn:schemas-microsoft-com:office:smarttags" w:element="PersonName">
        <w:r w:rsidRPr="00AF555A">
          <w:rPr>
            <w:rFonts w:hint="cs"/>
            <w:rtl/>
          </w:rPr>
          <w:t>רותי</w:t>
        </w:r>
      </w:smartTag>
      <w:r w:rsidRPr="00AF555A">
        <w:rPr>
          <w:rFonts w:hint="cs"/>
          <w:rtl/>
        </w:rPr>
        <w:t xml:space="preserve">ם החברתיים, </w:t>
      </w:r>
      <w:r w:rsidR="001A166C" w:rsidRPr="00AF555A">
        <w:rPr>
          <w:rFonts w:hint="cs"/>
          <w:rtl/>
        </w:rPr>
        <w:t xml:space="preserve">האגף </w:t>
      </w:r>
      <w:r w:rsidR="001A166C" w:rsidRPr="00AF555A">
        <w:rPr>
          <w:rtl/>
        </w:rPr>
        <w:t>לשי</w:t>
      </w:r>
      <w:smartTag w:uri="urn:schemas-microsoft-com:office:smarttags" w:element="PersonName">
        <w:r w:rsidR="001A166C" w:rsidRPr="00AF555A">
          <w:rPr>
            <w:rtl/>
          </w:rPr>
          <w:t>רותי</w:t>
        </w:r>
      </w:smartTag>
      <w:r w:rsidR="001A166C" w:rsidRPr="00AF555A">
        <w:rPr>
          <w:rtl/>
        </w:rPr>
        <w:t>ם חברתיים ואישיים – השרות לילד ונוער</w:t>
      </w:r>
      <w:r w:rsidRPr="00AF555A">
        <w:rPr>
          <w:rFonts w:hint="cs"/>
          <w:rtl/>
        </w:rPr>
        <w:t xml:space="preserve">, </w:t>
      </w:r>
      <w:r w:rsidRPr="00AF555A">
        <w:rPr>
          <w:rtl/>
        </w:rPr>
        <w:t>פונה בזאת לקבלת הצעו</w:t>
      </w:r>
      <w:r w:rsidRPr="00AF555A">
        <w:rPr>
          <w:rFonts w:hint="cs"/>
          <w:rtl/>
        </w:rPr>
        <w:t>ת למכרז שבנדון.</w:t>
      </w:r>
    </w:p>
    <w:p w:rsidR="00F74B47" w:rsidRDefault="00F74B47" w:rsidP="00660BD8">
      <w:pPr>
        <w:jc w:val="both"/>
        <w:rPr>
          <w:rtl/>
        </w:rPr>
      </w:pPr>
    </w:p>
    <w:p w:rsidR="00F74B47" w:rsidRDefault="002D2893" w:rsidP="00660BD8">
      <w:pPr>
        <w:numPr>
          <w:ilvl w:val="0"/>
          <w:numId w:val="32"/>
        </w:numPr>
        <w:tabs>
          <w:tab w:val="clear" w:pos="753"/>
          <w:tab w:val="num" w:pos="393"/>
        </w:tabs>
        <w:ind w:left="393"/>
        <w:jc w:val="both"/>
        <w:rPr>
          <w:rtl/>
        </w:rPr>
      </w:pPr>
      <w:r w:rsidRPr="00AF555A">
        <w:rPr>
          <w:rFonts w:hint="cs"/>
          <w:rtl/>
        </w:rPr>
        <w:t>תחילת מתן השרות עם גמר הליכי המכרז, חתימה על הסכם ההתקשרות, הוצאת הזמנת עבודה חתומה ומאושרת כדין ועפ"י החלטת משרדינו.</w:t>
      </w:r>
    </w:p>
    <w:p w:rsidR="00F74B47" w:rsidRDefault="00F74B47" w:rsidP="00660BD8">
      <w:pPr>
        <w:ind w:left="393" w:hanging="360"/>
        <w:jc w:val="both"/>
        <w:rPr>
          <w:rtl/>
        </w:rPr>
      </w:pPr>
    </w:p>
    <w:p w:rsidR="00F74B47" w:rsidRDefault="002D2893" w:rsidP="00660BD8">
      <w:pPr>
        <w:ind w:left="393"/>
        <w:jc w:val="both"/>
        <w:rPr>
          <w:rtl/>
        </w:rPr>
      </w:pPr>
      <w:r w:rsidRPr="00AF555A">
        <w:rPr>
          <w:rtl/>
        </w:rPr>
        <w:t>תקופת ההתקשרות ה</w:t>
      </w:r>
      <w:r w:rsidRPr="00AF555A">
        <w:rPr>
          <w:rFonts w:hint="cs"/>
          <w:rtl/>
        </w:rPr>
        <w:t>יא ל</w:t>
      </w:r>
      <w:r w:rsidR="000C6319">
        <w:rPr>
          <w:rFonts w:hint="cs"/>
          <w:rtl/>
        </w:rPr>
        <w:t>ש</w:t>
      </w:r>
      <w:r w:rsidR="00C40EFE">
        <w:rPr>
          <w:rFonts w:hint="cs"/>
          <w:rtl/>
        </w:rPr>
        <w:t xml:space="preserve">לוש שנים, עם תחנות יציאה אחת לשנה. </w:t>
      </w:r>
      <w:r w:rsidRPr="00AF555A">
        <w:rPr>
          <w:rFonts w:hint="cs"/>
          <w:rtl/>
        </w:rPr>
        <w:t>למשרד קיימת אופציה להארכת ההסכם מ</w:t>
      </w:r>
      <w:r w:rsidR="00F2568A">
        <w:rPr>
          <w:rFonts w:hint="cs"/>
          <w:rtl/>
        </w:rPr>
        <w:t>י</w:t>
      </w:r>
      <w:r w:rsidRPr="00AF555A">
        <w:rPr>
          <w:rFonts w:hint="cs"/>
          <w:rtl/>
        </w:rPr>
        <w:t xml:space="preserve">די שנה, שנה בכל פעם, עד </w:t>
      </w:r>
      <w:r w:rsidR="00C40EFE">
        <w:rPr>
          <w:rFonts w:hint="cs"/>
          <w:rtl/>
        </w:rPr>
        <w:t xml:space="preserve">שנתיים </w:t>
      </w:r>
      <w:r w:rsidRPr="00AF555A">
        <w:rPr>
          <w:rFonts w:hint="cs"/>
          <w:rtl/>
        </w:rPr>
        <w:t>נוספות והכול בכפוף לאישור ועדת המכרזים המשרדית, אישור תקציב המדינה מידי שנה ובקיום תקציב בפועל. ההתקשרות כולה כפופה למגבלות כל דין, הוראות</w:t>
      </w:r>
      <w:r w:rsidRPr="00AF555A">
        <w:rPr>
          <w:rtl/>
        </w:rPr>
        <w:t xml:space="preserve"> חוק חובת המכרזים</w:t>
      </w:r>
      <w:r w:rsidRPr="00AF555A">
        <w:rPr>
          <w:rFonts w:hint="cs"/>
          <w:rtl/>
        </w:rPr>
        <w:t xml:space="preserve">, </w:t>
      </w:r>
      <w:r w:rsidRPr="00AF555A">
        <w:rPr>
          <w:rtl/>
        </w:rPr>
        <w:t>התקנות שהותקנו על פיו</w:t>
      </w:r>
      <w:r w:rsidRPr="00AF555A">
        <w:rPr>
          <w:rFonts w:hint="cs"/>
          <w:rtl/>
        </w:rPr>
        <w:t xml:space="preserve">, </w:t>
      </w:r>
      <w:r w:rsidRPr="00AF555A">
        <w:rPr>
          <w:rtl/>
        </w:rPr>
        <w:t xml:space="preserve">הוראות </w:t>
      </w:r>
      <w:proofErr w:type="spellStart"/>
      <w:r w:rsidRPr="00AF555A">
        <w:rPr>
          <w:rtl/>
        </w:rPr>
        <w:t>התכ"מ</w:t>
      </w:r>
      <w:proofErr w:type="spellEnd"/>
      <w:r w:rsidRPr="00AF555A">
        <w:rPr>
          <w:rFonts w:hint="cs"/>
          <w:rtl/>
        </w:rPr>
        <w:t>, תנאי ההסכם שייחתם עם הזוכה והוצאת הזמנת עבודה חתומה ומאושרת כדין.</w:t>
      </w:r>
      <w:r w:rsidR="008D05C3" w:rsidRPr="00AF555A">
        <w:rPr>
          <w:rFonts w:hint="cs"/>
          <w:rtl/>
        </w:rPr>
        <w:tab/>
      </w:r>
    </w:p>
    <w:p w:rsidR="00F74B47" w:rsidRDefault="008D05C3" w:rsidP="00660BD8">
      <w:pPr>
        <w:ind w:left="393" w:firstLine="2"/>
        <w:jc w:val="both"/>
        <w:rPr>
          <w:rtl/>
        </w:rPr>
      </w:pPr>
      <w:r w:rsidRPr="00AF555A">
        <w:rPr>
          <w:rFonts w:hint="cs"/>
          <w:rtl/>
        </w:rPr>
        <w:t>ששת החודשים הראשונים להתקשרות יהוו תקופת ניסיון, אשר במהלכה יהא ה</w:t>
      </w:r>
      <w:r w:rsidR="001F3E69">
        <w:rPr>
          <w:rFonts w:hint="cs"/>
          <w:rtl/>
        </w:rPr>
        <w:t>משרד</w:t>
      </w:r>
      <w:r w:rsidRPr="00AF555A">
        <w:rPr>
          <w:rFonts w:hint="cs"/>
          <w:rtl/>
        </w:rPr>
        <w:t xml:space="preserve"> רשאי לבטל את ההתקשרות עם הזוכה בהתראה בכתב בת 30 ימים מראש. וזאת מבלי שיאלץ לנמק את הסיבה להפסקת ההתקשרות.</w:t>
      </w:r>
    </w:p>
    <w:p w:rsidR="00F74B47" w:rsidRDefault="008D05C3" w:rsidP="00660BD8">
      <w:pPr>
        <w:ind w:left="395" w:firstLine="2"/>
        <w:jc w:val="both"/>
        <w:rPr>
          <w:rtl/>
        </w:rPr>
      </w:pPr>
      <w:r w:rsidRPr="00AF555A">
        <w:rPr>
          <w:rFonts w:hint="cs"/>
          <w:rtl/>
        </w:rPr>
        <w:t>במידה ויחליט ה</w:t>
      </w:r>
      <w:r w:rsidR="001F3E69">
        <w:rPr>
          <w:rFonts w:hint="cs"/>
          <w:rtl/>
        </w:rPr>
        <w:t>משרד</w:t>
      </w:r>
      <w:r w:rsidRPr="00AF555A">
        <w:rPr>
          <w:rFonts w:hint="cs"/>
          <w:rtl/>
        </w:rPr>
        <w:t xml:space="preserve"> לבטל ההתקשרות במהלך תקופת הניסיון יוכל לפנות לצורך ביצוע ההתקשרות למציע שנבחר כזוכה שני במכרז זה ועל מציע זה יחולו כל תנאי מכרז זה וההסכם המצורף לו. </w:t>
      </w:r>
    </w:p>
    <w:p w:rsidR="0092169E" w:rsidRPr="00AF555A" w:rsidRDefault="0092169E" w:rsidP="0056618D">
      <w:pPr>
        <w:tabs>
          <w:tab w:val="left" w:pos="325"/>
        </w:tabs>
        <w:ind w:left="325" w:hanging="325"/>
        <w:jc w:val="both"/>
        <w:rPr>
          <w:rtl/>
        </w:rPr>
      </w:pPr>
    </w:p>
    <w:p w:rsidR="00F74B47" w:rsidRDefault="002D2893" w:rsidP="00D4293B">
      <w:pPr>
        <w:numPr>
          <w:ilvl w:val="0"/>
          <w:numId w:val="32"/>
        </w:numPr>
        <w:tabs>
          <w:tab w:val="clear" w:pos="753"/>
          <w:tab w:val="num" w:pos="393"/>
        </w:tabs>
        <w:ind w:left="393"/>
        <w:jc w:val="both"/>
        <w:rPr>
          <w:rtl/>
        </w:rPr>
      </w:pPr>
      <w:r w:rsidRPr="00AF555A">
        <w:rPr>
          <w:b/>
          <w:bCs/>
          <w:rtl/>
        </w:rPr>
        <w:t xml:space="preserve">נוסח מלא של הוראות המכרז ובכלל זה של תנאי הסף מפורטים במכרז </w:t>
      </w:r>
      <w:r w:rsidRPr="00AF555A">
        <w:rPr>
          <w:rFonts w:hint="cs"/>
          <w:b/>
          <w:bCs/>
          <w:rtl/>
        </w:rPr>
        <w:t>ו</w:t>
      </w:r>
      <w:r w:rsidRPr="00AF555A">
        <w:rPr>
          <w:b/>
          <w:bCs/>
          <w:rtl/>
        </w:rPr>
        <w:t>האמור בו יגבר על נוסח המודעה</w:t>
      </w:r>
      <w:r w:rsidRPr="00AF555A">
        <w:rPr>
          <w:rFonts w:hint="cs"/>
          <w:rtl/>
        </w:rPr>
        <w:t xml:space="preserve">. </w:t>
      </w:r>
      <w:r w:rsidRPr="00AF555A">
        <w:rPr>
          <w:rFonts w:hint="cs"/>
          <w:b/>
          <w:bCs/>
          <w:rtl/>
        </w:rPr>
        <w:t>ניתן לעיין במכרז טרם רכישתו.</w:t>
      </w:r>
      <w:r w:rsidRPr="00AF555A">
        <w:rPr>
          <w:rFonts w:hint="cs"/>
          <w:rtl/>
        </w:rPr>
        <w:t xml:space="preserve"> </w:t>
      </w:r>
      <w:r w:rsidRPr="00AF555A">
        <w:rPr>
          <w:b/>
          <w:bCs/>
          <w:rtl/>
        </w:rPr>
        <w:t>ניתן לקבל בפקס את מלא תנאי הסף</w:t>
      </w:r>
      <w:r w:rsidRPr="00AF555A">
        <w:rPr>
          <w:rFonts w:hint="cs"/>
          <w:b/>
          <w:bCs/>
          <w:rtl/>
        </w:rPr>
        <w:t xml:space="preserve"> </w:t>
      </w:r>
      <w:r w:rsidRPr="00AF555A">
        <w:rPr>
          <w:b/>
          <w:bCs/>
          <w:rtl/>
        </w:rPr>
        <w:t>המעוגנים בגוף המכרז.</w:t>
      </w:r>
    </w:p>
    <w:p w:rsidR="00F74B47" w:rsidRDefault="00F74B47" w:rsidP="00660BD8">
      <w:pPr>
        <w:jc w:val="both"/>
        <w:rPr>
          <w:rtl/>
        </w:rPr>
      </w:pPr>
    </w:p>
    <w:p w:rsidR="00221A0B" w:rsidRPr="00C17666" w:rsidRDefault="00221A0B" w:rsidP="00915E44">
      <w:pPr>
        <w:pStyle w:val="Hnormal1"/>
        <w:numPr>
          <w:ilvl w:val="0"/>
          <w:numId w:val="32"/>
        </w:numPr>
        <w:tabs>
          <w:tab w:val="clear" w:pos="753"/>
          <w:tab w:val="num" w:pos="327"/>
        </w:tabs>
        <w:spacing w:after="120"/>
        <w:ind w:left="327" w:hanging="283"/>
        <w:rPr>
          <w:noProof w:val="0"/>
        </w:rPr>
      </w:pPr>
      <w:r w:rsidRPr="003B6E04">
        <w:rPr>
          <w:noProof w:val="0"/>
          <w:rtl/>
        </w:rPr>
        <w:t xml:space="preserve">יש לרכוש את המכרז </w:t>
      </w:r>
      <w:r w:rsidR="00865CF1" w:rsidRPr="00631B8F">
        <w:rPr>
          <w:b/>
          <w:bCs/>
          <w:u w:val="single"/>
          <w:rtl/>
        </w:rPr>
        <w:t xml:space="preserve">במשרדנו בבנין מגדלי הבירה, ברח' ירמיהו 39, בירושלים, קומה 5, חדר מס. 540, בין השעות </w:t>
      </w:r>
      <w:r w:rsidR="00865CF1" w:rsidRPr="00C17666">
        <w:rPr>
          <w:b/>
          <w:bCs/>
          <w:u w:val="single"/>
          <w:rtl/>
        </w:rPr>
        <w:t>15:00 - 09:00</w:t>
      </w:r>
      <w:r w:rsidR="00865CF1" w:rsidRPr="00C17666">
        <w:rPr>
          <w:noProof w:val="0"/>
          <w:rtl/>
        </w:rPr>
        <w:t>, כנגד הצג</w:t>
      </w:r>
      <w:r w:rsidR="00865CF1" w:rsidRPr="00C17666">
        <w:rPr>
          <w:rFonts w:hint="eastAsia"/>
          <w:noProof w:val="0"/>
          <w:rtl/>
        </w:rPr>
        <w:t>ה</w:t>
      </w:r>
      <w:r w:rsidR="00865CF1" w:rsidRPr="00C17666">
        <w:rPr>
          <w:noProof w:val="0"/>
          <w:rtl/>
        </w:rPr>
        <w:t xml:space="preserve"> </w:t>
      </w:r>
      <w:r w:rsidR="00865CF1" w:rsidRPr="00C17666">
        <w:rPr>
          <w:rFonts w:hint="eastAsia"/>
          <w:noProof w:val="0"/>
          <w:rtl/>
        </w:rPr>
        <w:t>של</w:t>
      </w:r>
      <w:r w:rsidR="00865CF1" w:rsidRPr="00C17666">
        <w:rPr>
          <w:noProof w:val="0"/>
          <w:rtl/>
        </w:rPr>
        <w:t xml:space="preserve"> </w:t>
      </w:r>
      <w:r w:rsidR="00865CF1" w:rsidRPr="00C17666">
        <w:rPr>
          <w:rFonts w:hint="eastAsia"/>
          <w:noProof w:val="0"/>
          <w:rtl/>
        </w:rPr>
        <w:t>אישור</w:t>
      </w:r>
      <w:r w:rsidR="00865CF1" w:rsidRPr="00C17666">
        <w:rPr>
          <w:noProof w:val="0"/>
          <w:rtl/>
        </w:rPr>
        <w:t xml:space="preserve"> </w:t>
      </w:r>
      <w:r w:rsidR="00865CF1" w:rsidRPr="00C17666">
        <w:rPr>
          <w:rFonts w:hint="eastAsia"/>
          <w:noProof w:val="0"/>
          <w:rtl/>
        </w:rPr>
        <w:t>על</w:t>
      </w:r>
      <w:r w:rsidR="00865CF1" w:rsidRPr="00C17666">
        <w:rPr>
          <w:noProof w:val="0"/>
          <w:rtl/>
        </w:rPr>
        <w:t xml:space="preserve"> </w:t>
      </w:r>
      <w:r w:rsidR="00865CF1" w:rsidRPr="00C17666">
        <w:rPr>
          <w:rFonts w:hint="eastAsia"/>
          <w:noProof w:val="0"/>
          <w:rtl/>
        </w:rPr>
        <w:t>התשלום</w:t>
      </w:r>
      <w:r w:rsidR="00865CF1" w:rsidRPr="00C17666">
        <w:rPr>
          <w:noProof w:val="0"/>
          <w:rtl/>
        </w:rPr>
        <w:t xml:space="preserve">, </w:t>
      </w:r>
      <w:r w:rsidR="00865CF1" w:rsidRPr="00C17666">
        <w:rPr>
          <w:b/>
          <w:bCs/>
          <w:noProof w:val="0"/>
          <w:u w:val="single"/>
          <w:rtl/>
        </w:rPr>
        <w:t xml:space="preserve">על סך של </w:t>
      </w:r>
      <w:r w:rsidR="00915E44">
        <w:rPr>
          <w:rFonts w:hint="cs"/>
          <w:b/>
          <w:bCs/>
          <w:noProof w:val="0"/>
          <w:u w:val="single"/>
          <w:rtl/>
        </w:rPr>
        <w:t xml:space="preserve">-.700 ₪ </w:t>
      </w:r>
      <w:r w:rsidR="00915E44">
        <w:rPr>
          <w:b/>
          <w:bCs/>
          <w:noProof w:val="0"/>
          <w:u w:val="single"/>
          <w:rtl/>
        </w:rPr>
        <w:t xml:space="preserve"> (</w:t>
      </w:r>
      <w:r w:rsidR="00915E44">
        <w:rPr>
          <w:rFonts w:hint="cs"/>
          <w:b/>
          <w:bCs/>
          <w:noProof w:val="0"/>
          <w:u w:val="single"/>
          <w:rtl/>
        </w:rPr>
        <w:t>שבע מאות</w:t>
      </w:r>
      <w:r w:rsidR="00865CF1" w:rsidRPr="00C17666">
        <w:rPr>
          <w:b/>
          <w:bCs/>
          <w:noProof w:val="0"/>
          <w:u w:val="single"/>
          <w:rtl/>
        </w:rPr>
        <w:t xml:space="preserve"> </w:t>
      </w:r>
      <w:r w:rsidR="00865CF1" w:rsidRPr="00C17666">
        <w:rPr>
          <w:rFonts w:hint="eastAsia"/>
          <w:b/>
          <w:bCs/>
          <w:noProof w:val="0"/>
          <w:u w:val="single"/>
          <w:rtl/>
        </w:rPr>
        <w:t>₪</w:t>
      </w:r>
      <w:r w:rsidR="00865CF1" w:rsidRPr="00C17666">
        <w:rPr>
          <w:b/>
          <w:bCs/>
          <w:noProof w:val="0"/>
          <w:u w:val="single"/>
          <w:rtl/>
        </w:rPr>
        <w:t>)</w:t>
      </w:r>
      <w:r w:rsidR="00865CF1" w:rsidRPr="00C17666">
        <w:rPr>
          <w:noProof w:val="0"/>
          <w:rtl/>
        </w:rPr>
        <w:t>, שלא יוחזרו.</w:t>
      </w:r>
    </w:p>
    <w:p w:rsidR="00221A0B" w:rsidRPr="00273FFB" w:rsidRDefault="00221A0B" w:rsidP="00FB554B">
      <w:pPr>
        <w:pStyle w:val="Hnormal1"/>
        <w:spacing w:after="120"/>
        <w:ind w:left="327"/>
        <w:rPr>
          <w:noProof w:val="0"/>
          <w:rtl/>
        </w:rPr>
      </w:pPr>
      <w:r w:rsidRPr="00631B8F">
        <w:rPr>
          <w:rFonts w:hint="cs"/>
          <w:noProof w:val="0"/>
          <w:rtl/>
        </w:rPr>
        <w:t xml:space="preserve">התשלום - </w:t>
      </w:r>
      <w:r w:rsidRPr="00631B8F">
        <w:rPr>
          <w:noProof w:val="0"/>
          <w:color w:val="000000"/>
          <w:rtl/>
        </w:rPr>
        <w:t>באמצעות</w:t>
      </w:r>
      <w:r w:rsidRPr="00631B8F">
        <w:rPr>
          <w:rFonts w:hint="cs"/>
          <w:noProof w:val="0"/>
          <w:color w:val="000000"/>
          <w:rtl/>
        </w:rPr>
        <w:t xml:space="preserve"> </w:t>
      </w:r>
      <w:r w:rsidRPr="00631B8F">
        <w:rPr>
          <w:noProof w:val="0"/>
          <w:color w:val="000000"/>
          <w:rtl/>
        </w:rPr>
        <w:t>אתר האינטרנט של משרד הרווחה והשירותים החברתיים</w:t>
      </w:r>
      <w:r w:rsidRPr="00631B8F">
        <w:rPr>
          <w:rFonts w:hint="cs"/>
          <w:noProof w:val="0"/>
          <w:color w:val="000000"/>
          <w:rtl/>
        </w:rPr>
        <w:t xml:space="preserve"> (ואז יש להציג תדפיס של האישור על התשלום)</w:t>
      </w:r>
      <w:r w:rsidRPr="00631B8F">
        <w:rPr>
          <w:noProof w:val="0"/>
          <w:color w:val="000000"/>
          <w:rtl/>
        </w:rPr>
        <w:t xml:space="preserve"> </w:t>
      </w:r>
      <w:r w:rsidRPr="00631B8F">
        <w:rPr>
          <w:rFonts w:hint="cs"/>
          <w:noProof w:val="0"/>
          <w:rtl/>
        </w:rPr>
        <w:t xml:space="preserve">או בבנק הדואר </w:t>
      </w:r>
      <w:r w:rsidRPr="00631B8F">
        <w:rPr>
          <w:noProof w:val="0"/>
          <w:rtl/>
        </w:rPr>
        <w:t>לחשבון 0-03217-0 לטובת משרד הרווחה והשירותים החברתיים</w:t>
      </w:r>
      <w:r w:rsidRPr="003B6E04">
        <w:rPr>
          <w:noProof w:val="0"/>
          <w:rtl/>
        </w:rPr>
        <w:t xml:space="preserve"> </w:t>
      </w:r>
      <w:r w:rsidRPr="00273FFB">
        <w:rPr>
          <w:noProof w:val="0"/>
          <w:rtl/>
        </w:rPr>
        <w:t xml:space="preserve">- תחום </w:t>
      </w:r>
      <w:r w:rsidRPr="001E488C">
        <w:rPr>
          <w:noProof w:val="0"/>
          <w:rtl/>
        </w:rPr>
        <w:t>מינהל ומשק</w:t>
      </w:r>
      <w:r w:rsidRPr="00273FFB">
        <w:rPr>
          <w:noProof w:val="0"/>
          <w:rtl/>
        </w:rPr>
        <w:t xml:space="preserve"> (ו</w:t>
      </w:r>
      <w:r w:rsidRPr="00273FFB">
        <w:rPr>
          <w:rFonts w:hint="eastAsia"/>
          <w:noProof w:val="0"/>
          <w:rtl/>
        </w:rPr>
        <w:t>אז</w:t>
      </w:r>
      <w:r w:rsidRPr="00273FFB">
        <w:rPr>
          <w:noProof w:val="0"/>
          <w:rtl/>
        </w:rPr>
        <w:t xml:space="preserve"> יש להציג את טופס ההפקדה המקורי מבנק הדואר).</w:t>
      </w:r>
    </w:p>
    <w:p w:rsidR="00F74B47" w:rsidRDefault="00221A0B">
      <w:pPr>
        <w:pStyle w:val="Hnormal1"/>
        <w:spacing w:after="120"/>
        <w:ind w:left="327"/>
        <w:rPr>
          <w:b/>
          <w:bCs/>
          <w:rtl/>
        </w:rPr>
      </w:pPr>
      <w:r w:rsidRPr="003B6E04">
        <w:rPr>
          <w:rFonts w:hint="cs"/>
          <w:b/>
          <w:bCs/>
          <w:rtl/>
        </w:rPr>
        <w:t xml:space="preserve">ניתן לקבל את מסמכי המכרז באתר מינהל הרכש הממשלתי בכתובת: </w:t>
      </w:r>
      <w:hyperlink r:id="rId9" w:history="1">
        <w:r w:rsidRPr="003B6E04">
          <w:rPr>
            <w:b/>
            <w:bCs/>
          </w:rPr>
          <w:t>www.mr.gov.il</w:t>
        </w:r>
      </w:hyperlink>
      <w:r w:rsidRPr="003B6E04">
        <w:rPr>
          <w:rFonts w:hint="cs"/>
          <w:b/>
          <w:bCs/>
          <w:rtl/>
        </w:rPr>
        <w:t>, תחת הלשונית "מכרזים".</w:t>
      </w:r>
    </w:p>
    <w:p w:rsidR="00221A0B" w:rsidRPr="003B6E04" w:rsidRDefault="00221A0B" w:rsidP="00915E44">
      <w:pPr>
        <w:pStyle w:val="Hnormal1"/>
        <w:spacing w:after="120"/>
        <w:ind w:left="327"/>
        <w:rPr>
          <w:rtl/>
        </w:rPr>
      </w:pPr>
      <w:r w:rsidRPr="003B6E04">
        <w:rPr>
          <w:rFonts w:hint="cs"/>
          <w:rtl/>
        </w:rPr>
        <w:t xml:space="preserve">לקבלת מסמכי המכרז ניתן לפנות גם באמצעות כתובת הדוא"ל </w:t>
      </w:r>
      <w:hyperlink r:id="rId10" w:history="1">
        <w:r w:rsidR="0072759E" w:rsidRPr="00D52518">
          <w:rPr>
            <w:rStyle w:val="Hyperlink"/>
          </w:rPr>
          <w:t>RevitalMi@molsa.gov.il</w:t>
        </w:r>
      </w:hyperlink>
      <w:r w:rsidR="0072759E">
        <w:rPr>
          <w:rFonts w:hint="cs"/>
          <w:rtl/>
        </w:rPr>
        <w:t xml:space="preserve"> </w:t>
      </w:r>
      <w:r w:rsidRPr="003B6E04">
        <w:rPr>
          <w:rFonts w:hint="cs"/>
          <w:rtl/>
        </w:rPr>
        <w:t>יודגש, כי מציע אשר לא רכש את מסמכי המכרז, לא יוכל להשתתף בו.</w:t>
      </w:r>
    </w:p>
    <w:p w:rsidR="00221A0B" w:rsidRPr="003B6E04" w:rsidRDefault="00221A0B" w:rsidP="0056618D">
      <w:pPr>
        <w:pStyle w:val="Hnormal1"/>
        <w:spacing w:after="120"/>
        <w:ind w:left="327"/>
        <w:rPr>
          <w:rtl/>
        </w:rPr>
      </w:pPr>
      <w:r w:rsidRPr="003B6E04">
        <w:rPr>
          <w:rFonts w:hint="cs"/>
          <w:rtl/>
        </w:rPr>
        <w:t xml:space="preserve">על מציע, המעוניין להשתתף במכרז, לרכוש את מסמכי המכרז כמפורט לעיל, לשלוח באמצעות פקס למשרדינו את טופס ההפקדה </w:t>
      </w:r>
      <w:r w:rsidRPr="003B6E04">
        <w:rPr>
          <w:rFonts w:hint="cs"/>
          <w:noProof w:val="0"/>
          <w:rtl/>
        </w:rPr>
        <w:t xml:space="preserve">או את האישור על התשלום באתר האינטרנט </w:t>
      </w:r>
      <w:r w:rsidRPr="003B6E04">
        <w:rPr>
          <w:rFonts w:hint="cs"/>
          <w:rtl/>
        </w:rPr>
        <w:t>(תוך צירוף הפרטים: מס' המכרז, שם גוף המציע, כתובת, שם איש קשר, מס. טלפון נייד / נייח, מס. פקס, כתובת, כתובת דוא"ל) לפקס מס' 02-5085942, לוודא הגעת הפקס למשרדינו בטלפון 02-5085508 ולהירשם במשרדינו כמציע למכרז.</w:t>
      </w:r>
    </w:p>
    <w:p w:rsidR="00F74B47" w:rsidRDefault="00221A0B" w:rsidP="00660BD8">
      <w:pPr>
        <w:pStyle w:val="Hnormal1"/>
        <w:spacing w:after="240"/>
        <w:ind w:left="327"/>
        <w:rPr>
          <w:rtl/>
        </w:rPr>
      </w:pPr>
      <w:r w:rsidRPr="003B6E04">
        <w:rPr>
          <w:rFonts w:hint="cs"/>
          <w:rtl/>
        </w:rPr>
        <w:t xml:space="preserve">יודגש, כי אם יהיו הבהרות למכרז זה, מציע, אשר לא רכש את המסמכים ואינו רשום במשרדנו - </w:t>
      </w:r>
      <w:r w:rsidRPr="003B6E04">
        <w:rPr>
          <w:rFonts w:hint="cs"/>
          <w:b/>
          <w:bCs/>
          <w:u w:val="single"/>
          <w:rtl/>
        </w:rPr>
        <w:t>לא יעודכן</w:t>
      </w:r>
      <w:r w:rsidRPr="003B6E04">
        <w:rPr>
          <w:rFonts w:hint="cs"/>
          <w:rtl/>
        </w:rPr>
        <w:t>.</w:t>
      </w:r>
    </w:p>
    <w:p w:rsidR="00F74B47" w:rsidRPr="005375C0" w:rsidRDefault="00221A0B" w:rsidP="0072759E">
      <w:pPr>
        <w:pStyle w:val="Hnormal1"/>
        <w:numPr>
          <w:ilvl w:val="0"/>
          <w:numId w:val="32"/>
        </w:numPr>
        <w:tabs>
          <w:tab w:val="clear" w:pos="753"/>
          <w:tab w:val="num" w:pos="327"/>
        </w:tabs>
        <w:spacing w:after="120"/>
        <w:ind w:left="327" w:hanging="283"/>
        <w:rPr>
          <w:b/>
          <w:bCs/>
        </w:rPr>
      </w:pPr>
      <w:r w:rsidRPr="005375C0">
        <w:rPr>
          <w:rFonts w:hint="cs"/>
          <w:rtl/>
        </w:rPr>
        <w:t>המועד האחרון להגשת הצעות הינו</w:t>
      </w:r>
      <w:r w:rsidRPr="005375C0">
        <w:rPr>
          <w:rFonts w:hint="cs"/>
          <w:b/>
          <w:bCs/>
          <w:rtl/>
        </w:rPr>
        <w:t xml:space="preserve"> </w:t>
      </w:r>
      <w:bookmarkStart w:id="1" w:name="מועדאחרוןלהגשתהצעות"/>
      <w:r w:rsidR="00865CF1" w:rsidRPr="005375C0">
        <w:rPr>
          <w:rFonts w:hint="eastAsia"/>
          <w:b/>
          <w:bCs/>
          <w:u w:val="single"/>
          <w:rtl/>
        </w:rPr>
        <w:t>עד</w:t>
      </w:r>
      <w:r w:rsidR="00865CF1" w:rsidRPr="005375C0">
        <w:rPr>
          <w:b/>
          <w:bCs/>
          <w:u w:val="single"/>
          <w:rtl/>
        </w:rPr>
        <w:t xml:space="preserve"> ליום </w:t>
      </w:r>
      <w:r w:rsidR="005375C0" w:rsidRPr="005375C0">
        <w:rPr>
          <w:rFonts w:hint="cs"/>
          <w:b/>
          <w:bCs/>
          <w:u w:val="single"/>
          <w:rtl/>
        </w:rPr>
        <w:t xml:space="preserve">ה' 08.05.2014 </w:t>
      </w:r>
      <w:r w:rsidR="00865CF1" w:rsidRPr="005375C0">
        <w:rPr>
          <w:rFonts w:hint="eastAsia"/>
          <w:b/>
          <w:bCs/>
          <w:u w:val="single"/>
          <w:rtl/>
        </w:rPr>
        <w:t>בשעה</w:t>
      </w:r>
      <w:r w:rsidR="00865CF1" w:rsidRPr="005375C0">
        <w:rPr>
          <w:b/>
          <w:bCs/>
          <w:u w:val="single"/>
          <w:rtl/>
        </w:rPr>
        <w:t xml:space="preserve"> 12:00</w:t>
      </w:r>
      <w:bookmarkEnd w:id="1"/>
      <w:r w:rsidR="00865CF1" w:rsidRPr="005375C0">
        <w:rPr>
          <w:b/>
          <w:bCs/>
          <w:rtl/>
        </w:rPr>
        <w:t xml:space="preserve">, </w:t>
      </w:r>
      <w:r w:rsidRPr="005375C0">
        <w:rPr>
          <w:rFonts w:hint="cs"/>
          <w:b/>
          <w:bCs/>
          <w:u w:val="single"/>
          <w:rtl/>
        </w:rPr>
        <w:t>בתיבת המכרזים, הממוקמת בכניסה הראשית לבנין של משרד הרווחה והשירותים החברתיים (ליד המעליות), בר</w:t>
      </w:r>
      <w:r w:rsidRPr="005375C0">
        <w:rPr>
          <w:b/>
          <w:bCs/>
          <w:u w:val="single"/>
          <w:rtl/>
        </w:rPr>
        <w:t xml:space="preserve">ח' </w:t>
      </w:r>
      <w:r w:rsidRPr="005375C0">
        <w:rPr>
          <w:rFonts w:hint="cs"/>
          <w:b/>
          <w:bCs/>
          <w:u w:val="single"/>
          <w:rtl/>
        </w:rPr>
        <w:t>ירמיהו 39, בירושלים.</w:t>
      </w:r>
    </w:p>
    <w:p w:rsidR="00F74B47" w:rsidRDefault="00221A0B" w:rsidP="00660BD8">
      <w:pPr>
        <w:pStyle w:val="Hnormal1"/>
        <w:tabs>
          <w:tab w:val="left" w:pos="611"/>
        </w:tabs>
        <w:spacing w:after="240"/>
        <w:ind w:left="327"/>
        <w:rPr>
          <w:b/>
          <w:bCs/>
        </w:rPr>
      </w:pPr>
      <w:r w:rsidRPr="005375C0">
        <w:rPr>
          <w:rFonts w:hint="cs"/>
          <w:b/>
          <w:bCs/>
          <w:rtl/>
        </w:rPr>
        <w:t>הצעת המציע חייבת להימצא בתיבת המכרזים בלבד.</w:t>
      </w:r>
    </w:p>
    <w:p w:rsidR="00F74B47" w:rsidRDefault="00221A0B" w:rsidP="00660BD8">
      <w:pPr>
        <w:pStyle w:val="Hnormal1"/>
        <w:spacing w:after="240"/>
        <w:ind w:left="327"/>
        <w:rPr>
          <w:b/>
          <w:bCs/>
          <w:rtl/>
        </w:rPr>
      </w:pPr>
      <w:r w:rsidRPr="003B6E04">
        <w:rPr>
          <w:rFonts w:hint="cs"/>
          <w:b/>
          <w:bCs/>
          <w:rtl/>
        </w:rPr>
        <w:t>באחריות המציע להניח ההצעה בתוך תיבת המכרזים הוועדה לא תדון בהצעה שלא תימצא בתיבת המכרזים במועד האחרון.</w:t>
      </w:r>
    </w:p>
    <w:p w:rsidR="005375C0" w:rsidRDefault="005375C0" w:rsidP="00660BD8">
      <w:pPr>
        <w:pStyle w:val="Hnormal1"/>
        <w:spacing w:after="240"/>
        <w:ind w:left="327"/>
        <w:rPr>
          <w:b/>
          <w:bCs/>
          <w:rtl/>
        </w:rPr>
      </w:pPr>
    </w:p>
    <w:p w:rsidR="00F74B47" w:rsidRDefault="00221A0B" w:rsidP="00660BD8">
      <w:pPr>
        <w:pStyle w:val="Hnormal1"/>
        <w:numPr>
          <w:ilvl w:val="0"/>
          <w:numId w:val="32"/>
        </w:numPr>
        <w:tabs>
          <w:tab w:val="clear" w:pos="753"/>
          <w:tab w:val="num" w:pos="327"/>
        </w:tabs>
        <w:spacing w:after="120"/>
        <w:ind w:left="327" w:hanging="283"/>
      </w:pPr>
      <w:r w:rsidRPr="003B6E04">
        <w:rPr>
          <w:noProof w:val="0"/>
          <w:rtl/>
        </w:rPr>
        <w:lastRenderedPageBreak/>
        <w:t>כל מידע ובירור נוסף בנושא ה</w:t>
      </w:r>
      <w:r w:rsidR="00D92DC5">
        <w:rPr>
          <w:noProof w:val="0"/>
          <w:rtl/>
        </w:rPr>
        <w:t xml:space="preserve">פניה ניתן לקבל במשרדי </w:t>
      </w:r>
      <w:r w:rsidR="00D92DC5">
        <w:rPr>
          <w:rFonts w:hint="cs"/>
          <w:noProof w:val="0"/>
          <w:rtl/>
        </w:rPr>
        <w:t>אגף</w:t>
      </w:r>
      <w:r w:rsidRPr="003B6E04">
        <w:rPr>
          <w:noProof w:val="0"/>
          <w:rtl/>
        </w:rPr>
        <w:t xml:space="preserve"> מנהל ומשק, </w:t>
      </w:r>
      <w:r w:rsidRPr="003B6E04">
        <w:rPr>
          <w:rFonts w:hint="cs"/>
          <w:rtl/>
        </w:rPr>
        <w:t>בבנין מגדלי הבירה, בחדר 540 שבקומה 5, בכתובת: רח' ירמיהו 39, ת.ד. 1260, ירושלים 9101201, טלפון: 02-5085508, פקס: 02-5085942.</w:t>
      </w:r>
    </w:p>
    <w:p w:rsidR="00F74B47" w:rsidRPr="00B70429" w:rsidRDefault="00221A0B" w:rsidP="005375C0">
      <w:pPr>
        <w:pStyle w:val="Hnormal1"/>
        <w:numPr>
          <w:ilvl w:val="0"/>
          <w:numId w:val="32"/>
        </w:numPr>
        <w:tabs>
          <w:tab w:val="clear" w:pos="753"/>
          <w:tab w:val="num" w:pos="327"/>
        </w:tabs>
        <w:spacing w:after="120"/>
        <w:ind w:left="327" w:hanging="283"/>
        <w:rPr>
          <w:u w:val="single"/>
        </w:rPr>
      </w:pPr>
      <w:r w:rsidRPr="003B6E04">
        <w:rPr>
          <w:rFonts w:hint="cs"/>
          <w:u w:val="single"/>
          <w:rtl/>
        </w:rPr>
        <w:t>שאלות הבהרה:</w:t>
      </w:r>
      <w:r w:rsidRPr="003B6E04">
        <w:rPr>
          <w:rFonts w:hint="cs"/>
          <w:rtl/>
        </w:rPr>
        <w:t xml:space="preserve"> את שאלות ההבהרה (על קובץ וורד בלבד) יש להעביר </w:t>
      </w:r>
      <w:r w:rsidRPr="003B6E04">
        <w:rPr>
          <w:rtl/>
        </w:rPr>
        <w:t>באמצעות</w:t>
      </w:r>
      <w:r w:rsidRPr="003B6E04">
        <w:rPr>
          <w:rFonts w:hint="cs"/>
          <w:rtl/>
        </w:rPr>
        <w:t xml:space="preserve"> כתובת הדוא"ל: </w:t>
      </w:r>
      <w:hyperlink r:id="rId11" w:history="1">
        <w:r w:rsidRPr="005375C0">
          <w:rPr>
            <w:rStyle w:val="Hyperlink"/>
          </w:rPr>
          <w:t>michrazim@molsa.gov.il</w:t>
        </w:r>
      </w:hyperlink>
      <w:r w:rsidRPr="005375C0">
        <w:rPr>
          <w:rFonts w:hint="cs"/>
          <w:rtl/>
        </w:rPr>
        <w:t xml:space="preserve">, לידי גב' </w:t>
      </w:r>
      <w:r w:rsidR="005375C0" w:rsidRPr="005375C0">
        <w:rPr>
          <w:rFonts w:hint="cs"/>
          <w:rtl/>
        </w:rPr>
        <w:t>מיכל כורש (הושמנד)</w:t>
      </w:r>
      <w:r w:rsidRPr="005375C0">
        <w:rPr>
          <w:rFonts w:hint="cs"/>
          <w:rtl/>
        </w:rPr>
        <w:t xml:space="preserve"> המועד האחרון להגשת שאלות </w:t>
      </w:r>
      <w:r w:rsidR="00865CF1" w:rsidRPr="005375C0">
        <w:rPr>
          <w:rFonts w:hint="eastAsia"/>
          <w:rtl/>
        </w:rPr>
        <w:t>הבהרה</w:t>
      </w:r>
      <w:r w:rsidR="00865CF1" w:rsidRPr="005375C0">
        <w:rPr>
          <w:rtl/>
        </w:rPr>
        <w:t xml:space="preserve"> ע"י המציעים הינו </w:t>
      </w:r>
      <w:bookmarkStart w:id="2" w:name="מועדאחרוןלהגשתשאלותהבהרה"/>
      <w:r w:rsidR="00B70429">
        <w:rPr>
          <w:rFonts w:hint="cs"/>
          <w:b/>
          <w:bCs/>
          <w:rtl/>
        </w:rPr>
        <w:t xml:space="preserve">       </w:t>
      </w:r>
      <w:r w:rsidR="00865CF1" w:rsidRPr="005375C0">
        <w:rPr>
          <w:rFonts w:hint="eastAsia"/>
          <w:b/>
          <w:bCs/>
          <w:rtl/>
        </w:rPr>
        <w:t>עד</w:t>
      </w:r>
      <w:r w:rsidR="00865CF1" w:rsidRPr="005375C0">
        <w:rPr>
          <w:b/>
          <w:bCs/>
          <w:rtl/>
        </w:rPr>
        <w:t xml:space="preserve"> </w:t>
      </w:r>
      <w:r w:rsidR="00865CF1" w:rsidRPr="00B70429">
        <w:rPr>
          <w:b/>
          <w:bCs/>
          <w:u w:val="single"/>
          <w:rtl/>
        </w:rPr>
        <w:t xml:space="preserve">ליום </w:t>
      </w:r>
      <w:r w:rsidR="005375C0" w:rsidRPr="00B70429">
        <w:rPr>
          <w:rFonts w:hint="cs"/>
          <w:b/>
          <w:bCs/>
          <w:u w:val="single"/>
          <w:rtl/>
        </w:rPr>
        <w:t>ד' 26.03.2014 עד ה</w:t>
      </w:r>
      <w:r w:rsidR="00865CF1" w:rsidRPr="00B70429">
        <w:rPr>
          <w:rFonts w:hint="eastAsia"/>
          <w:b/>
          <w:bCs/>
          <w:u w:val="single"/>
          <w:rtl/>
        </w:rPr>
        <w:t>שעה</w:t>
      </w:r>
      <w:r w:rsidR="00865CF1" w:rsidRPr="00B70429">
        <w:rPr>
          <w:b/>
          <w:bCs/>
          <w:u w:val="single"/>
          <w:rtl/>
        </w:rPr>
        <w:t xml:space="preserve"> 12:00</w:t>
      </w:r>
      <w:bookmarkEnd w:id="2"/>
      <w:r w:rsidR="00865CF1" w:rsidRPr="00B70429">
        <w:rPr>
          <w:u w:val="single"/>
          <w:rtl/>
        </w:rPr>
        <w:t>.</w:t>
      </w:r>
    </w:p>
    <w:p w:rsidR="00F74B47" w:rsidRDefault="00221A0B" w:rsidP="00B70429">
      <w:pPr>
        <w:pStyle w:val="Hnormal1"/>
        <w:numPr>
          <w:ilvl w:val="0"/>
          <w:numId w:val="32"/>
        </w:numPr>
        <w:tabs>
          <w:tab w:val="clear" w:pos="753"/>
          <w:tab w:val="num" w:pos="327"/>
        </w:tabs>
        <w:spacing w:after="120"/>
        <w:ind w:left="327" w:hanging="283"/>
      </w:pPr>
      <w:r w:rsidRPr="00B70429">
        <w:rPr>
          <w:rFonts w:hint="cs"/>
          <w:rtl/>
        </w:rPr>
        <w:t xml:space="preserve">המועד האחרון למתן תשובות המשרד לשאלות שהתקבלו מהמציעים הינו </w:t>
      </w:r>
      <w:bookmarkStart w:id="3" w:name="מועדאחרוןלמתןתשובותלשאלותהבהרה"/>
      <w:r w:rsidR="00865CF1" w:rsidRPr="00B70429">
        <w:rPr>
          <w:rFonts w:hint="eastAsia"/>
          <w:b/>
          <w:bCs/>
          <w:u w:val="single"/>
          <w:rtl/>
        </w:rPr>
        <w:t>עד</w:t>
      </w:r>
      <w:r w:rsidR="00865CF1" w:rsidRPr="00B70429">
        <w:rPr>
          <w:b/>
          <w:bCs/>
          <w:u w:val="single"/>
          <w:rtl/>
        </w:rPr>
        <w:t xml:space="preserve"> יום </w:t>
      </w:r>
      <w:bookmarkEnd w:id="3"/>
      <w:r w:rsidR="00B70429" w:rsidRPr="00B70429">
        <w:rPr>
          <w:rFonts w:hint="cs"/>
          <w:b/>
          <w:bCs/>
          <w:u w:val="single"/>
          <w:rtl/>
        </w:rPr>
        <w:t xml:space="preserve">א' 13.04.2014 </w:t>
      </w:r>
      <w:r w:rsidRPr="00B70429">
        <w:rPr>
          <w:rFonts w:hint="cs"/>
          <w:rtl/>
        </w:rPr>
        <w:t>תשובות לשאלות</w:t>
      </w:r>
      <w:r w:rsidRPr="003B6E04">
        <w:rPr>
          <w:rFonts w:hint="cs"/>
          <w:rtl/>
        </w:rPr>
        <w:t xml:space="preserve"> הבהרה יישלחו אך ורק למציעים, אשר רכשו את מסמכי המכרז ונרשמו כנדרש.</w:t>
      </w:r>
    </w:p>
    <w:p w:rsidR="00F74B47" w:rsidRDefault="00221A0B" w:rsidP="00660BD8">
      <w:pPr>
        <w:pStyle w:val="Hnormal1"/>
        <w:numPr>
          <w:ilvl w:val="0"/>
          <w:numId w:val="32"/>
        </w:numPr>
        <w:tabs>
          <w:tab w:val="clear" w:pos="753"/>
          <w:tab w:val="num" w:pos="327"/>
        </w:tabs>
        <w:spacing w:after="120"/>
        <w:ind w:left="327" w:hanging="283"/>
        <w:rPr>
          <w:rtl/>
        </w:rPr>
      </w:pPr>
      <w:r w:rsidRPr="003B6E04">
        <w:rPr>
          <w:rFonts w:hint="cs"/>
          <w:rtl/>
        </w:rPr>
        <w:t>מציע, אשר לא רכש את מסמכי המכרז ולא נרשם כאמור, יוכל לראות את התשובות לשאלות ההבהרה אך ורק לאחר המועד האחרון למתן תשובות ע"י המשרד (בהתאם לתאריך, המצוין ב</w:t>
      </w:r>
      <w:r w:rsidR="00D4293B">
        <w:rPr>
          <w:rFonts w:hint="cs"/>
          <w:rtl/>
        </w:rPr>
        <w:t>מכרז</w:t>
      </w:r>
      <w:r w:rsidRPr="003B6E04">
        <w:rPr>
          <w:rFonts w:hint="cs"/>
          <w:rtl/>
        </w:rPr>
        <w:t xml:space="preserve"> או במודעת הפרסום) באתר מנהל הרכש הממשלתי בכתובת: </w:t>
      </w:r>
      <w:hyperlink r:id="rId12" w:tooltip="http://www.mr.gov.il/" w:history="1">
        <w:r w:rsidRPr="003B6E04">
          <w:rPr>
            <w:rFonts w:hint="cs"/>
          </w:rPr>
          <w:t>www.mr.gov.il</w:t>
        </w:r>
      </w:hyperlink>
      <w:r w:rsidRPr="003B6E04">
        <w:rPr>
          <w:rFonts w:hint="cs"/>
          <w:rtl/>
        </w:rPr>
        <w:t>, תחת הלשונית "מכרזים" ובאתר משרד הרווחה והשרותים החברתיים.</w:t>
      </w:r>
    </w:p>
    <w:p w:rsidR="0092169E" w:rsidRDefault="0092169E" w:rsidP="0056618D">
      <w:pPr>
        <w:pStyle w:val="a4"/>
        <w:rPr>
          <w:rFonts w:cs="David"/>
          <w:rtl/>
        </w:rPr>
      </w:pPr>
    </w:p>
    <w:p w:rsidR="0092169E" w:rsidRPr="00AF555A" w:rsidRDefault="0092169E" w:rsidP="0056618D">
      <w:pPr>
        <w:pStyle w:val="a4"/>
        <w:rPr>
          <w:rFonts w:cs="David"/>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B70429" w:rsidRDefault="00B70429" w:rsidP="0056618D">
      <w:pPr>
        <w:spacing w:line="360" w:lineRule="auto"/>
        <w:jc w:val="center"/>
        <w:rPr>
          <w:b/>
          <w:bCs/>
          <w:rtl/>
        </w:rPr>
      </w:pPr>
    </w:p>
    <w:p w:rsidR="002D2893" w:rsidRPr="00AF555A" w:rsidRDefault="00554C96" w:rsidP="0056618D">
      <w:pPr>
        <w:spacing w:line="360" w:lineRule="auto"/>
        <w:jc w:val="center"/>
        <w:rPr>
          <w:b/>
          <w:bCs/>
          <w:sz w:val="40"/>
          <w:szCs w:val="40"/>
          <w:rtl/>
        </w:rPr>
      </w:pPr>
      <w:r w:rsidRPr="00AF555A">
        <w:rPr>
          <w:rFonts w:hint="cs"/>
          <w:b/>
          <w:bCs/>
          <w:sz w:val="40"/>
          <w:szCs w:val="40"/>
          <w:rtl/>
        </w:rPr>
        <w:lastRenderedPageBreak/>
        <w:t>משרד הרווחה והשי</w:t>
      </w:r>
      <w:smartTag w:uri="urn:schemas-microsoft-com:office:smarttags" w:element="PersonName">
        <w:r w:rsidRPr="00AF555A">
          <w:rPr>
            <w:rFonts w:hint="cs"/>
            <w:b/>
            <w:bCs/>
            <w:sz w:val="40"/>
            <w:szCs w:val="40"/>
            <w:rtl/>
          </w:rPr>
          <w:t>רותי</w:t>
        </w:r>
      </w:smartTag>
      <w:r w:rsidRPr="00AF555A">
        <w:rPr>
          <w:rFonts w:hint="cs"/>
          <w:b/>
          <w:bCs/>
          <w:sz w:val="40"/>
          <w:szCs w:val="40"/>
          <w:rtl/>
        </w:rPr>
        <w:t>ם החברתיים</w:t>
      </w:r>
    </w:p>
    <w:p w:rsidR="002D2893" w:rsidRPr="00AF555A" w:rsidRDefault="002D2893" w:rsidP="0056618D">
      <w:pPr>
        <w:spacing w:line="360" w:lineRule="auto"/>
        <w:jc w:val="center"/>
        <w:rPr>
          <w:b/>
          <w:bCs/>
          <w:sz w:val="40"/>
          <w:szCs w:val="40"/>
          <w:rtl/>
        </w:rPr>
      </w:pPr>
    </w:p>
    <w:p w:rsidR="006E0BB0" w:rsidRPr="00AF555A" w:rsidRDefault="00631B8F" w:rsidP="00B70429">
      <w:pPr>
        <w:spacing w:line="360" w:lineRule="auto"/>
        <w:jc w:val="center"/>
        <w:rPr>
          <w:b/>
          <w:bCs/>
          <w:sz w:val="40"/>
          <w:szCs w:val="40"/>
          <w:rtl/>
        </w:rPr>
      </w:pPr>
      <w:r>
        <w:rPr>
          <w:rFonts w:hint="cs"/>
          <w:b/>
          <w:bCs/>
          <w:sz w:val="30"/>
          <w:szCs w:val="36"/>
          <w:rtl/>
          <w:lang w:eastAsia="en-US"/>
        </w:rPr>
        <w:t xml:space="preserve">מכרז מס' </w:t>
      </w:r>
      <w:r w:rsidR="00B70429">
        <w:rPr>
          <w:rFonts w:hint="cs"/>
          <w:b/>
          <w:bCs/>
          <w:sz w:val="30"/>
          <w:szCs w:val="36"/>
          <w:rtl/>
          <w:lang w:eastAsia="en-US"/>
        </w:rPr>
        <w:t>121/2014</w:t>
      </w:r>
    </w:p>
    <w:p w:rsidR="002D2893" w:rsidRPr="00AF555A" w:rsidRDefault="002D2893" w:rsidP="0056618D">
      <w:pPr>
        <w:spacing w:line="360" w:lineRule="auto"/>
        <w:jc w:val="center"/>
        <w:rPr>
          <w:b/>
          <w:bCs/>
          <w:sz w:val="40"/>
          <w:szCs w:val="40"/>
          <w:rtl/>
        </w:rPr>
      </w:pPr>
    </w:p>
    <w:p w:rsidR="002D2893" w:rsidRPr="00AF555A" w:rsidRDefault="002D2893" w:rsidP="0056618D">
      <w:pPr>
        <w:spacing w:line="360" w:lineRule="auto"/>
        <w:jc w:val="center"/>
        <w:rPr>
          <w:b/>
          <w:bCs/>
          <w:sz w:val="40"/>
          <w:szCs w:val="40"/>
          <w:rtl/>
        </w:rPr>
      </w:pPr>
    </w:p>
    <w:p w:rsidR="002D2893" w:rsidRPr="00AF555A" w:rsidRDefault="002D2893" w:rsidP="0056618D">
      <w:pPr>
        <w:spacing w:line="360" w:lineRule="auto"/>
        <w:jc w:val="center"/>
        <w:rPr>
          <w:b/>
          <w:bCs/>
          <w:sz w:val="40"/>
          <w:szCs w:val="40"/>
          <w:rtl/>
        </w:rPr>
      </w:pPr>
    </w:p>
    <w:p w:rsidR="002D2893" w:rsidRPr="00AF555A" w:rsidRDefault="002D2893" w:rsidP="0056618D">
      <w:pPr>
        <w:spacing w:line="360" w:lineRule="auto"/>
        <w:jc w:val="center"/>
        <w:rPr>
          <w:b/>
          <w:bCs/>
          <w:sz w:val="40"/>
          <w:szCs w:val="40"/>
          <w:rtl/>
        </w:rPr>
      </w:pPr>
    </w:p>
    <w:p w:rsidR="00FD55E0" w:rsidRPr="00FD55E0" w:rsidRDefault="001A166C" w:rsidP="007936DC">
      <w:pPr>
        <w:pStyle w:val="Hnormal1"/>
        <w:spacing w:after="360"/>
        <w:jc w:val="center"/>
        <w:rPr>
          <w:b/>
          <w:bCs/>
          <w:sz w:val="56"/>
          <w:szCs w:val="56"/>
          <w:u w:val="single"/>
          <w:rtl/>
        </w:rPr>
      </w:pPr>
      <w:r w:rsidRPr="00FD55E0">
        <w:rPr>
          <w:b/>
          <w:bCs/>
          <w:sz w:val="56"/>
          <w:szCs w:val="56"/>
          <w:u w:val="single"/>
          <w:rtl/>
        </w:rPr>
        <w:t>הפעלת</w:t>
      </w:r>
      <w:r w:rsidR="002B16D5">
        <w:rPr>
          <w:b/>
          <w:bCs/>
          <w:sz w:val="56"/>
          <w:szCs w:val="56"/>
          <w:u w:val="single"/>
          <w:rtl/>
        </w:rPr>
        <w:t xml:space="preserve"> </w:t>
      </w:r>
      <w:r w:rsidRPr="00FD55E0">
        <w:rPr>
          <w:b/>
          <w:bCs/>
          <w:sz w:val="56"/>
          <w:szCs w:val="56"/>
          <w:u w:val="single"/>
          <w:rtl/>
        </w:rPr>
        <w:t xml:space="preserve">מסגרת </w:t>
      </w:r>
    </w:p>
    <w:p w:rsidR="00FD55E0" w:rsidRPr="00FD55E0" w:rsidRDefault="001A166C" w:rsidP="00EC52FE">
      <w:pPr>
        <w:pStyle w:val="Hnormal1"/>
        <w:spacing w:after="360"/>
        <w:jc w:val="center"/>
        <w:rPr>
          <w:b/>
          <w:bCs/>
          <w:sz w:val="56"/>
          <w:szCs w:val="56"/>
          <w:u w:val="single"/>
          <w:rtl/>
        </w:rPr>
      </w:pPr>
      <w:r w:rsidRPr="00FD55E0">
        <w:rPr>
          <w:b/>
          <w:bCs/>
          <w:sz w:val="56"/>
          <w:szCs w:val="56"/>
          <w:u w:val="single"/>
          <w:rtl/>
        </w:rPr>
        <w:t xml:space="preserve">כמרכז חירום לטיפול בילדים </w:t>
      </w:r>
    </w:p>
    <w:p w:rsidR="00013D7C" w:rsidRPr="00FD55E0" w:rsidRDefault="001A166C" w:rsidP="0056618D">
      <w:pPr>
        <w:pStyle w:val="Hnormal1"/>
        <w:spacing w:after="360"/>
        <w:jc w:val="center"/>
        <w:rPr>
          <w:b/>
          <w:bCs/>
          <w:sz w:val="22"/>
          <w:szCs w:val="28"/>
          <w:u w:val="single"/>
          <w:rtl/>
          <w:lang w:eastAsia="en-US"/>
        </w:rPr>
      </w:pPr>
      <w:r w:rsidRPr="00FD55E0">
        <w:rPr>
          <w:b/>
          <w:bCs/>
          <w:sz w:val="56"/>
          <w:szCs w:val="56"/>
          <w:u w:val="single"/>
          <w:rtl/>
        </w:rPr>
        <w:t xml:space="preserve">ובני משפחותיהם </w:t>
      </w:r>
      <w:r w:rsidR="00FB6D31">
        <w:rPr>
          <w:rFonts w:hint="cs"/>
          <w:b/>
          <w:bCs/>
          <w:sz w:val="56"/>
          <w:szCs w:val="56"/>
          <w:u w:val="single"/>
          <w:rtl/>
        </w:rPr>
        <w:t>במחוז ת"א והמרכז</w:t>
      </w:r>
    </w:p>
    <w:p w:rsidR="00013D7C" w:rsidRPr="00AF555A" w:rsidRDefault="00013D7C" w:rsidP="0056618D">
      <w:pPr>
        <w:pStyle w:val="Hnormal1"/>
        <w:spacing w:after="360"/>
        <w:rPr>
          <w:b/>
          <w:bCs/>
          <w:sz w:val="22"/>
          <w:szCs w:val="28"/>
          <w:rtl/>
          <w:lang w:eastAsia="en-US"/>
        </w:rPr>
      </w:pPr>
    </w:p>
    <w:p w:rsidR="002D2893" w:rsidRPr="00AF555A" w:rsidRDefault="002D2893" w:rsidP="00C4564A">
      <w:pPr>
        <w:pStyle w:val="Hnormal1"/>
        <w:spacing w:after="360"/>
        <w:ind w:right="-1134"/>
        <w:rPr>
          <w:b/>
          <w:bCs/>
          <w:sz w:val="22"/>
          <w:szCs w:val="28"/>
          <w:rtl/>
          <w:lang w:eastAsia="en-US"/>
        </w:rPr>
      </w:pPr>
    </w:p>
    <w:p w:rsidR="002D2893" w:rsidRPr="00AF555A" w:rsidRDefault="002D2893" w:rsidP="00C4564A">
      <w:pPr>
        <w:pStyle w:val="Hnormal1"/>
        <w:spacing w:after="360"/>
        <w:ind w:right="-1134"/>
        <w:rPr>
          <w:b/>
          <w:bCs/>
          <w:sz w:val="22"/>
          <w:szCs w:val="28"/>
          <w:rtl/>
          <w:lang w:eastAsia="en-US"/>
        </w:rPr>
      </w:pPr>
    </w:p>
    <w:p w:rsidR="002D2893" w:rsidRPr="00AF555A" w:rsidRDefault="002D2893" w:rsidP="00C4564A">
      <w:pPr>
        <w:pStyle w:val="Hnormal1"/>
        <w:spacing w:after="360"/>
        <w:ind w:right="-1134"/>
        <w:rPr>
          <w:b/>
          <w:bCs/>
          <w:sz w:val="22"/>
          <w:szCs w:val="28"/>
          <w:rtl/>
          <w:lang w:eastAsia="en-US"/>
        </w:rPr>
      </w:pPr>
    </w:p>
    <w:p w:rsidR="00013D7C" w:rsidRPr="00AF555A" w:rsidRDefault="00013D7C" w:rsidP="00C4564A">
      <w:pPr>
        <w:pStyle w:val="Hnormal1"/>
        <w:spacing w:after="360"/>
        <w:ind w:right="-1134"/>
        <w:rPr>
          <w:b/>
          <w:bCs/>
          <w:sz w:val="22"/>
          <w:szCs w:val="28"/>
          <w:rtl/>
          <w:lang w:eastAsia="en-US"/>
        </w:rPr>
      </w:pPr>
    </w:p>
    <w:p w:rsidR="0056618D" w:rsidRPr="00B70429" w:rsidRDefault="00865CF1" w:rsidP="00FB6D31">
      <w:pPr>
        <w:pStyle w:val="Hnormal1"/>
        <w:spacing w:after="360"/>
        <w:jc w:val="right"/>
        <w:rPr>
          <w:b/>
          <w:bCs/>
          <w:sz w:val="22"/>
          <w:szCs w:val="28"/>
          <w:rtl/>
          <w:lang w:eastAsia="en-US"/>
        </w:rPr>
      </w:pPr>
      <w:r w:rsidRPr="00B70429">
        <w:rPr>
          <w:rFonts w:hint="eastAsia"/>
          <w:b/>
          <w:bCs/>
          <w:sz w:val="22"/>
          <w:szCs w:val="28"/>
          <w:rtl/>
          <w:lang w:eastAsia="en-US"/>
        </w:rPr>
        <w:t>תאריך</w:t>
      </w:r>
      <w:r w:rsidRPr="00B70429">
        <w:rPr>
          <w:b/>
          <w:bCs/>
          <w:sz w:val="22"/>
          <w:szCs w:val="28"/>
          <w:rtl/>
          <w:lang w:eastAsia="en-US"/>
        </w:rPr>
        <w:t xml:space="preserve"> עברי:</w:t>
      </w:r>
      <w:r w:rsidR="002B16D5" w:rsidRPr="00B70429">
        <w:rPr>
          <w:b/>
          <w:bCs/>
          <w:sz w:val="22"/>
          <w:szCs w:val="28"/>
          <w:rtl/>
          <w:lang w:eastAsia="en-US"/>
        </w:rPr>
        <w:t xml:space="preserve"> </w:t>
      </w:r>
      <w:r w:rsidR="00B70429" w:rsidRPr="00B70429">
        <w:rPr>
          <w:rFonts w:hint="eastAsia"/>
          <w:b/>
          <w:bCs/>
          <w:sz w:val="22"/>
          <w:szCs w:val="28"/>
          <w:rtl/>
          <w:lang w:eastAsia="en-US"/>
        </w:rPr>
        <w:t>‏</w:t>
      </w:r>
      <w:r w:rsidR="00B70429" w:rsidRPr="00B70429">
        <w:rPr>
          <w:rFonts w:hint="cs"/>
          <w:b/>
          <w:bCs/>
          <w:sz w:val="22"/>
          <w:szCs w:val="28"/>
          <w:rtl/>
          <w:lang w:eastAsia="en-US"/>
        </w:rPr>
        <w:t>ד</w:t>
      </w:r>
      <w:r w:rsidR="00E060A9" w:rsidRPr="00B70429">
        <w:rPr>
          <w:b/>
          <w:bCs/>
          <w:sz w:val="22"/>
          <w:szCs w:val="28"/>
          <w:rtl/>
          <w:lang w:eastAsia="en-US"/>
        </w:rPr>
        <w:t xml:space="preserve">' </w:t>
      </w:r>
      <w:r w:rsidR="00B70429" w:rsidRPr="00B70429">
        <w:rPr>
          <w:rFonts w:hint="cs"/>
          <w:b/>
          <w:bCs/>
          <w:sz w:val="22"/>
          <w:szCs w:val="28"/>
          <w:rtl/>
          <w:lang w:eastAsia="en-US"/>
        </w:rPr>
        <w:t>ב</w:t>
      </w:r>
      <w:r w:rsidR="00E060A9" w:rsidRPr="00B70429">
        <w:rPr>
          <w:b/>
          <w:bCs/>
          <w:sz w:val="22"/>
          <w:szCs w:val="28"/>
          <w:rtl/>
          <w:lang w:eastAsia="en-US"/>
        </w:rPr>
        <w:t>אדר ב</w:t>
      </w:r>
      <w:r w:rsidR="00B70429" w:rsidRPr="00B70429">
        <w:rPr>
          <w:rFonts w:hint="cs"/>
          <w:b/>
          <w:bCs/>
          <w:sz w:val="22"/>
          <w:szCs w:val="28"/>
          <w:rtl/>
          <w:lang w:eastAsia="en-US"/>
        </w:rPr>
        <w:t xml:space="preserve">'  </w:t>
      </w:r>
      <w:r w:rsidR="00E060A9" w:rsidRPr="00B70429">
        <w:rPr>
          <w:b/>
          <w:bCs/>
          <w:sz w:val="22"/>
          <w:szCs w:val="28"/>
          <w:rtl/>
          <w:lang w:eastAsia="en-US"/>
        </w:rPr>
        <w:t xml:space="preserve"> תשע"ד</w:t>
      </w:r>
    </w:p>
    <w:p w:rsidR="00FD55E0" w:rsidRDefault="00865CF1" w:rsidP="00B70429">
      <w:pPr>
        <w:pStyle w:val="Hnormal1"/>
        <w:spacing w:after="360"/>
        <w:jc w:val="right"/>
        <w:rPr>
          <w:b/>
          <w:bCs/>
          <w:sz w:val="22"/>
          <w:szCs w:val="28"/>
          <w:rtl/>
          <w:lang w:eastAsia="en-US"/>
        </w:rPr>
      </w:pPr>
      <w:r w:rsidRPr="00B70429">
        <w:rPr>
          <w:rFonts w:hint="eastAsia"/>
          <w:b/>
          <w:bCs/>
          <w:sz w:val="22"/>
          <w:szCs w:val="28"/>
          <w:rtl/>
          <w:lang w:eastAsia="en-US"/>
        </w:rPr>
        <w:t>תאריך</w:t>
      </w:r>
      <w:r w:rsidRPr="00B70429">
        <w:rPr>
          <w:b/>
          <w:bCs/>
          <w:sz w:val="22"/>
          <w:szCs w:val="28"/>
          <w:rtl/>
          <w:lang w:eastAsia="en-US"/>
        </w:rPr>
        <w:t xml:space="preserve"> לועזי: </w:t>
      </w:r>
      <w:r w:rsidR="00E060A9" w:rsidRPr="00B70429">
        <w:rPr>
          <w:rFonts w:hint="eastAsia"/>
          <w:b/>
          <w:bCs/>
          <w:sz w:val="22"/>
          <w:szCs w:val="28"/>
          <w:rtl/>
          <w:lang w:eastAsia="en-US"/>
        </w:rPr>
        <w:t>‏</w:t>
      </w:r>
      <w:r w:rsidR="00B70429" w:rsidRPr="00B70429">
        <w:rPr>
          <w:rFonts w:hint="cs"/>
          <w:b/>
          <w:bCs/>
          <w:sz w:val="22"/>
          <w:szCs w:val="28"/>
          <w:rtl/>
          <w:lang w:eastAsia="en-US"/>
        </w:rPr>
        <w:t>06</w:t>
      </w:r>
      <w:r w:rsidR="00E060A9" w:rsidRPr="00B70429">
        <w:rPr>
          <w:b/>
          <w:bCs/>
          <w:sz w:val="22"/>
          <w:szCs w:val="28"/>
          <w:rtl/>
          <w:lang w:eastAsia="en-US"/>
        </w:rPr>
        <w:t xml:space="preserve"> </w:t>
      </w:r>
      <w:r w:rsidR="00B70429" w:rsidRPr="00B70429">
        <w:rPr>
          <w:rFonts w:hint="cs"/>
          <w:b/>
          <w:bCs/>
          <w:sz w:val="22"/>
          <w:szCs w:val="28"/>
          <w:rtl/>
          <w:lang w:eastAsia="en-US"/>
        </w:rPr>
        <w:t xml:space="preserve">     ב</w:t>
      </w:r>
      <w:r w:rsidR="00E060A9" w:rsidRPr="00B70429">
        <w:rPr>
          <w:b/>
          <w:bCs/>
          <w:sz w:val="22"/>
          <w:szCs w:val="28"/>
          <w:rtl/>
          <w:lang w:eastAsia="en-US"/>
        </w:rPr>
        <w:t>מרץ</w:t>
      </w:r>
      <w:r w:rsidR="00B70429" w:rsidRPr="00B70429">
        <w:rPr>
          <w:rFonts w:hint="cs"/>
          <w:b/>
          <w:bCs/>
          <w:sz w:val="22"/>
          <w:szCs w:val="28"/>
          <w:rtl/>
          <w:lang w:eastAsia="en-US"/>
        </w:rPr>
        <w:t xml:space="preserve">    </w:t>
      </w:r>
      <w:r w:rsidR="00E060A9" w:rsidRPr="00B70429">
        <w:rPr>
          <w:b/>
          <w:bCs/>
          <w:sz w:val="22"/>
          <w:szCs w:val="28"/>
          <w:rtl/>
          <w:lang w:eastAsia="en-US"/>
        </w:rPr>
        <w:t xml:space="preserve"> 2014</w:t>
      </w:r>
    </w:p>
    <w:p w:rsidR="001A5A77" w:rsidRPr="00AF555A" w:rsidRDefault="00FD3D4D" w:rsidP="00C4564A">
      <w:pPr>
        <w:pStyle w:val="Hnormal1"/>
        <w:spacing w:after="360"/>
        <w:ind w:right="-1134"/>
        <w:jc w:val="center"/>
        <w:rPr>
          <w:b/>
          <w:bCs/>
          <w:spacing w:val="60"/>
          <w:sz w:val="22"/>
          <w:szCs w:val="28"/>
          <w:u w:val="single"/>
          <w:rtl/>
        </w:rPr>
      </w:pPr>
      <w:r w:rsidRPr="00AF555A">
        <w:rPr>
          <w:b/>
          <w:bCs/>
          <w:spacing w:val="60"/>
          <w:sz w:val="22"/>
          <w:szCs w:val="28"/>
          <w:u w:val="single"/>
          <w:rtl/>
        </w:rPr>
        <w:br w:type="page"/>
      </w:r>
      <w:r w:rsidR="001A5A77" w:rsidRPr="00AF555A">
        <w:rPr>
          <w:rFonts w:hint="cs"/>
          <w:b/>
          <w:bCs/>
          <w:spacing w:val="60"/>
          <w:sz w:val="22"/>
          <w:szCs w:val="28"/>
          <w:u w:val="single"/>
          <w:rtl/>
        </w:rPr>
        <w:lastRenderedPageBreak/>
        <w:t>תוכן הענינים</w:t>
      </w:r>
    </w:p>
    <w:p w:rsidR="00531C6B" w:rsidRDefault="0037700C">
      <w:pPr>
        <w:pStyle w:val="TOC1"/>
        <w:rPr>
          <w:rFonts w:asciiTheme="minorHAnsi" w:eastAsiaTheme="minorEastAsia" w:hAnsiTheme="minorHAnsi" w:cstheme="minorBidi"/>
          <w:b w:val="0"/>
          <w:bCs w:val="0"/>
          <w:sz w:val="22"/>
          <w:szCs w:val="22"/>
          <w:rtl/>
          <w:lang w:eastAsia="en-US"/>
        </w:rPr>
      </w:pPr>
      <w:r w:rsidRPr="00AF555A">
        <w:rPr>
          <w:rFonts w:cs="David"/>
          <w:b w:val="0"/>
          <w:bCs w:val="0"/>
          <w:rtl/>
        </w:rPr>
        <w:fldChar w:fldCharType="begin"/>
      </w:r>
      <w:r w:rsidR="000E5CDC" w:rsidRPr="00AF555A">
        <w:rPr>
          <w:rFonts w:cs="David"/>
          <w:b w:val="0"/>
          <w:bCs w:val="0"/>
          <w:rtl/>
        </w:rPr>
        <w:instrText xml:space="preserve"> </w:instrText>
      </w:r>
      <w:r w:rsidR="000E5CDC" w:rsidRPr="00AF555A">
        <w:rPr>
          <w:rFonts w:cs="David"/>
          <w:b w:val="0"/>
          <w:bCs w:val="0"/>
        </w:rPr>
        <w:instrText>TOC</w:instrText>
      </w:r>
      <w:r w:rsidR="000E5CDC" w:rsidRPr="00AF555A">
        <w:rPr>
          <w:rFonts w:cs="David"/>
          <w:b w:val="0"/>
          <w:bCs w:val="0"/>
          <w:rtl/>
        </w:rPr>
        <w:instrText xml:space="preserve"> \</w:instrText>
      </w:r>
      <w:r w:rsidR="000E5CDC" w:rsidRPr="00AF555A">
        <w:rPr>
          <w:rFonts w:cs="David"/>
          <w:b w:val="0"/>
          <w:bCs w:val="0"/>
        </w:rPr>
        <w:instrText>o "1-3" \h \z \u</w:instrText>
      </w:r>
      <w:r w:rsidR="000E5CDC" w:rsidRPr="00AF555A">
        <w:rPr>
          <w:rFonts w:cs="David"/>
          <w:b w:val="0"/>
          <w:bCs w:val="0"/>
          <w:rtl/>
        </w:rPr>
        <w:instrText xml:space="preserve"> </w:instrText>
      </w:r>
      <w:r w:rsidRPr="00AF555A">
        <w:rPr>
          <w:rFonts w:cs="David"/>
          <w:b w:val="0"/>
          <w:bCs w:val="0"/>
          <w:rtl/>
        </w:rPr>
        <w:fldChar w:fldCharType="separate"/>
      </w:r>
      <w:hyperlink w:anchor="_Toc381685139" w:history="1">
        <w:r w:rsidR="00531C6B" w:rsidRPr="0006667E">
          <w:rPr>
            <w:rStyle w:val="Hyperlink"/>
            <w:rFonts w:cs="David"/>
            <w:rtl/>
          </w:rPr>
          <w:t>1.</w:t>
        </w:r>
        <w:r w:rsidR="00531C6B">
          <w:rPr>
            <w:rFonts w:asciiTheme="minorHAnsi" w:eastAsiaTheme="minorEastAsia" w:hAnsiTheme="minorHAnsi" w:cstheme="minorBidi"/>
            <w:b w:val="0"/>
            <w:bCs w:val="0"/>
            <w:sz w:val="22"/>
            <w:szCs w:val="22"/>
            <w:rtl/>
            <w:lang w:eastAsia="en-US"/>
          </w:rPr>
          <w:tab/>
        </w:r>
        <w:r w:rsidR="00531C6B" w:rsidRPr="0006667E">
          <w:rPr>
            <w:rStyle w:val="Hyperlink"/>
            <w:rFonts w:ascii="Times New Roman Bold" w:hAnsi="Times New Roman Bold" w:cs="David" w:hint="eastAsia"/>
            <w:rtl/>
          </w:rPr>
          <w:t>מנהלה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Toc381685139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40" w:history="1">
        <w:r w:rsidR="00531C6B" w:rsidRPr="0006667E">
          <w:rPr>
            <w:rStyle w:val="Hyperlink"/>
            <w:rFonts w:cs="David"/>
            <w:rtl/>
          </w:rPr>
          <w:t>1.0</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ריכוז</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תאריכים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41" w:history="1">
        <w:r w:rsidR="00531C6B" w:rsidRPr="0006667E">
          <w:rPr>
            <w:rStyle w:val="Hyperlink"/>
            <w:rFonts w:cs="David"/>
          </w:rPr>
          <w:t>1.1</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כללי</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Toc381685141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42" w:history="1">
        <w:r w:rsidR="00531C6B" w:rsidRPr="0006667E">
          <w:rPr>
            <w:rStyle w:val="Hyperlink"/>
            <w:rFonts w:cs="David"/>
          </w:rPr>
          <w:t>1.2</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הגדרות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Toc381685142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8</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43" w:history="1">
        <w:r w:rsidR="00531C6B" w:rsidRPr="0006667E">
          <w:rPr>
            <w:rStyle w:val="Hyperlink"/>
            <w:rFonts w:cs="David"/>
          </w:rPr>
          <w:t>1.3</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תנאי</w:t>
        </w:r>
        <w:r w:rsidR="00531C6B" w:rsidRPr="0006667E">
          <w:rPr>
            <w:rStyle w:val="Hyperlink"/>
            <w:rFonts w:ascii="Times New Roman Bold" w:hAnsi="Times New Roman Bold" w:cs="David"/>
            <w:rtl/>
          </w:rPr>
          <w:t>-</w:t>
        </w:r>
        <w:r w:rsidR="00531C6B" w:rsidRPr="0006667E">
          <w:rPr>
            <w:rStyle w:val="Hyperlink"/>
            <w:rFonts w:ascii="Times New Roman Bold" w:hAnsi="Times New Roman Bold" w:cs="David" w:hint="eastAsia"/>
            <w:rtl/>
          </w:rPr>
          <w:t>סף</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Toc381685143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8</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44" w:history="1">
        <w:r w:rsidR="00531C6B" w:rsidRPr="0006667E">
          <w:rPr>
            <w:rStyle w:val="Hyperlink"/>
            <w:rFonts w:cs="David"/>
          </w:rPr>
          <w:t>1.4</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תקופת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ההתקשרות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Toc381685144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16</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45" w:history="1">
        <w:r w:rsidR="00531C6B" w:rsidRPr="0006667E">
          <w:rPr>
            <w:rStyle w:val="Hyperlink"/>
            <w:rFonts w:cs="David"/>
            <w:rtl/>
          </w:rPr>
          <w:t>1.5</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מנהלה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Toc381685145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16</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46" w:history="1">
        <w:r w:rsidR="00531C6B" w:rsidRPr="0006667E">
          <w:rPr>
            <w:rStyle w:val="Hyperlink"/>
            <w:rFonts w:cs="David"/>
          </w:rPr>
          <w:t>1.6</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נוספות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הגשת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Toc381685146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19</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47" w:history="1">
        <w:r w:rsidR="00531C6B" w:rsidRPr="0006667E">
          <w:rPr>
            <w:rStyle w:val="Hyperlink"/>
            <w:rFonts w:cs="David"/>
            <w:rtl/>
          </w:rPr>
          <w:t>1.7</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התחייבויות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ואישורים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שידרשו</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הספק</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בגין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זכיה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במכרז</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Toc381685147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19</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48" w:history="1">
        <w:r w:rsidR="00531C6B" w:rsidRPr="0006667E">
          <w:rPr>
            <w:rStyle w:val="Hyperlink"/>
            <w:rFonts w:cs="David"/>
            <w:rtl/>
          </w:rPr>
          <w:t>1.8</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זכויותיו</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המשרד</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Toc381685148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21</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49" w:history="1">
        <w:r w:rsidR="00531C6B" w:rsidRPr="0006667E">
          <w:rPr>
            <w:rStyle w:val="Hyperlink"/>
            <w:rFonts w:cs="David"/>
          </w:rPr>
          <w:t>1.9</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מבנה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Toc381685149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23</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50" w:history="1">
        <w:r w:rsidR="00531C6B" w:rsidRPr="0006667E">
          <w:rPr>
            <w:rStyle w:val="Hyperlink"/>
            <w:rFonts w:cs="David"/>
          </w:rPr>
          <w:t>1.10</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בעלות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המכרז</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ועל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24</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51" w:history="1">
        <w:r w:rsidR="00531C6B" w:rsidRPr="0006667E">
          <w:rPr>
            <w:rStyle w:val="Hyperlink"/>
            <w:rFonts w:cs="David"/>
            <w:rtl/>
          </w:rPr>
          <w:t>1.11</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שלמות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ואחריות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כוללת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Toc381685151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24</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52" w:history="1">
        <w:r w:rsidR="00531C6B" w:rsidRPr="0006667E">
          <w:rPr>
            <w:rStyle w:val="Hyperlink"/>
            <w:rFonts w:cs="David"/>
            <w:rtl/>
          </w:rPr>
          <w:t>1.12</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בדיקת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והערכתן</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Toc381685152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25</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53" w:history="1">
        <w:r w:rsidR="00531C6B" w:rsidRPr="0006667E">
          <w:rPr>
            <w:rStyle w:val="Hyperlink"/>
            <w:rFonts w:cs="David"/>
            <w:rtl/>
          </w:rPr>
          <w:t>1.13</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סמכות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השיפוט</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Toc381685153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29</w:t>
        </w:r>
        <w:r w:rsidR="00531C6B">
          <w:rPr>
            <w:rStyle w:val="Hyperlink"/>
            <w:rtl/>
          </w:rPr>
          <w:fldChar w:fldCharType="end"/>
        </w:r>
      </w:hyperlink>
    </w:p>
    <w:p w:rsidR="00531C6B" w:rsidRDefault="00F14EAF">
      <w:pPr>
        <w:pStyle w:val="TOC1"/>
        <w:rPr>
          <w:rFonts w:asciiTheme="minorHAnsi" w:eastAsiaTheme="minorEastAsia" w:hAnsiTheme="minorHAnsi" w:cstheme="minorBidi"/>
          <w:b w:val="0"/>
          <w:bCs w:val="0"/>
          <w:sz w:val="22"/>
          <w:szCs w:val="22"/>
          <w:rtl/>
          <w:lang w:eastAsia="en-US"/>
        </w:rPr>
      </w:pPr>
      <w:hyperlink w:anchor="_Toc381685154" w:history="1">
        <w:r w:rsidR="00531C6B" w:rsidRPr="0006667E">
          <w:rPr>
            <w:rStyle w:val="Hyperlink"/>
            <w:rFonts w:cs="David"/>
            <w:rtl/>
          </w:rPr>
          <w:t>2.</w:t>
        </w:r>
        <w:r w:rsidR="00531C6B">
          <w:rPr>
            <w:rFonts w:asciiTheme="minorHAnsi" w:eastAsiaTheme="minorEastAsia" w:hAnsiTheme="minorHAnsi" w:cstheme="minorBidi"/>
            <w:b w:val="0"/>
            <w:bCs w:val="0"/>
            <w:sz w:val="22"/>
            <w:szCs w:val="22"/>
            <w:rtl/>
            <w:lang w:eastAsia="en-US"/>
          </w:rPr>
          <w:tab/>
        </w:r>
        <w:r w:rsidR="00531C6B" w:rsidRPr="0006667E">
          <w:rPr>
            <w:rStyle w:val="Hyperlink"/>
            <w:rFonts w:ascii="Times New Roman Bold" w:hAnsi="Times New Roman Bold" w:cs="David" w:hint="eastAsia"/>
            <w:rtl/>
          </w:rPr>
          <w:t>השירותים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הנדרשים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ואופן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הביצוע</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שלהם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Toc381685154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30</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55" w:history="1">
        <w:r w:rsidR="00531C6B" w:rsidRPr="0006667E">
          <w:rPr>
            <w:rStyle w:val="Hyperlink"/>
            <w:rFonts w:cs="David"/>
            <w:rtl/>
          </w:rPr>
          <w:t>2.1</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כללי</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Toc381685155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30</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56" w:history="1">
        <w:r w:rsidR="00531C6B" w:rsidRPr="0006667E">
          <w:rPr>
            <w:rStyle w:val="Hyperlink"/>
            <w:rFonts w:cs="David"/>
          </w:rPr>
          <w:t>2.2</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מקום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מתן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השירות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Toc381685156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30</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57" w:history="1">
        <w:r w:rsidR="00531C6B" w:rsidRPr="0006667E">
          <w:rPr>
            <w:rStyle w:val="Hyperlink"/>
            <w:rFonts w:cs="David"/>
            <w:rtl/>
          </w:rPr>
          <w:t>2.3</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היקף</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השירות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Toc381685157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30</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58" w:history="1">
        <w:r w:rsidR="00531C6B" w:rsidRPr="0006667E">
          <w:rPr>
            <w:rStyle w:val="Hyperlink"/>
            <w:rFonts w:cs="David"/>
          </w:rPr>
          <w:t>2.4</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אוכלוסיית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היעד</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Toc381685158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31</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59" w:history="1">
        <w:r w:rsidR="00531C6B" w:rsidRPr="0006667E">
          <w:rPr>
            <w:rStyle w:val="Hyperlink"/>
            <w:rFonts w:cs="David"/>
            <w:rtl/>
          </w:rPr>
          <w:t>2.5</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מהות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השירות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Toc381685159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31</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60" w:history="1">
        <w:r w:rsidR="00531C6B" w:rsidRPr="0006667E">
          <w:rPr>
            <w:rStyle w:val="Hyperlink"/>
            <w:rFonts w:cs="David"/>
          </w:rPr>
          <w:t>2.6</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גורמים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מפנים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32</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61" w:history="1">
        <w:r w:rsidR="00531C6B" w:rsidRPr="0006667E">
          <w:rPr>
            <w:rStyle w:val="Hyperlink"/>
            <w:rFonts w:cs="David"/>
          </w:rPr>
          <w:t>2.7</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כח</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אדם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Toc381685161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32</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62" w:history="1">
        <w:r w:rsidR="00531C6B" w:rsidRPr="0006667E">
          <w:rPr>
            <w:rStyle w:val="Hyperlink"/>
            <w:rFonts w:cs="David"/>
          </w:rPr>
          <w:t>2.8</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מהמבנה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Toc381685162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35</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63" w:history="1">
        <w:r w:rsidR="00531C6B" w:rsidRPr="0006667E">
          <w:rPr>
            <w:rStyle w:val="Hyperlink"/>
            <w:rFonts w:cs="David"/>
          </w:rPr>
          <w:t>2.9</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ציוד</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Toc381685163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36</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64" w:history="1">
        <w:r w:rsidR="00531C6B" w:rsidRPr="0006667E">
          <w:rPr>
            <w:rStyle w:val="Hyperlink"/>
            <w:rFonts w:cs="David"/>
            <w:rtl/>
          </w:rPr>
          <w:t>2.10</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פיקוח</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ובקרה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Toc381685164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37</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65" w:history="1">
        <w:r w:rsidR="00531C6B" w:rsidRPr="0006667E">
          <w:rPr>
            <w:rStyle w:val="Hyperlink"/>
            <w:rFonts w:cs="David"/>
            <w:rtl/>
          </w:rPr>
          <w:t>2.11</w:t>
        </w:r>
        <w:r w:rsidR="00531C6B">
          <w:rPr>
            <w:rFonts w:asciiTheme="minorHAnsi" w:eastAsiaTheme="minorEastAsia" w:hAnsiTheme="minorHAnsi" w:cstheme="minorBidi"/>
            <w:sz w:val="22"/>
            <w:szCs w:val="22"/>
            <w:rtl/>
            <w:lang w:eastAsia="en-US"/>
          </w:rPr>
          <w:tab/>
        </w:r>
        <w:r w:rsidR="00531C6B" w:rsidRPr="0006667E">
          <w:rPr>
            <w:rStyle w:val="Hyperlink"/>
            <w:rFonts w:ascii="Times New Roman Bold" w:hAnsi="Times New Roman Bold" w:cs="David" w:hint="eastAsia"/>
            <w:rtl/>
          </w:rPr>
          <w:t>תקופת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השירות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Toc381685165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38</w:t>
        </w:r>
        <w:r w:rsidR="00531C6B">
          <w:rPr>
            <w:rStyle w:val="Hyperlink"/>
            <w:rtl/>
          </w:rPr>
          <w:fldChar w:fldCharType="end"/>
        </w:r>
      </w:hyperlink>
    </w:p>
    <w:p w:rsidR="00531C6B" w:rsidRDefault="00F14EAF">
      <w:pPr>
        <w:pStyle w:val="TOC1"/>
        <w:rPr>
          <w:rFonts w:asciiTheme="minorHAnsi" w:eastAsiaTheme="minorEastAsia" w:hAnsiTheme="minorHAnsi" w:cstheme="minorBidi"/>
          <w:b w:val="0"/>
          <w:bCs w:val="0"/>
          <w:sz w:val="22"/>
          <w:szCs w:val="22"/>
          <w:rtl/>
          <w:lang w:eastAsia="en-US"/>
        </w:rPr>
      </w:pPr>
      <w:hyperlink w:anchor="_Toc381685166" w:history="1">
        <w:r w:rsidR="00531C6B" w:rsidRPr="0006667E">
          <w:rPr>
            <w:rStyle w:val="Hyperlink"/>
            <w:rFonts w:cs="David"/>
            <w:rtl/>
          </w:rPr>
          <w:t>3.</w:t>
        </w:r>
        <w:r w:rsidR="00531C6B">
          <w:rPr>
            <w:rFonts w:asciiTheme="minorHAnsi" w:eastAsiaTheme="minorEastAsia" w:hAnsiTheme="minorHAnsi" w:cstheme="minorBidi"/>
            <w:b w:val="0"/>
            <w:bCs w:val="0"/>
            <w:sz w:val="22"/>
            <w:szCs w:val="22"/>
            <w:rtl/>
            <w:lang w:eastAsia="en-US"/>
          </w:rPr>
          <w:tab/>
        </w:r>
        <w:r w:rsidR="00531C6B" w:rsidRPr="0006667E">
          <w:rPr>
            <w:rStyle w:val="Hyperlink"/>
            <w:rFonts w:ascii="Times New Roman Bold" w:hAnsi="Times New Roman Bold" w:cs="David" w:hint="eastAsia"/>
            <w:rtl/>
          </w:rPr>
          <w:t>עלות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Toc381685166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39</w:t>
        </w:r>
        <w:r w:rsidR="00531C6B">
          <w:rPr>
            <w:rStyle w:val="Hyperlink"/>
            <w:rtl/>
          </w:rPr>
          <w:fldChar w:fldCharType="end"/>
        </w:r>
      </w:hyperlink>
    </w:p>
    <w:p w:rsidR="00531C6B" w:rsidRDefault="00F14EAF">
      <w:pPr>
        <w:pStyle w:val="TOC1"/>
        <w:rPr>
          <w:rFonts w:asciiTheme="minorHAnsi" w:eastAsiaTheme="minorEastAsia" w:hAnsiTheme="minorHAnsi" w:cstheme="minorBidi"/>
          <w:b w:val="0"/>
          <w:bCs w:val="0"/>
          <w:sz w:val="22"/>
          <w:szCs w:val="22"/>
          <w:rtl/>
          <w:lang w:eastAsia="en-US"/>
        </w:rPr>
      </w:pPr>
      <w:hyperlink w:anchor="_Toc381685167" w:history="1">
        <w:r w:rsidR="00531C6B" w:rsidRPr="0006667E">
          <w:rPr>
            <w:rStyle w:val="Hyperlink"/>
            <w:rFonts w:ascii="Times New Roman Bold" w:hAnsi="Times New Roman Bold" w:cs="David" w:hint="eastAsia"/>
            <w:rtl/>
          </w:rPr>
          <w:t>נספחים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חוברת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א</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מסמכים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שעל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המציע</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לצרף</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לפי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תנאי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הסף</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Toc381685167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42</w:t>
        </w:r>
        <w:r w:rsidR="00531C6B">
          <w:rPr>
            <w:rStyle w:val="Hyperlink"/>
            <w:rtl/>
          </w:rPr>
          <w:fldChar w:fldCharType="end"/>
        </w:r>
      </w:hyperlink>
    </w:p>
    <w:p w:rsidR="00531C6B" w:rsidRDefault="00F14EAF">
      <w:pPr>
        <w:pStyle w:val="TOC1"/>
        <w:rPr>
          <w:rFonts w:asciiTheme="minorHAnsi" w:eastAsiaTheme="minorEastAsia" w:hAnsiTheme="minorHAnsi" w:cstheme="minorBidi"/>
          <w:b w:val="0"/>
          <w:bCs w:val="0"/>
          <w:sz w:val="22"/>
          <w:szCs w:val="22"/>
          <w:rtl/>
          <w:lang w:eastAsia="en-US"/>
        </w:rPr>
      </w:pPr>
      <w:hyperlink w:anchor="_Toc381685168" w:history="1">
        <w:r w:rsidR="00531C6B" w:rsidRPr="0006667E">
          <w:rPr>
            <w:rStyle w:val="Hyperlink"/>
            <w:rFonts w:ascii="Times New Roman Bold" w:hAnsi="Times New Roman Bold" w:cs="David" w:hint="eastAsia"/>
            <w:rtl/>
          </w:rPr>
          <w:t>חוברת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ב</w:t>
        </w:r>
        <w:r w:rsidR="00531C6B" w:rsidRPr="0006667E">
          <w:rPr>
            <w:rStyle w:val="Hyperlink"/>
            <w:rFonts w:ascii="Times New Roman Bold" w:hAnsi="Times New Roman Bold" w:cs="David"/>
            <w:rtl/>
          </w:rPr>
          <w:t>.</w:t>
        </w:r>
        <w:r w:rsidR="00531C6B" w:rsidRPr="0006667E">
          <w:rPr>
            <w:rStyle w:val="Hyperlink"/>
            <w:rFonts w:cs="David"/>
            <w:rtl/>
          </w:rPr>
          <w:t xml:space="preserve"> </w:t>
        </w:r>
        <w:r w:rsidR="00531C6B" w:rsidRPr="0006667E">
          <w:rPr>
            <w:rStyle w:val="Hyperlink"/>
            <w:rFonts w:cs="David" w:hint="eastAsia"/>
            <w:rtl/>
          </w:rPr>
          <w:t>מסמכים</w:t>
        </w:r>
        <w:r w:rsidR="00531C6B" w:rsidRPr="0006667E">
          <w:rPr>
            <w:rStyle w:val="Hyperlink"/>
            <w:rFonts w:cs="David"/>
            <w:rtl/>
          </w:rPr>
          <w:t xml:space="preserve"> </w:t>
        </w:r>
        <w:r w:rsidR="00531C6B" w:rsidRPr="0006667E">
          <w:rPr>
            <w:rStyle w:val="Hyperlink"/>
            <w:rFonts w:cs="David" w:hint="eastAsia"/>
            <w:rtl/>
          </w:rPr>
          <w:t>שעל</w:t>
        </w:r>
        <w:r w:rsidR="00531C6B" w:rsidRPr="0006667E">
          <w:rPr>
            <w:rStyle w:val="Hyperlink"/>
            <w:rFonts w:cs="David"/>
            <w:rtl/>
          </w:rPr>
          <w:t xml:space="preserve"> </w:t>
        </w:r>
        <w:r w:rsidR="00531C6B" w:rsidRPr="0006667E">
          <w:rPr>
            <w:rStyle w:val="Hyperlink"/>
            <w:rFonts w:cs="David" w:hint="eastAsia"/>
            <w:rtl/>
          </w:rPr>
          <w:t>המציע</w:t>
        </w:r>
        <w:r w:rsidR="00531C6B" w:rsidRPr="0006667E">
          <w:rPr>
            <w:rStyle w:val="Hyperlink"/>
            <w:rFonts w:cs="David"/>
            <w:rtl/>
          </w:rPr>
          <w:t xml:space="preserve"> </w:t>
        </w:r>
        <w:r w:rsidR="00531C6B" w:rsidRPr="0006667E">
          <w:rPr>
            <w:rStyle w:val="Hyperlink"/>
            <w:rFonts w:cs="David" w:hint="eastAsia"/>
            <w:rtl/>
          </w:rPr>
          <w:t>למלא</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Toc381685168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43</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69"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1.1.4 - </w:t>
        </w:r>
        <w:r w:rsidR="00531C6B" w:rsidRPr="0006667E">
          <w:rPr>
            <w:rStyle w:val="Hyperlink"/>
            <w:rFonts w:ascii="Times New Roman Bold" w:hAnsi="Times New Roman Bold" w:cs="David" w:hint="eastAsia"/>
            <w:rtl/>
          </w:rPr>
          <w:t>פרטי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המציע</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Toc381685169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44</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70"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1.3.1 - </w:t>
        </w:r>
        <w:r w:rsidR="00531C6B" w:rsidRPr="0006667E">
          <w:rPr>
            <w:rStyle w:val="Hyperlink"/>
            <w:rFonts w:ascii="Times New Roman Bold" w:hAnsi="Times New Roman Bold" w:cs="David" w:hint="eastAsia"/>
            <w:rtl/>
          </w:rPr>
          <w:t>ניסיון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המציע</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לבדיקת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עמידה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בתנאי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הסף</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ובאמות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המידה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45</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71" w:history="1">
        <w:r w:rsidR="00531C6B" w:rsidRPr="0006667E">
          <w:rPr>
            <w:rStyle w:val="Hyperlink"/>
            <w:rFonts w:cs="David" w:hint="eastAsia"/>
            <w:rtl/>
          </w:rPr>
          <w:t>נספח</w:t>
        </w:r>
        <w:r w:rsidR="00531C6B" w:rsidRPr="0006667E">
          <w:rPr>
            <w:rStyle w:val="Hyperlink"/>
            <w:rFonts w:cs="David"/>
            <w:rtl/>
          </w:rPr>
          <w:t xml:space="preserve"> 1.3.2 - </w:t>
        </w:r>
        <w:r w:rsidR="00531C6B" w:rsidRPr="0006667E">
          <w:rPr>
            <w:rStyle w:val="Hyperlink"/>
            <w:rFonts w:cs="David" w:hint="eastAsia"/>
            <w:rtl/>
          </w:rPr>
          <w:t>פרטי</w:t>
        </w:r>
        <w:r w:rsidR="00531C6B" w:rsidRPr="0006667E">
          <w:rPr>
            <w:rStyle w:val="Hyperlink"/>
            <w:rFonts w:cs="David"/>
            <w:rtl/>
          </w:rPr>
          <w:t xml:space="preserve"> </w:t>
        </w:r>
        <w:r w:rsidR="00531C6B" w:rsidRPr="0006667E">
          <w:rPr>
            <w:rStyle w:val="Hyperlink"/>
            <w:rFonts w:cs="David" w:hint="eastAsia"/>
            <w:rtl/>
          </w:rPr>
          <w:t>הצוות</w:t>
        </w:r>
        <w:r w:rsidR="00531C6B" w:rsidRPr="0006667E">
          <w:rPr>
            <w:rStyle w:val="Hyperlink"/>
            <w:rFonts w:cs="David"/>
            <w:rtl/>
          </w:rPr>
          <w:t xml:space="preserve"> </w:t>
        </w:r>
        <w:r w:rsidR="00531C6B" w:rsidRPr="0006667E">
          <w:rPr>
            <w:rStyle w:val="Hyperlink"/>
            <w:rFonts w:cs="David" w:hint="eastAsia"/>
            <w:rtl/>
          </w:rPr>
          <w:t>הבכיר</w:t>
        </w:r>
        <w:r w:rsidR="00531C6B" w:rsidRPr="0006667E">
          <w:rPr>
            <w:rStyle w:val="Hyperlink"/>
            <w:rFonts w:cs="David"/>
            <w:rtl/>
          </w:rPr>
          <w:t xml:space="preserve"> </w:t>
        </w:r>
        <w:r w:rsidR="00531C6B" w:rsidRPr="0006667E">
          <w:rPr>
            <w:rStyle w:val="Hyperlink"/>
            <w:rFonts w:cs="David" w:hint="eastAsia"/>
            <w:rtl/>
          </w:rPr>
          <w:t>המוצע</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Toc381685171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46</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72"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1.3.4.1 </w:t>
        </w:r>
        <w:r w:rsidR="00531C6B" w:rsidRPr="0006667E">
          <w:rPr>
            <w:rStyle w:val="Hyperlink"/>
            <w:rFonts w:ascii="Times New Roman Bold" w:hAnsi="Times New Roman Bold" w:cs="David" w:hint="eastAsia"/>
            <w:rtl/>
          </w:rPr>
          <w:t>א</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בדיקת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המבנה</w:t>
        </w:r>
        <w:r w:rsidR="00531C6B" w:rsidRPr="0006667E">
          <w:rPr>
            <w:rStyle w:val="Hyperlink"/>
            <w:rFonts w:ascii="Times New Roman Bold" w:hAnsi="Times New Roman Bold" w:cs="David"/>
            <w:rtl/>
          </w:rPr>
          <w:t>/</w:t>
        </w:r>
        <w:r w:rsidR="00531C6B" w:rsidRPr="0006667E">
          <w:rPr>
            <w:rStyle w:val="Hyperlink"/>
            <w:rFonts w:ascii="Times New Roman Bold" w:hAnsi="Times New Roman Bold" w:cs="David" w:hint="eastAsia"/>
            <w:rtl/>
          </w:rPr>
          <w:t>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המוצע</w:t>
        </w:r>
        <w:r w:rsidR="00531C6B" w:rsidRPr="0006667E">
          <w:rPr>
            <w:rStyle w:val="Hyperlink"/>
            <w:rFonts w:ascii="Times New Roman Bold" w:hAnsi="Times New Roman Bold" w:cs="David"/>
            <w:rtl/>
          </w:rPr>
          <w:t>/</w:t>
        </w:r>
        <w:r w:rsidR="00531C6B" w:rsidRPr="0006667E">
          <w:rPr>
            <w:rStyle w:val="Hyperlink"/>
            <w:rFonts w:ascii="Times New Roman Bold" w:hAnsi="Times New Roman Bold" w:cs="David" w:hint="eastAsia"/>
            <w:rtl/>
          </w:rPr>
          <w:t>ים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Toc381685172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50</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73"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מס</w:t>
        </w:r>
        <w:r w:rsidR="00531C6B" w:rsidRPr="0006667E">
          <w:rPr>
            <w:rStyle w:val="Hyperlink"/>
            <w:rFonts w:ascii="Times New Roman Bold" w:hAnsi="Times New Roman Bold" w:cs="David"/>
            <w:rtl/>
          </w:rPr>
          <w:t xml:space="preserve">' 1.3.4.1 </w:t>
        </w:r>
        <w:r w:rsidR="00531C6B" w:rsidRPr="0006667E">
          <w:rPr>
            <w:rStyle w:val="Hyperlink"/>
            <w:rFonts w:ascii="Times New Roman Bold" w:hAnsi="Times New Roman Bold" w:cs="David" w:hint="eastAsia"/>
            <w:rtl/>
          </w:rPr>
          <w:t>ב</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בדיקת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המבנה</w:t>
        </w:r>
        <w:r w:rsidR="00531C6B" w:rsidRPr="0006667E">
          <w:rPr>
            <w:rStyle w:val="Hyperlink"/>
            <w:rFonts w:ascii="Times New Roman Bold" w:hAnsi="Times New Roman Bold" w:cs="David"/>
            <w:rtl/>
          </w:rPr>
          <w:t>/</w:t>
        </w:r>
        <w:r w:rsidR="00531C6B" w:rsidRPr="0006667E">
          <w:rPr>
            <w:rStyle w:val="Hyperlink"/>
            <w:rFonts w:ascii="Times New Roman Bold" w:hAnsi="Times New Roman Bold" w:cs="David" w:hint="eastAsia"/>
            <w:rtl/>
          </w:rPr>
          <w:t>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המוצע</w:t>
        </w:r>
        <w:r w:rsidR="00531C6B" w:rsidRPr="0006667E">
          <w:rPr>
            <w:rStyle w:val="Hyperlink"/>
            <w:rFonts w:ascii="Times New Roman Bold" w:hAnsi="Times New Roman Bold" w:cs="David"/>
            <w:rtl/>
          </w:rPr>
          <w:t>/</w:t>
        </w:r>
        <w:r w:rsidR="00531C6B" w:rsidRPr="0006667E">
          <w:rPr>
            <w:rStyle w:val="Hyperlink"/>
            <w:rFonts w:ascii="Times New Roman Bold" w:hAnsi="Times New Roman Bold" w:cs="David" w:hint="eastAsia"/>
            <w:rtl/>
          </w:rPr>
          <w:t>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עבור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הפעלת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היחידה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האקסטרנית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Toc381685173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54</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74"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1.3.4.2 </w:t>
        </w:r>
        <w:r w:rsidR="00531C6B" w:rsidRPr="0006667E">
          <w:rPr>
            <w:rStyle w:val="Hyperlink"/>
            <w:rFonts w:ascii="Times New Roman Bold" w:hAnsi="Times New Roman Bold" w:cs="David" w:hint="eastAsia"/>
            <w:rtl/>
          </w:rPr>
          <w:t>א</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מיגון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מבנים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לזמן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חירום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Toc381685174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56</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75"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1.3.4.2 </w:t>
        </w:r>
        <w:r w:rsidR="00531C6B" w:rsidRPr="0006667E">
          <w:rPr>
            <w:rStyle w:val="Hyperlink"/>
            <w:rFonts w:ascii="Times New Roman Bold" w:hAnsi="Times New Roman Bold" w:cs="David" w:hint="eastAsia"/>
            <w:rtl/>
          </w:rPr>
          <w:t>ב</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מיגון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מבנים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לזמן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חירום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עבור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הפעלת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היחידה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האקסטרנית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Toc381685175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58</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76"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1.3.4.1.1 - </w:t>
        </w:r>
        <w:r w:rsidR="00531C6B" w:rsidRPr="0006667E">
          <w:rPr>
            <w:rStyle w:val="Hyperlink"/>
            <w:rFonts w:ascii="Times New Roman Bold" w:hAnsi="Times New Roman Bold" w:cs="David" w:hint="eastAsia"/>
            <w:rtl/>
          </w:rPr>
          <w:t>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הסף</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למבנה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וטופס</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לבדיקה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הסף</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Toc381685176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59</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77"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1.3.4.1.2 - </w:t>
        </w:r>
        <w:r w:rsidR="00531C6B" w:rsidRPr="0006667E">
          <w:rPr>
            <w:rStyle w:val="Hyperlink"/>
            <w:rFonts w:ascii="Times New Roman Bold" w:hAnsi="Times New Roman Bold" w:cs="David" w:hint="eastAsia"/>
            <w:rtl/>
          </w:rPr>
          <w:t>טופס</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בדיקה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למבנה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להענקה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ציוני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איכות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Toc381685177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62</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78" w:history="1">
        <w:r w:rsidR="00531C6B" w:rsidRPr="0006667E">
          <w:rPr>
            <w:rStyle w:val="Hyperlink"/>
            <w:rFonts w:cs="David" w:hint="eastAsia"/>
            <w:rtl/>
          </w:rPr>
          <w:t>נספח</w:t>
        </w:r>
        <w:r w:rsidR="00531C6B" w:rsidRPr="0006667E">
          <w:rPr>
            <w:rStyle w:val="Hyperlink"/>
            <w:rFonts w:cs="David"/>
            <w:rtl/>
          </w:rPr>
          <w:t xml:space="preserve"> 1.3.7 - </w:t>
        </w:r>
        <w:r w:rsidR="00531C6B" w:rsidRPr="0006667E">
          <w:rPr>
            <w:rStyle w:val="Hyperlink"/>
            <w:rFonts w:cs="David" w:hint="eastAsia"/>
            <w:rtl/>
          </w:rPr>
          <w:t>ערבות</w:t>
        </w:r>
        <w:r w:rsidR="00531C6B" w:rsidRPr="0006667E">
          <w:rPr>
            <w:rStyle w:val="Hyperlink"/>
            <w:rFonts w:cs="David"/>
            <w:rtl/>
          </w:rPr>
          <w:t xml:space="preserve"> </w:t>
        </w:r>
        <w:r w:rsidR="00531C6B" w:rsidRPr="0006667E">
          <w:rPr>
            <w:rStyle w:val="Hyperlink"/>
            <w:rFonts w:cs="David" w:hint="eastAsia"/>
            <w:rtl/>
          </w:rPr>
          <w:t>הצעה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Toc381685178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65</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79"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1.3.8 - </w:t>
        </w:r>
        <w:r w:rsidR="00531C6B" w:rsidRPr="0006667E">
          <w:rPr>
            <w:rStyle w:val="Hyperlink"/>
            <w:rFonts w:ascii="Times New Roman Bold" w:hAnsi="Times New Roman Bold" w:cs="David" w:hint="eastAsia"/>
            <w:rtl/>
          </w:rPr>
          <w:t>התחייבות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לעמידה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המכרז</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Toc381685179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66</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80"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1.3.9 - </w:t>
        </w:r>
        <w:r w:rsidR="00531C6B" w:rsidRPr="0006667E">
          <w:rPr>
            <w:rStyle w:val="Hyperlink"/>
            <w:rFonts w:ascii="Times New Roman Bold" w:hAnsi="Times New Roman Bold" w:cs="David" w:hint="eastAsia"/>
            <w:rtl/>
          </w:rPr>
          <w:t>הצהרה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בדבר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היעדר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ניגוד</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עניינים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בהצעה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w:t>
        </w:r>
        <w:r w:rsidR="00531C6B" w:rsidRPr="0006667E">
          <w:rPr>
            <w:rStyle w:val="Hyperlink"/>
            <w:rFonts w:ascii="Times New Roman Bold" w:hAnsi="Times New Roman Bold" w:cs="David"/>
            <w:rtl/>
          </w:rPr>
          <w:t>/</w:t>
        </w:r>
        <w:r w:rsidR="00531C6B" w:rsidRPr="0006667E">
          <w:rPr>
            <w:rStyle w:val="Hyperlink"/>
            <w:rFonts w:ascii="Times New Roman Bold" w:hAnsi="Times New Roman Bold" w:cs="David" w:hint="eastAsia"/>
            <w:rtl/>
          </w:rPr>
          <w:t>או</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בביצוע</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67</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81"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1.3.10 - </w:t>
        </w:r>
        <w:r w:rsidR="00531C6B" w:rsidRPr="0006667E">
          <w:rPr>
            <w:rStyle w:val="Hyperlink"/>
            <w:rFonts w:ascii="Times New Roman Bold" w:hAnsi="Times New Roman Bold" w:cs="David" w:hint="eastAsia"/>
            <w:rtl/>
          </w:rPr>
          <w:t>הצהרה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בדבר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זכויות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קנין</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Toc381685181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68</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82"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1.3.11.1 - </w:t>
        </w:r>
        <w:r w:rsidR="00531C6B" w:rsidRPr="0006667E">
          <w:rPr>
            <w:rStyle w:val="Hyperlink"/>
            <w:rFonts w:ascii="Times New Roman Bold" w:hAnsi="Times New Roman Bold" w:cs="David" w:hint="eastAsia"/>
            <w:rtl/>
          </w:rPr>
          <w:t>תצהיר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תשלום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שכר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מינימום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כחוק</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ותשלומים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סוציאליים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כנדרש</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Toc381685182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69</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83"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1.3.11.2 - </w:t>
        </w:r>
        <w:r w:rsidR="00531C6B" w:rsidRPr="0006667E">
          <w:rPr>
            <w:rStyle w:val="Hyperlink"/>
            <w:rFonts w:ascii="Times New Roman Bold" w:hAnsi="Times New Roman Bold" w:cs="David" w:hint="eastAsia"/>
            <w:rtl/>
          </w:rPr>
          <w:t>הצהרה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בדבר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העדר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הרשעות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בגין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העסקת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עובדים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זרים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ותשלום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שכר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מינימום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Toc381685183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70</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84"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1.3.11.3 - </w:t>
        </w:r>
        <w:r w:rsidR="00531C6B" w:rsidRPr="0006667E">
          <w:rPr>
            <w:rStyle w:val="Hyperlink"/>
            <w:rFonts w:ascii="Times New Roman Bold" w:hAnsi="Times New Roman Bold" w:cs="David" w:hint="eastAsia"/>
            <w:rtl/>
          </w:rPr>
          <w:t>התחייבות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לקיים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את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חוקי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העבודה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Toc381685184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71</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85"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1.3.12 - </w:t>
        </w:r>
        <w:r w:rsidR="00531C6B" w:rsidRPr="0006667E">
          <w:rPr>
            <w:rStyle w:val="Hyperlink"/>
            <w:rFonts w:ascii="Times New Roman Bold" w:hAnsi="Times New Roman Bold" w:cs="David" w:hint="eastAsia"/>
            <w:rtl/>
          </w:rPr>
          <w:t>התחייבות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לעמידה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בדרישה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לעשות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שימוש</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אך</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ורק</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בתוכנות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מחשב</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מורשות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Toc381685185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72</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86"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1.3.13 - </w:t>
        </w:r>
        <w:r w:rsidR="00531C6B" w:rsidRPr="0006667E">
          <w:rPr>
            <w:rStyle w:val="Hyperlink"/>
            <w:rFonts w:ascii="Times New Roman Bold" w:hAnsi="Times New Roman Bold" w:cs="David" w:hint="eastAsia"/>
            <w:rtl/>
          </w:rPr>
          <w:t>שמירת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סודיות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Toc381685186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73</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87"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1.3.14 - </w:t>
        </w:r>
        <w:r w:rsidR="00531C6B" w:rsidRPr="0006667E">
          <w:rPr>
            <w:rStyle w:val="Hyperlink"/>
            <w:rFonts w:ascii="Times New Roman Bold" w:hAnsi="Times New Roman Bold" w:cs="David" w:hint="eastAsia"/>
            <w:rtl/>
          </w:rPr>
          <w:t>התחייבות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לעמידה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בתנאי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החוק</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למניעת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העסקה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עברייני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מין</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Toc381685187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74</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88"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1.3.15 – </w:t>
        </w:r>
        <w:r w:rsidR="00531C6B" w:rsidRPr="0006667E">
          <w:rPr>
            <w:rStyle w:val="Hyperlink"/>
            <w:rFonts w:ascii="Times New Roman Bold" w:hAnsi="Times New Roman Bold" w:cs="David" w:hint="eastAsia"/>
            <w:rtl/>
          </w:rPr>
          <w:t>עמידה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בדרישות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בטחון</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Toc381685188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75</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89"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1.3.16 - </w:t>
        </w:r>
        <w:r w:rsidR="00531C6B" w:rsidRPr="0006667E">
          <w:rPr>
            <w:rStyle w:val="Hyperlink"/>
            <w:rFonts w:ascii="Times New Roman Bold" w:hAnsi="Times New Roman Bold" w:cs="David" w:hint="eastAsia"/>
            <w:rtl/>
          </w:rPr>
          <w:t>התחייבות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לפעול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בהתאם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לנהלי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ולהנחיות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המשרד</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Toc381685189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76</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90"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1.3.17 - </w:t>
        </w:r>
        <w:r w:rsidR="00531C6B" w:rsidRPr="0006667E">
          <w:rPr>
            <w:rStyle w:val="Hyperlink"/>
            <w:rFonts w:ascii="Times New Roman Bold" w:hAnsi="Times New Roman Bold" w:cs="David" w:hint="eastAsia"/>
            <w:rtl/>
          </w:rPr>
          <w:t>התחייבות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לציין</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את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מקור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השרות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77</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91"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1.7.1 - </w:t>
        </w:r>
        <w:r w:rsidR="00531C6B" w:rsidRPr="0006667E">
          <w:rPr>
            <w:rStyle w:val="Hyperlink"/>
            <w:rFonts w:ascii="Times New Roman Bold" w:hAnsi="Times New Roman Bold" w:cs="David" w:hint="eastAsia"/>
            <w:rtl/>
          </w:rPr>
          <w:t>הסכם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להפעלת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מרכז</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חירום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Toc381685191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78</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92"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1.7.2.1 - </w:t>
        </w:r>
        <w:r w:rsidR="00531C6B" w:rsidRPr="0006667E">
          <w:rPr>
            <w:rStyle w:val="Hyperlink"/>
            <w:rFonts w:ascii="Times New Roman Bold" w:hAnsi="Times New Roman Bold" w:cs="David" w:hint="eastAsia"/>
            <w:rtl/>
          </w:rPr>
          <w:t>כתב</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ערבות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ביצוע</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Toc381685192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90</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93"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1.7.2.2 - </w:t>
        </w:r>
        <w:r w:rsidR="00531C6B" w:rsidRPr="0006667E">
          <w:rPr>
            <w:rStyle w:val="Hyperlink"/>
            <w:rFonts w:ascii="Times New Roman Bold" w:hAnsi="Times New Roman Bold" w:cs="David" w:hint="eastAsia"/>
            <w:rtl/>
          </w:rPr>
          <w:t>הוראת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חלף</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ערבות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Toc381685193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91</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94"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1.8.4.6 - </w:t>
        </w:r>
        <w:r w:rsidR="00531C6B" w:rsidRPr="0006667E">
          <w:rPr>
            <w:rStyle w:val="Hyperlink"/>
            <w:rFonts w:ascii="Times New Roman Bold" w:hAnsi="Times New Roman Bold" w:cs="David" w:hint="eastAsia"/>
            <w:rtl/>
          </w:rPr>
          <w:t>נוהל</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הגרלה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לבחירת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הזוכה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למכרז</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Toc381685194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92</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95"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1.10.3 - </w:t>
        </w:r>
        <w:r w:rsidR="00531C6B" w:rsidRPr="0006667E">
          <w:rPr>
            <w:rStyle w:val="Hyperlink"/>
            <w:rFonts w:ascii="Times New Roman Bold" w:hAnsi="Times New Roman Bold" w:cs="David" w:hint="eastAsia"/>
            <w:rtl/>
          </w:rPr>
          <w:t>חלקים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חסויים</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בהצעה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Toc381685195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93</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96"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1.11 - </w:t>
        </w:r>
        <w:r w:rsidR="00531C6B" w:rsidRPr="0006667E">
          <w:rPr>
            <w:rStyle w:val="Hyperlink"/>
            <w:rFonts w:ascii="Times New Roman Bold" w:hAnsi="Times New Roman Bold" w:cs="David" w:hint="eastAsia"/>
            <w:rtl/>
          </w:rPr>
          <w:t>הצהרה</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בדבר</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שלמות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ההצעה</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Toc381685196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94</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97"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1.12.3.1 </w:t>
        </w:r>
        <w:r w:rsidR="00531C6B" w:rsidRPr="0006667E">
          <w:rPr>
            <w:rStyle w:val="Hyperlink"/>
            <w:rFonts w:ascii="Times New Roman Bold" w:hAnsi="Times New Roman Bold" w:cs="David" w:hint="eastAsia"/>
            <w:rtl/>
          </w:rPr>
          <w:t>א</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יוזמות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פיתוחיות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Toc381685197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95</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98"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1.12.3.1 </w:t>
        </w:r>
        <w:r w:rsidR="00531C6B" w:rsidRPr="0006667E">
          <w:rPr>
            <w:rStyle w:val="Hyperlink"/>
            <w:rFonts w:ascii="Times New Roman Bold" w:hAnsi="Times New Roman Bold" w:cs="David" w:hint="eastAsia"/>
            <w:rtl/>
          </w:rPr>
          <w:t>ב</w:t>
        </w:r>
        <w:r w:rsidR="00531C6B" w:rsidRPr="0006667E">
          <w:rPr>
            <w:rStyle w:val="Hyperlink"/>
            <w:rFonts w:ascii="Times New Roman Bold" w:hAnsi="Times New Roman Bold" w:cs="David"/>
            <w:rtl/>
          </w:rPr>
          <w:t xml:space="preserve">' - </w:t>
        </w:r>
        <w:r w:rsidR="00531C6B" w:rsidRPr="0006667E">
          <w:rPr>
            <w:rStyle w:val="Hyperlink"/>
            <w:rFonts w:ascii="Times New Roman Bold" w:hAnsi="Times New Roman Bold" w:cs="David" w:hint="eastAsia"/>
            <w:rtl/>
          </w:rPr>
          <w:t>יוזמות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בפיתוח</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השתלמויות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לצוות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העובדים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Toc381685198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96</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199"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1.12.2.2.4 - </w:t>
        </w:r>
        <w:r w:rsidR="00531C6B" w:rsidRPr="0006667E">
          <w:rPr>
            <w:rStyle w:val="Hyperlink"/>
            <w:rFonts w:ascii="Times New Roman Bold" w:hAnsi="Times New Roman Bold" w:cs="David" w:hint="eastAsia"/>
            <w:rtl/>
          </w:rPr>
          <w:t>המלצות</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Toc381685199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97</w:t>
        </w:r>
        <w:r w:rsidR="00531C6B">
          <w:rPr>
            <w:rStyle w:val="Hyperlink"/>
            <w:rtl/>
          </w:rPr>
          <w:fldChar w:fldCharType="end"/>
        </w:r>
      </w:hyperlink>
    </w:p>
    <w:p w:rsidR="00531C6B" w:rsidRDefault="00F14EAF">
      <w:pPr>
        <w:pStyle w:val="TOC2"/>
        <w:rPr>
          <w:rFonts w:asciiTheme="minorHAnsi" w:eastAsiaTheme="minorEastAsia" w:hAnsiTheme="minorHAnsi" w:cstheme="minorBidi"/>
          <w:sz w:val="22"/>
          <w:szCs w:val="22"/>
          <w:rtl/>
          <w:lang w:eastAsia="en-US"/>
        </w:rPr>
      </w:pPr>
      <w:hyperlink w:anchor="_Toc381685200" w:history="1">
        <w:r w:rsidR="00531C6B" w:rsidRPr="0006667E">
          <w:rPr>
            <w:rStyle w:val="Hyperlink"/>
            <w:rFonts w:ascii="Times New Roman Bold" w:hAnsi="Times New Roman Bold" w:cs="David" w:hint="eastAsia"/>
            <w:rtl/>
          </w:rPr>
          <w:t>נספח</w:t>
        </w:r>
        <w:r w:rsidR="00531C6B" w:rsidRPr="0006667E">
          <w:rPr>
            <w:rStyle w:val="Hyperlink"/>
            <w:rFonts w:ascii="Times New Roman Bold" w:hAnsi="Times New Roman Bold" w:cs="David"/>
            <w:rtl/>
          </w:rPr>
          <w:t xml:space="preserve"> 2.13.4.6 - </w:t>
        </w:r>
        <w:r w:rsidR="00531C6B" w:rsidRPr="0006667E">
          <w:rPr>
            <w:rStyle w:val="Hyperlink"/>
            <w:rFonts w:ascii="Times New Roman Bold" w:hAnsi="Times New Roman Bold" w:cs="David" w:hint="eastAsia"/>
            <w:rtl/>
          </w:rPr>
          <w:t>הערכות</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במצבי</w:t>
        </w:r>
        <w:r w:rsidR="00531C6B" w:rsidRPr="0006667E">
          <w:rPr>
            <w:rStyle w:val="Hyperlink"/>
            <w:rFonts w:ascii="Times New Roman Bold" w:hAnsi="Times New Roman Bold" w:cs="David"/>
            <w:rtl/>
          </w:rPr>
          <w:t xml:space="preserve"> </w:t>
        </w:r>
        <w:r w:rsidR="00531C6B" w:rsidRPr="0006667E">
          <w:rPr>
            <w:rStyle w:val="Hyperlink"/>
            <w:rFonts w:ascii="Times New Roman Bold" w:hAnsi="Times New Roman Bold" w:cs="David" w:hint="eastAsia"/>
            <w:rtl/>
          </w:rPr>
          <w:t>חירום</w:t>
        </w:r>
        <w:r w:rsidR="00531C6B">
          <w:rPr>
            <w:webHidden/>
            <w:rtl/>
          </w:rPr>
          <w:tab/>
        </w:r>
        <w:r w:rsidR="00531C6B">
          <w:rPr>
            <w:rStyle w:val="Hyperlink"/>
            <w:rtl/>
          </w:rPr>
          <w:fldChar w:fldCharType="begin"/>
        </w:r>
        <w:r w:rsidR="00531C6B">
          <w:rPr>
            <w:webHidden/>
            <w:rtl/>
          </w:rPr>
          <w:instrText xml:space="preserve"> </w:instrText>
        </w:r>
        <w:r w:rsidR="00531C6B">
          <w:rPr>
            <w:webHidden/>
          </w:rPr>
          <w:instrText>PAGEREF</w:instrText>
        </w:r>
        <w:r w:rsidR="00531C6B">
          <w:rPr>
            <w:webHidden/>
            <w:rtl/>
          </w:rPr>
          <w:instrText xml:space="preserve"> _</w:instrText>
        </w:r>
        <w:r w:rsidR="00531C6B">
          <w:rPr>
            <w:webHidden/>
          </w:rPr>
          <w:instrText>Toc381685200 \h</w:instrText>
        </w:r>
        <w:r w:rsidR="00531C6B">
          <w:rPr>
            <w:webHidden/>
            <w:rtl/>
          </w:rPr>
          <w:instrText xml:space="preserve"> </w:instrText>
        </w:r>
        <w:r w:rsidR="00531C6B">
          <w:rPr>
            <w:rStyle w:val="Hyperlink"/>
            <w:rtl/>
          </w:rPr>
        </w:r>
        <w:r w:rsidR="00531C6B">
          <w:rPr>
            <w:rStyle w:val="Hyperlink"/>
            <w:rtl/>
          </w:rPr>
          <w:fldChar w:fldCharType="separate"/>
        </w:r>
        <w:r w:rsidR="00531C6B">
          <w:rPr>
            <w:webHidden/>
            <w:rtl/>
          </w:rPr>
          <w:t>98</w:t>
        </w:r>
        <w:r w:rsidR="00531C6B">
          <w:rPr>
            <w:rStyle w:val="Hyperlink"/>
            <w:rtl/>
          </w:rPr>
          <w:fldChar w:fldCharType="end"/>
        </w:r>
      </w:hyperlink>
    </w:p>
    <w:p w:rsidR="006F34CB" w:rsidRDefault="0037700C" w:rsidP="000E1B94">
      <w:pPr>
        <w:pStyle w:val="Hnormal1"/>
        <w:spacing w:after="360"/>
        <w:ind w:right="-1134"/>
        <w:jc w:val="center"/>
        <w:rPr>
          <w:b/>
          <w:bCs/>
          <w:spacing w:val="60"/>
          <w:sz w:val="22"/>
          <w:szCs w:val="28"/>
          <w:u w:val="single"/>
          <w:rtl/>
        </w:rPr>
      </w:pPr>
      <w:r w:rsidRPr="00AF555A">
        <w:rPr>
          <w:b/>
          <w:bCs/>
          <w:rtl/>
        </w:rPr>
        <w:fldChar w:fldCharType="end"/>
      </w:r>
    </w:p>
    <w:p w:rsidR="00B70429" w:rsidRDefault="00B70429" w:rsidP="000E1B94">
      <w:pPr>
        <w:pStyle w:val="Hnormal1"/>
        <w:spacing w:after="360"/>
        <w:ind w:right="-1134"/>
        <w:jc w:val="center"/>
        <w:rPr>
          <w:b/>
          <w:bCs/>
          <w:spacing w:val="60"/>
          <w:sz w:val="22"/>
          <w:szCs w:val="28"/>
          <w:u w:val="single"/>
          <w:rtl/>
        </w:rPr>
      </w:pPr>
    </w:p>
    <w:p w:rsidR="00B70429" w:rsidRDefault="00B70429" w:rsidP="000E1B94">
      <w:pPr>
        <w:pStyle w:val="Hnormal1"/>
        <w:spacing w:after="360"/>
        <w:ind w:right="-1134"/>
        <w:jc w:val="center"/>
        <w:rPr>
          <w:b/>
          <w:bCs/>
          <w:spacing w:val="60"/>
          <w:sz w:val="22"/>
          <w:szCs w:val="28"/>
          <w:u w:val="single"/>
          <w:rtl/>
        </w:rPr>
      </w:pPr>
    </w:p>
    <w:p w:rsidR="00897EDA" w:rsidRPr="00AF555A" w:rsidRDefault="00897EDA" w:rsidP="000E1B94">
      <w:pPr>
        <w:pStyle w:val="Hnormal1"/>
        <w:spacing w:after="360"/>
        <w:ind w:right="-1134"/>
        <w:jc w:val="center"/>
        <w:rPr>
          <w:b/>
          <w:bCs/>
          <w:spacing w:val="60"/>
          <w:sz w:val="22"/>
          <w:szCs w:val="28"/>
          <w:u w:val="single"/>
          <w:rtl/>
        </w:rPr>
      </w:pPr>
      <w:r w:rsidRPr="00AF555A">
        <w:rPr>
          <w:rFonts w:hint="cs"/>
          <w:b/>
          <w:bCs/>
          <w:spacing w:val="60"/>
          <w:sz w:val="22"/>
          <w:szCs w:val="28"/>
          <w:u w:val="single"/>
          <w:rtl/>
        </w:rPr>
        <w:t>רשימת הטבלאות</w:t>
      </w:r>
    </w:p>
    <w:p w:rsidR="000207EB" w:rsidRPr="00AF555A" w:rsidRDefault="00897EDA" w:rsidP="00C4564A">
      <w:pPr>
        <w:pStyle w:val="Hnormal1"/>
        <w:tabs>
          <w:tab w:val="left" w:pos="7776"/>
        </w:tabs>
        <w:spacing w:after="240"/>
        <w:ind w:right="-1134"/>
        <w:rPr>
          <w:b/>
          <w:bCs/>
          <w:u w:val="single"/>
          <w:rtl/>
        </w:rPr>
      </w:pPr>
      <w:r w:rsidRPr="00AF555A">
        <w:rPr>
          <w:rFonts w:hint="cs"/>
          <w:b/>
          <w:bCs/>
          <w:u w:val="single"/>
          <w:rtl/>
        </w:rPr>
        <w:t>טבלה</w:t>
      </w:r>
      <w:r w:rsidRPr="00AF555A">
        <w:rPr>
          <w:rFonts w:hint="cs"/>
          <w:rtl/>
        </w:rPr>
        <w:tab/>
      </w:r>
      <w:r w:rsidRPr="00AF555A">
        <w:rPr>
          <w:rFonts w:hint="cs"/>
          <w:b/>
          <w:bCs/>
          <w:u w:val="single"/>
          <w:rtl/>
        </w:rPr>
        <w:t>עמוד</w:t>
      </w:r>
    </w:p>
    <w:p w:rsidR="008B1172" w:rsidRDefault="0037700C">
      <w:pPr>
        <w:pStyle w:val="ae"/>
        <w:rPr>
          <w:rFonts w:asciiTheme="minorHAnsi" w:eastAsiaTheme="minorEastAsia" w:hAnsiTheme="minorHAnsi" w:cstheme="minorBidi"/>
          <w:sz w:val="22"/>
          <w:szCs w:val="22"/>
          <w:rtl/>
          <w:lang w:eastAsia="en-US"/>
        </w:rPr>
      </w:pPr>
      <w:r w:rsidRPr="00AF555A">
        <w:rPr>
          <w:rFonts w:cs="David"/>
          <w:b/>
          <w:bCs/>
          <w:spacing w:val="60"/>
          <w:sz w:val="22"/>
          <w:szCs w:val="28"/>
          <w:u w:val="single"/>
          <w:rtl/>
        </w:rPr>
        <w:fldChar w:fldCharType="begin"/>
      </w:r>
      <w:r w:rsidR="00897EDA" w:rsidRPr="00AF555A">
        <w:rPr>
          <w:rFonts w:cs="David"/>
          <w:b/>
          <w:bCs/>
          <w:spacing w:val="60"/>
          <w:sz w:val="22"/>
          <w:szCs w:val="28"/>
          <w:u w:val="single"/>
          <w:rtl/>
        </w:rPr>
        <w:instrText xml:space="preserve"> </w:instrText>
      </w:r>
      <w:r w:rsidR="00897EDA" w:rsidRPr="00AF555A">
        <w:rPr>
          <w:rFonts w:cs="David" w:hint="cs"/>
          <w:b/>
          <w:bCs/>
          <w:spacing w:val="60"/>
          <w:sz w:val="22"/>
          <w:szCs w:val="28"/>
          <w:u w:val="single"/>
        </w:rPr>
        <w:instrText>TOC</w:instrText>
      </w:r>
      <w:r w:rsidR="00897EDA" w:rsidRPr="00AF555A">
        <w:rPr>
          <w:rFonts w:cs="David" w:hint="cs"/>
          <w:b/>
          <w:bCs/>
          <w:spacing w:val="60"/>
          <w:sz w:val="22"/>
          <w:szCs w:val="28"/>
          <w:u w:val="single"/>
          <w:rtl/>
        </w:rPr>
        <w:instrText xml:space="preserve"> \</w:instrText>
      </w:r>
      <w:r w:rsidR="00897EDA" w:rsidRPr="00AF555A">
        <w:rPr>
          <w:rFonts w:cs="David" w:hint="cs"/>
          <w:b/>
          <w:bCs/>
          <w:spacing w:val="60"/>
          <w:sz w:val="22"/>
          <w:szCs w:val="28"/>
          <w:u w:val="single"/>
        </w:rPr>
        <w:instrText>h \z \t "table1" \c</w:instrText>
      </w:r>
      <w:r w:rsidR="00897EDA" w:rsidRPr="00AF555A">
        <w:rPr>
          <w:rFonts w:cs="David"/>
          <w:b/>
          <w:bCs/>
          <w:spacing w:val="60"/>
          <w:sz w:val="22"/>
          <w:szCs w:val="28"/>
          <w:u w:val="single"/>
          <w:rtl/>
        </w:rPr>
        <w:instrText xml:space="preserve"> </w:instrText>
      </w:r>
      <w:r w:rsidRPr="00AF555A">
        <w:rPr>
          <w:rFonts w:cs="David"/>
          <w:b/>
          <w:bCs/>
          <w:spacing w:val="60"/>
          <w:sz w:val="22"/>
          <w:szCs w:val="28"/>
          <w:u w:val="single"/>
          <w:rtl/>
        </w:rPr>
        <w:fldChar w:fldCharType="separate"/>
      </w:r>
      <w:hyperlink w:anchor="_Toc381175823" w:history="1">
        <w:r w:rsidR="008B1172" w:rsidRPr="0049682F">
          <w:rPr>
            <w:rStyle w:val="Hyperlink"/>
            <w:rFonts w:cs="David" w:hint="eastAsia"/>
            <w:rtl/>
          </w:rPr>
          <w:t>טבלה</w:t>
        </w:r>
        <w:r w:rsidR="008B1172" w:rsidRPr="0049682F">
          <w:rPr>
            <w:rStyle w:val="Hyperlink"/>
            <w:rFonts w:cs="David"/>
            <w:rtl/>
          </w:rPr>
          <w:t xml:space="preserve"> 1.0: </w:t>
        </w:r>
        <w:r w:rsidR="008B1172" w:rsidRPr="0049682F">
          <w:rPr>
            <w:rStyle w:val="Hyperlink"/>
            <w:rFonts w:cs="David" w:hint="eastAsia"/>
            <w:rtl/>
          </w:rPr>
          <w:t>ריכוז</w:t>
        </w:r>
        <w:r w:rsidR="008B1172" w:rsidRPr="0049682F">
          <w:rPr>
            <w:rStyle w:val="Hyperlink"/>
            <w:rFonts w:cs="David"/>
            <w:rtl/>
          </w:rPr>
          <w:t xml:space="preserve"> </w:t>
        </w:r>
        <w:r w:rsidR="008B1172" w:rsidRPr="0049682F">
          <w:rPr>
            <w:rStyle w:val="Hyperlink"/>
            <w:rFonts w:cs="David" w:hint="eastAsia"/>
            <w:rtl/>
          </w:rPr>
          <w:t>של</w:t>
        </w:r>
        <w:r w:rsidR="008B1172" w:rsidRPr="0049682F">
          <w:rPr>
            <w:rStyle w:val="Hyperlink"/>
            <w:rFonts w:cs="David"/>
            <w:rtl/>
          </w:rPr>
          <w:t xml:space="preserve"> </w:t>
        </w:r>
        <w:r w:rsidR="008B1172" w:rsidRPr="0049682F">
          <w:rPr>
            <w:rStyle w:val="Hyperlink"/>
            <w:rFonts w:cs="David" w:hint="eastAsia"/>
            <w:rtl/>
          </w:rPr>
          <w:t>פעילויות</w:t>
        </w:r>
        <w:r w:rsidR="008B1172" w:rsidRPr="0049682F">
          <w:rPr>
            <w:rStyle w:val="Hyperlink"/>
            <w:rFonts w:cs="David"/>
            <w:rtl/>
          </w:rPr>
          <w:t xml:space="preserve"> </w:t>
        </w:r>
        <w:r w:rsidR="008B1172" w:rsidRPr="0049682F">
          <w:rPr>
            <w:rStyle w:val="Hyperlink"/>
            <w:rFonts w:cs="David" w:hint="eastAsia"/>
            <w:rtl/>
          </w:rPr>
          <w:t>ושל</w:t>
        </w:r>
        <w:r w:rsidR="008B1172" w:rsidRPr="0049682F">
          <w:rPr>
            <w:rStyle w:val="Hyperlink"/>
            <w:rFonts w:cs="David"/>
            <w:rtl/>
          </w:rPr>
          <w:t xml:space="preserve"> </w:t>
        </w:r>
        <w:r w:rsidR="008B1172" w:rsidRPr="0049682F">
          <w:rPr>
            <w:rStyle w:val="Hyperlink"/>
            <w:rFonts w:cs="David" w:hint="eastAsia"/>
            <w:rtl/>
          </w:rPr>
          <w:t>מועדי</w:t>
        </w:r>
        <w:r w:rsidR="008B1172" w:rsidRPr="0049682F">
          <w:rPr>
            <w:rStyle w:val="Hyperlink"/>
            <w:rFonts w:cs="David"/>
            <w:rtl/>
          </w:rPr>
          <w:t xml:space="preserve"> </w:t>
        </w:r>
        <w:r w:rsidR="008B1172" w:rsidRPr="0049682F">
          <w:rPr>
            <w:rStyle w:val="Hyperlink"/>
            <w:rFonts w:cs="David" w:hint="eastAsia"/>
            <w:rtl/>
          </w:rPr>
          <w:t>ביצוען</w:t>
        </w:r>
        <w:r w:rsidR="008B1172">
          <w:rPr>
            <w:webHidden/>
            <w:rtl/>
          </w:rPr>
          <w:tab/>
        </w:r>
        <w:r w:rsidR="008B1172">
          <w:rPr>
            <w:rStyle w:val="Hyperlink"/>
            <w:rtl/>
          </w:rPr>
          <w:fldChar w:fldCharType="begin"/>
        </w:r>
        <w:r w:rsidR="008B1172">
          <w:rPr>
            <w:webHidden/>
            <w:rtl/>
          </w:rPr>
          <w:instrText xml:space="preserve"> </w:instrText>
        </w:r>
        <w:r w:rsidR="008B1172">
          <w:rPr>
            <w:webHidden/>
          </w:rPr>
          <w:instrText>PAGEREF</w:instrText>
        </w:r>
        <w:r w:rsidR="008B1172">
          <w:rPr>
            <w:webHidden/>
            <w:rtl/>
          </w:rPr>
          <w:instrText xml:space="preserve"> _</w:instrText>
        </w:r>
        <w:r w:rsidR="008B1172">
          <w:rPr>
            <w:webHidden/>
          </w:rPr>
          <w:instrText>Toc381175823 \h</w:instrText>
        </w:r>
        <w:r w:rsidR="008B1172">
          <w:rPr>
            <w:webHidden/>
            <w:rtl/>
          </w:rPr>
          <w:instrText xml:space="preserve"> </w:instrText>
        </w:r>
        <w:r w:rsidR="008B1172">
          <w:rPr>
            <w:rStyle w:val="Hyperlink"/>
            <w:rtl/>
          </w:rPr>
        </w:r>
        <w:r w:rsidR="008B1172">
          <w:rPr>
            <w:rStyle w:val="Hyperlink"/>
            <w:rtl/>
          </w:rPr>
          <w:fldChar w:fldCharType="separate"/>
        </w:r>
        <w:r w:rsidR="003F721C">
          <w:rPr>
            <w:webHidden/>
            <w:rtl/>
          </w:rPr>
          <w:t>7</w:t>
        </w:r>
        <w:r w:rsidR="008B1172">
          <w:rPr>
            <w:rStyle w:val="Hyperlink"/>
            <w:rtl/>
          </w:rPr>
          <w:fldChar w:fldCharType="end"/>
        </w:r>
      </w:hyperlink>
    </w:p>
    <w:p w:rsidR="008B1172" w:rsidRDefault="00F14EAF">
      <w:pPr>
        <w:pStyle w:val="ae"/>
        <w:rPr>
          <w:rFonts w:asciiTheme="minorHAnsi" w:eastAsiaTheme="minorEastAsia" w:hAnsiTheme="minorHAnsi" w:cstheme="minorBidi"/>
          <w:sz w:val="22"/>
          <w:szCs w:val="22"/>
          <w:rtl/>
          <w:lang w:eastAsia="en-US"/>
        </w:rPr>
      </w:pPr>
      <w:hyperlink w:anchor="_Toc381175824" w:history="1">
        <w:r w:rsidR="008B1172" w:rsidRPr="0049682F">
          <w:rPr>
            <w:rStyle w:val="Hyperlink"/>
            <w:rFonts w:cs="David" w:hint="eastAsia"/>
            <w:rtl/>
          </w:rPr>
          <w:t>טבלה</w:t>
        </w:r>
        <w:r w:rsidR="008B1172" w:rsidRPr="0049682F">
          <w:rPr>
            <w:rStyle w:val="Hyperlink"/>
            <w:rFonts w:cs="David"/>
            <w:rtl/>
          </w:rPr>
          <w:t xml:space="preserve"> .1.12.3. </w:t>
        </w:r>
        <w:r w:rsidR="008B1172" w:rsidRPr="0049682F">
          <w:rPr>
            <w:rStyle w:val="Hyperlink"/>
            <w:rFonts w:cs="David" w:hint="eastAsia"/>
            <w:rtl/>
          </w:rPr>
          <w:t>אמות</w:t>
        </w:r>
        <w:r w:rsidR="008B1172" w:rsidRPr="0049682F">
          <w:rPr>
            <w:rStyle w:val="Hyperlink"/>
            <w:rFonts w:cs="David"/>
            <w:rtl/>
          </w:rPr>
          <w:t>-</w:t>
        </w:r>
        <w:r w:rsidR="008B1172" w:rsidRPr="0049682F">
          <w:rPr>
            <w:rStyle w:val="Hyperlink"/>
            <w:rFonts w:cs="David" w:hint="eastAsia"/>
            <w:rtl/>
          </w:rPr>
          <w:t>המידה</w:t>
        </w:r>
        <w:r w:rsidR="008B1172" w:rsidRPr="0049682F">
          <w:rPr>
            <w:rStyle w:val="Hyperlink"/>
            <w:rFonts w:cs="David"/>
            <w:rtl/>
          </w:rPr>
          <w:t xml:space="preserve"> </w:t>
        </w:r>
        <w:r w:rsidR="008B1172" w:rsidRPr="0049682F">
          <w:rPr>
            <w:rStyle w:val="Hyperlink"/>
            <w:rFonts w:cs="David" w:hint="eastAsia"/>
            <w:rtl/>
          </w:rPr>
          <w:t>העיקריות</w:t>
        </w:r>
        <w:r w:rsidR="008B1172" w:rsidRPr="0049682F">
          <w:rPr>
            <w:rStyle w:val="Hyperlink"/>
            <w:rFonts w:cs="David"/>
            <w:rtl/>
          </w:rPr>
          <w:t xml:space="preserve"> </w:t>
        </w:r>
        <w:r w:rsidR="008B1172" w:rsidRPr="0049682F">
          <w:rPr>
            <w:rStyle w:val="Hyperlink"/>
            <w:rFonts w:cs="David" w:hint="eastAsia"/>
            <w:rtl/>
          </w:rPr>
          <w:t>במימד</w:t>
        </w:r>
        <w:r w:rsidR="008B1172" w:rsidRPr="0049682F">
          <w:rPr>
            <w:rStyle w:val="Hyperlink"/>
            <w:rFonts w:cs="David"/>
            <w:rtl/>
          </w:rPr>
          <w:t xml:space="preserve"> </w:t>
        </w:r>
        <w:r w:rsidR="008B1172" w:rsidRPr="0049682F">
          <w:rPr>
            <w:rStyle w:val="Hyperlink"/>
            <w:rFonts w:cs="David" w:hint="eastAsia"/>
            <w:rtl/>
          </w:rPr>
          <w:t>האיכות</w:t>
        </w:r>
        <w:r w:rsidR="008B1172">
          <w:rPr>
            <w:webHidden/>
            <w:rtl/>
          </w:rPr>
          <w:tab/>
        </w:r>
        <w:r w:rsidR="008B1172">
          <w:rPr>
            <w:rStyle w:val="Hyperlink"/>
            <w:rtl/>
          </w:rPr>
          <w:fldChar w:fldCharType="begin"/>
        </w:r>
        <w:r w:rsidR="008B1172">
          <w:rPr>
            <w:webHidden/>
            <w:rtl/>
          </w:rPr>
          <w:instrText xml:space="preserve"> </w:instrText>
        </w:r>
        <w:r w:rsidR="008B1172">
          <w:rPr>
            <w:webHidden/>
          </w:rPr>
          <w:instrText>PAGEREF</w:instrText>
        </w:r>
        <w:r w:rsidR="008B1172">
          <w:rPr>
            <w:webHidden/>
            <w:rtl/>
          </w:rPr>
          <w:instrText xml:space="preserve"> _</w:instrText>
        </w:r>
        <w:r w:rsidR="008B1172">
          <w:rPr>
            <w:webHidden/>
          </w:rPr>
          <w:instrText>Toc381175824 \h</w:instrText>
        </w:r>
        <w:r w:rsidR="008B1172">
          <w:rPr>
            <w:webHidden/>
            <w:rtl/>
          </w:rPr>
          <w:instrText xml:space="preserve"> </w:instrText>
        </w:r>
        <w:r w:rsidR="008B1172">
          <w:rPr>
            <w:rStyle w:val="Hyperlink"/>
            <w:rtl/>
          </w:rPr>
        </w:r>
        <w:r w:rsidR="008B1172">
          <w:rPr>
            <w:rStyle w:val="Hyperlink"/>
            <w:rtl/>
          </w:rPr>
          <w:fldChar w:fldCharType="separate"/>
        </w:r>
        <w:r w:rsidR="003F721C">
          <w:rPr>
            <w:webHidden/>
            <w:rtl/>
          </w:rPr>
          <w:t>28</w:t>
        </w:r>
        <w:r w:rsidR="008B1172">
          <w:rPr>
            <w:rStyle w:val="Hyperlink"/>
            <w:rtl/>
          </w:rPr>
          <w:fldChar w:fldCharType="end"/>
        </w:r>
      </w:hyperlink>
    </w:p>
    <w:p w:rsidR="008B1172" w:rsidRDefault="00F14EAF">
      <w:pPr>
        <w:pStyle w:val="ae"/>
        <w:rPr>
          <w:rFonts w:asciiTheme="minorHAnsi" w:eastAsiaTheme="minorEastAsia" w:hAnsiTheme="minorHAnsi" w:cstheme="minorBidi"/>
          <w:sz w:val="22"/>
          <w:szCs w:val="22"/>
          <w:rtl/>
          <w:lang w:eastAsia="en-US"/>
        </w:rPr>
      </w:pPr>
      <w:hyperlink w:anchor="_Toc381175825" w:history="1">
        <w:r w:rsidR="008B1172" w:rsidRPr="0049682F">
          <w:rPr>
            <w:rStyle w:val="Hyperlink"/>
            <w:rFonts w:cs="David" w:hint="eastAsia"/>
            <w:rtl/>
          </w:rPr>
          <w:t>טבלה</w:t>
        </w:r>
        <w:r w:rsidR="008B1172" w:rsidRPr="0049682F">
          <w:rPr>
            <w:rStyle w:val="Hyperlink"/>
            <w:rFonts w:cs="David"/>
            <w:rtl/>
          </w:rPr>
          <w:t xml:space="preserve"> </w:t>
        </w:r>
        <w:r w:rsidR="008B1172" w:rsidRPr="0049682F">
          <w:rPr>
            <w:rStyle w:val="Hyperlink"/>
            <w:rFonts w:cs="David" w:hint="eastAsia"/>
            <w:rtl/>
          </w:rPr>
          <w:t>א</w:t>
        </w:r>
        <w:r w:rsidR="008B1172" w:rsidRPr="0049682F">
          <w:rPr>
            <w:rStyle w:val="Hyperlink"/>
            <w:rFonts w:cs="David"/>
            <w:rtl/>
          </w:rPr>
          <w:t xml:space="preserve">' </w:t>
        </w:r>
        <w:r w:rsidR="008B1172" w:rsidRPr="0049682F">
          <w:rPr>
            <w:rStyle w:val="Hyperlink"/>
            <w:rFonts w:cs="David" w:hint="eastAsia"/>
            <w:rtl/>
          </w:rPr>
          <w:t>בחוברת</w:t>
        </w:r>
        <w:r w:rsidR="008B1172" w:rsidRPr="0049682F">
          <w:rPr>
            <w:rStyle w:val="Hyperlink"/>
            <w:rFonts w:cs="David"/>
            <w:rtl/>
          </w:rPr>
          <w:t xml:space="preserve"> </w:t>
        </w:r>
        <w:r w:rsidR="008B1172" w:rsidRPr="0049682F">
          <w:rPr>
            <w:rStyle w:val="Hyperlink"/>
            <w:rFonts w:cs="David" w:hint="eastAsia"/>
            <w:rtl/>
          </w:rPr>
          <w:t>ההצעה</w:t>
        </w:r>
        <w:r w:rsidR="008B1172" w:rsidRPr="0049682F">
          <w:rPr>
            <w:rStyle w:val="Hyperlink"/>
            <w:rFonts w:cs="David"/>
            <w:rtl/>
          </w:rPr>
          <w:t xml:space="preserve"> - </w:t>
        </w:r>
        <w:r w:rsidR="008B1172" w:rsidRPr="0049682F">
          <w:rPr>
            <w:rStyle w:val="Hyperlink"/>
            <w:rFonts w:cs="David" w:hint="eastAsia"/>
            <w:rtl/>
          </w:rPr>
          <w:t>מסמכים</w:t>
        </w:r>
        <w:r w:rsidR="008B1172" w:rsidRPr="0049682F">
          <w:rPr>
            <w:rStyle w:val="Hyperlink"/>
            <w:rFonts w:cs="David"/>
            <w:rtl/>
          </w:rPr>
          <w:t xml:space="preserve"> </w:t>
        </w:r>
        <w:r w:rsidR="008B1172" w:rsidRPr="0049682F">
          <w:rPr>
            <w:rStyle w:val="Hyperlink"/>
            <w:rFonts w:cs="David" w:hint="eastAsia"/>
            <w:rtl/>
          </w:rPr>
          <w:t>שעל</w:t>
        </w:r>
        <w:r w:rsidR="008B1172" w:rsidRPr="0049682F">
          <w:rPr>
            <w:rStyle w:val="Hyperlink"/>
            <w:rFonts w:cs="David"/>
            <w:rtl/>
          </w:rPr>
          <w:t xml:space="preserve"> </w:t>
        </w:r>
        <w:r w:rsidR="008B1172" w:rsidRPr="0049682F">
          <w:rPr>
            <w:rStyle w:val="Hyperlink"/>
            <w:rFonts w:cs="David" w:hint="eastAsia"/>
            <w:rtl/>
          </w:rPr>
          <w:t>המציע</w:t>
        </w:r>
        <w:r w:rsidR="008B1172" w:rsidRPr="0049682F">
          <w:rPr>
            <w:rStyle w:val="Hyperlink"/>
            <w:rFonts w:cs="David"/>
            <w:rtl/>
          </w:rPr>
          <w:t xml:space="preserve"> </w:t>
        </w:r>
        <w:r w:rsidR="008B1172" w:rsidRPr="0049682F">
          <w:rPr>
            <w:rStyle w:val="Hyperlink"/>
            <w:rFonts w:cs="David" w:hint="eastAsia"/>
            <w:rtl/>
          </w:rPr>
          <w:t>לצרף</w:t>
        </w:r>
        <w:r w:rsidR="008B1172" w:rsidRPr="0049682F">
          <w:rPr>
            <w:rStyle w:val="Hyperlink"/>
            <w:rFonts w:cs="David"/>
            <w:rtl/>
          </w:rPr>
          <w:t xml:space="preserve"> </w:t>
        </w:r>
        <w:r w:rsidR="008B1172" w:rsidRPr="0049682F">
          <w:rPr>
            <w:rStyle w:val="Hyperlink"/>
            <w:rFonts w:cs="David" w:hint="eastAsia"/>
            <w:rtl/>
          </w:rPr>
          <w:t>לפי</w:t>
        </w:r>
        <w:r w:rsidR="008B1172" w:rsidRPr="0049682F">
          <w:rPr>
            <w:rStyle w:val="Hyperlink"/>
            <w:rFonts w:cs="David"/>
            <w:rtl/>
          </w:rPr>
          <w:t xml:space="preserve"> </w:t>
        </w:r>
        <w:r w:rsidR="008B1172" w:rsidRPr="0049682F">
          <w:rPr>
            <w:rStyle w:val="Hyperlink"/>
            <w:rFonts w:cs="David" w:hint="eastAsia"/>
            <w:rtl/>
          </w:rPr>
          <w:t>תנאי</w:t>
        </w:r>
        <w:r w:rsidR="008B1172" w:rsidRPr="0049682F">
          <w:rPr>
            <w:rStyle w:val="Hyperlink"/>
            <w:rFonts w:cs="David"/>
            <w:rtl/>
          </w:rPr>
          <w:t xml:space="preserve"> </w:t>
        </w:r>
        <w:r w:rsidR="008B1172" w:rsidRPr="0049682F">
          <w:rPr>
            <w:rStyle w:val="Hyperlink"/>
            <w:rFonts w:cs="David" w:hint="eastAsia"/>
            <w:rtl/>
          </w:rPr>
          <w:t>הסף</w:t>
        </w:r>
        <w:r w:rsidR="008B1172">
          <w:rPr>
            <w:webHidden/>
            <w:rtl/>
          </w:rPr>
          <w:tab/>
        </w:r>
        <w:r w:rsidR="008B1172">
          <w:rPr>
            <w:rStyle w:val="Hyperlink"/>
            <w:rtl/>
          </w:rPr>
          <w:fldChar w:fldCharType="begin"/>
        </w:r>
        <w:r w:rsidR="008B1172">
          <w:rPr>
            <w:webHidden/>
            <w:rtl/>
          </w:rPr>
          <w:instrText xml:space="preserve"> </w:instrText>
        </w:r>
        <w:r w:rsidR="008B1172">
          <w:rPr>
            <w:webHidden/>
          </w:rPr>
          <w:instrText>PAGEREF</w:instrText>
        </w:r>
        <w:r w:rsidR="008B1172">
          <w:rPr>
            <w:webHidden/>
            <w:rtl/>
          </w:rPr>
          <w:instrText xml:space="preserve"> _</w:instrText>
        </w:r>
        <w:r w:rsidR="008B1172">
          <w:rPr>
            <w:webHidden/>
          </w:rPr>
          <w:instrText>Toc381175825 \h</w:instrText>
        </w:r>
        <w:r w:rsidR="008B1172">
          <w:rPr>
            <w:webHidden/>
            <w:rtl/>
          </w:rPr>
          <w:instrText xml:space="preserve"> </w:instrText>
        </w:r>
        <w:r w:rsidR="008B1172">
          <w:rPr>
            <w:rStyle w:val="Hyperlink"/>
            <w:rtl/>
          </w:rPr>
        </w:r>
        <w:r w:rsidR="008B1172">
          <w:rPr>
            <w:rStyle w:val="Hyperlink"/>
            <w:rtl/>
          </w:rPr>
          <w:fldChar w:fldCharType="separate"/>
        </w:r>
        <w:r w:rsidR="003F721C">
          <w:rPr>
            <w:webHidden/>
            <w:rtl/>
          </w:rPr>
          <w:t>47</w:t>
        </w:r>
        <w:r w:rsidR="008B1172">
          <w:rPr>
            <w:rStyle w:val="Hyperlink"/>
            <w:rtl/>
          </w:rPr>
          <w:fldChar w:fldCharType="end"/>
        </w:r>
      </w:hyperlink>
    </w:p>
    <w:p w:rsidR="008B1172" w:rsidRDefault="00F14EAF">
      <w:pPr>
        <w:pStyle w:val="ae"/>
        <w:rPr>
          <w:rFonts w:asciiTheme="minorHAnsi" w:eastAsiaTheme="minorEastAsia" w:hAnsiTheme="minorHAnsi" w:cstheme="minorBidi"/>
          <w:sz w:val="22"/>
          <w:szCs w:val="22"/>
          <w:rtl/>
          <w:lang w:eastAsia="en-US"/>
        </w:rPr>
      </w:pPr>
      <w:hyperlink w:anchor="_Toc381175826" w:history="1">
        <w:r w:rsidR="008B1172" w:rsidRPr="0049682F">
          <w:rPr>
            <w:rStyle w:val="Hyperlink"/>
            <w:rFonts w:cs="David" w:hint="eastAsia"/>
            <w:rtl/>
          </w:rPr>
          <w:t>טבלה</w:t>
        </w:r>
        <w:r w:rsidR="008B1172" w:rsidRPr="0049682F">
          <w:rPr>
            <w:rStyle w:val="Hyperlink"/>
            <w:rFonts w:cs="David"/>
            <w:rtl/>
          </w:rPr>
          <w:t xml:space="preserve"> </w:t>
        </w:r>
        <w:r w:rsidR="008B1172" w:rsidRPr="0049682F">
          <w:rPr>
            <w:rStyle w:val="Hyperlink"/>
            <w:rFonts w:cs="David" w:hint="eastAsia"/>
            <w:rtl/>
          </w:rPr>
          <w:t>ב</w:t>
        </w:r>
        <w:r w:rsidR="008B1172" w:rsidRPr="0049682F">
          <w:rPr>
            <w:rStyle w:val="Hyperlink"/>
            <w:rFonts w:cs="David"/>
            <w:rtl/>
          </w:rPr>
          <w:t xml:space="preserve">' </w:t>
        </w:r>
        <w:r w:rsidR="008B1172" w:rsidRPr="0049682F">
          <w:rPr>
            <w:rStyle w:val="Hyperlink"/>
            <w:rFonts w:cs="David" w:hint="eastAsia"/>
            <w:rtl/>
          </w:rPr>
          <w:t>בחוברת</w:t>
        </w:r>
        <w:r w:rsidR="008B1172" w:rsidRPr="0049682F">
          <w:rPr>
            <w:rStyle w:val="Hyperlink"/>
            <w:rFonts w:cs="David"/>
            <w:rtl/>
          </w:rPr>
          <w:t xml:space="preserve"> </w:t>
        </w:r>
        <w:r w:rsidR="008B1172" w:rsidRPr="0049682F">
          <w:rPr>
            <w:rStyle w:val="Hyperlink"/>
            <w:rFonts w:cs="David" w:hint="eastAsia"/>
            <w:rtl/>
          </w:rPr>
          <w:t>ההצעה</w:t>
        </w:r>
        <w:r w:rsidR="008B1172" w:rsidRPr="0049682F">
          <w:rPr>
            <w:rStyle w:val="Hyperlink"/>
            <w:rFonts w:cs="David"/>
            <w:rtl/>
          </w:rPr>
          <w:t xml:space="preserve"> - </w:t>
        </w:r>
        <w:r w:rsidR="008B1172" w:rsidRPr="0049682F">
          <w:rPr>
            <w:rStyle w:val="Hyperlink"/>
            <w:rFonts w:cs="David" w:hint="eastAsia"/>
            <w:rtl/>
          </w:rPr>
          <w:t>מסמכים</w:t>
        </w:r>
        <w:r w:rsidR="008B1172" w:rsidRPr="0049682F">
          <w:rPr>
            <w:rStyle w:val="Hyperlink"/>
            <w:rFonts w:cs="David"/>
            <w:rtl/>
          </w:rPr>
          <w:t xml:space="preserve"> </w:t>
        </w:r>
        <w:r w:rsidR="008B1172" w:rsidRPr="0049682F">
          <w:rPr>
            <w:rStyle w:val="Hyperlink"/>
            <w:rFonts w:cs="David" w:hint="eastAsia"/>
            <w:rtl/>
          </w:rPr>
          <w:t>שעל</w:t>
        </w:r>
        <w:r w:rsidR="008B1172" w:rsidRPr="0049682F">
          <w:rPr>
            <w:rStyle w:val="Hyperlink"/>
            <w:rFonts w:cs="David"/>
            <w:rtl/>
          </w:rPr>
          <w:t xml:space="preserve"> </w:t>
        </w:r>
        <w:r w:rsidR="008B1172" w:rsidRPr="0049682F">
          <w:rPr>
            <w:rStyle w:val="Hyperlink"/>
            <w:rFonts w:cs="David" w:hint="eastAsia"/>
            <w:rtl/>
          </w:rPr>
          <w:t>המציע</w:t>
        </w:r>
        <w:r w:rsidR="008B1172" w:rsidRPr="0049682F">
          <w:rPr>
            <w:rStyle w:val="Hyperlink"/>
            <w:rFonts w:cs="David"/>
            <w:rtl/>
          </w:rPr>
          <w:t xml:space="preserve"> </w:t>
        </w:r>
        <w:r w:rsidR="008B1172" w:rsidRPr="0049682F">
          <w:rPr>
            <w:rStyle w:val="Hyperlink"/>
            <w:rFonts w:cs="David" w:hint="eastAsia"/>
            <w:rtl/>
          </w:rPr>
          <w:t>למלא</w:t>
        </w:r>
        <w:r w:rsidR="008B1172">
          <w:rPr>
            <w:webHidden/>
            <w:rtl/>
          </w:rPr>
          <w:tab/>
        </w:r>
        <w:r w:rsidR="008B1172">
          <w:rPr>
            <w:rStyle w:val="Hyperlink"/>
            <w:rtl/>
          </w:rPr>
          <w:fldChar w:fldCharType="begin"/>
        </w:r>
        <w:r w:rsidR="008B1172">
          <w:rPr>
            <w:webHidden/>
            <w:rtl/>
          </w:rPr>
          <w:instrText xml:space="preserve"> </w:instrText>
        </w:r>
        <w:r w:rsidR="008B1172">
          <w:rPr>
            <w:webHidden/>
          </w:rPr>
          <w:instrText>PAGEREF</w:instrText>
        </w:r>
        <w:r w:rsidR="008B1172">
          <w:rPr>
            <w:webHidden/>
            <w:rtl/>
          </w:rPr>
          <w:instrText xml:space="preserve"> _</w:instrText>
        </w:r>
        <w:r w:rsidR="008B1172">
          <w:rPr>
            <w:webHidden/>
          </w:rPr>
          <w:instrText>Toc381175826 \h</w:instrText>
        </w:r>
        <w:r w:rsidR="008B1172">
          <w:rPr>
            <w:webHidden/>
            <w:rtl/>
          </w:rPr>
          <w:instrText xml:space="preserve"> </w:instrText>
        </w:r>
        <w:r w:rsidR="008B1172">
          <w:rPr>
            <w:rStyle w:val="Hyperlink"/>
            <w:rtl/>
          </w:rPr>
        </w:r>
        <w:r w:rsidR="008B1172">
          <w:rPr>
            <w:rStyle w:val="Hyperlink"/>
            <w:rtl/>
          </w:rPr>
          <w:fldChar w:fldCharType="separate"/>
        </w:r>
        <w:r w:rsidR="003F721C">
          <w:rPr>
            <w:webHidden/>
            <w:rtl/>
          </w:rPr>
          <w:t>48</w:t>
        </w:r>
        <w:r w:rsidR="008B1172">
          <w:rPr>
            <w:rStyle w:val="Hyperlink"/>
            <w:rtl/>
          </w:rPr>
          <w:fldChar w:fldCharType="end"/>
        </w:r>
      </w:hyperlink>
    </w:p>
    <w:p w:rsidR="0009604A" w:rsidRPr="00AF555A" w:rsidRDefault="0037700C" w:rsidP="00C4564A">
      <w:pPr>
        <w:pStyle w:val="HNormal"/>
        <w:tabs>
          <w:tab w:val="center" w:pos="720"/>
          <w:tab w:val="center" w:pos="3456"/>
          <w:tab w:val="center" w:pos="6818"/>
        </w:tabs>
        <w:spacing w:after="480" w:line="360" w:lineRule="auto"/>
        <w:ind w:right="-1134"/>
        <w:rPr>
          <w:rFonts w:cs="David"/>
          <w:rtl/>
        </w:rPr>
      </w:pPr>
      <w:r w:rsidRPr="00AF555A">
        <w:rPr>
          <w:rFonts w:cs="David"/>
          <w:b/>
          <w:bCs/>
          <w:spacing w:val="60"/>
          <w:sz w:val="22"/>
          <w:szCs w:val="28"/>
          <w:u w:val="single"/>
          <w:rtl/>
        </w:rPr>
        <w:fldChar w:fldCharType="end"/>
      </w:r>
    </w:p>
    <w:p w:rsidR="00E33D25" w:rsidRDefault="00FE6C91" w:rsidP="00FA59D8">
      <w:pPr>
        <w:pStyle w:val="1"/>
        <w:pageBreakBefore/>
        <w:numPr>
          <w:ilvl w:val="0"/>
          <w:numId w:val="8"/>
        </w:numPr>
        <w:tabs>
          <w:tab w:val="clear" w:pos="576"/>
          <w:tab w:val="num" w:pos="-1197"/>
        </w:tabs>
        <w:ind w:left="-63" w:right="-1134" w:firstLine="63"/>
        <w:rPr>
          <w:rFonts w:ascii="Times New Roman Bold" w:hAnsi="Times New Roman Bold" w:cs="David"/>
          <w:rtl/>
        </w:rPr>
      </w:pPr>
      <w:bookmarkStart w:id="4" w:name="_Toc273834897"/>
      <w:bookmarkStart w:id="5" w:name="_Toc280124810"/>
      <w:bookmarkStart w:id="6" w:name="_Toc381685139"/>
      <w:r w:rsidRPr="00AF555A">
        <w:rPr>
          <w:rFonts w:ascii="Times New Roman Bold" w:hAnsi="Times New Roman Bold" w:cs="David" w:hint="cs"/>
          <w:rtl/>
        </w:rPr>
        <w:lastRenderedPageBreak/>
        <w:t>מ</w:t>
      </w:r>
      <w:r w:rsidRPr="00AF555A">
        <w:rPr>
          <w:rFonts w:ascii="Times New Roman Bold" w:hAnsi="Times New Roman Bold" w:cs="David"/>
          <w:rtl/>
        </w:rPr>
        <w:t>נהלה</w:t>
      </w:r>
      <w:bookmarkEnd w:id="4"/>
      <w:bookmarkEnd w:id="5"/>
      <w:bookmarkEnd w:id="6"/>
    </w:p>
    <w:p w:rsidR="00CD7570" w:rsidRPr="00AF555A" w:rsidRDefault="005B4F76" w:rsidP="00C4564A">
      <w:pPr>
        <w:pStyle w:val="2"/>
        <w:keepNext/>
        <w:numPr>
          <w:ilvl w:val="1"/>
          <w:numId w:val="9"/>
        </w:numPr>
        <w:ind w:right="-1134"/>
        <w:rPr>
          <w:rFonts w:ascii="Times New Roman Bold" w:hAnsi="Times New Roman Bold" w:cs="David"/>
          <w:rtl/>
        </w:rPr>
      </w:pPr>
      <w:bookmarkStart w:id="7" w:name="_Toc280124811"/>
      <w:bookmarkStart w:id="8" w:name="_Toc381685140"/>
      <w:bookmarkStart w:id="9" w:name="_Toc273834898"/>
      <w:r w:rsidRPr="00AF555A">
        <w:rPr>
          <w:rFonts w:ascii="Times New Roman Bold" w:hAnsi="Times New Roman Bold" w:cs="David" w:hint="cs"/>
          <w:rtl/>
        </w:rPr>
        <w:t>ריכוז של תאריכים</w:t>
      </w:r>
      <w:bookmarkEnd w:id="7"/>
      <w:bookmarkEnd w:id="8"/>
    </w:p>
    <w:p w:rsidR="005B4F76" w:rsidRPr="00AF555A" w:rsidRDefault="005B4F76" w:rsidP="00C4564A">
      <w:pPr>
        <w:pStyle w:val="table1"/>
        <w:ind w:left="576" w:right="-1134"/>
        <w:rPr>
          <w:rFonts w:cs="David"/>
          <w:rtl/>
        </w:rPr>
      </w:pPr>
      <w:bookmarkStart w:id="10" w:name="_Toc280124834"/>
      <w:bookmarkStart w:id="11" w:name="_Toc381175823"/>
      <w:r w:rsidRPr="00AF555A">
        <w:rPr>
          <w:rFonts w:cs="David" w:hint="cs"/>
          <w:rtl/>
        </w:rPr>
        <w:t>טבלה 1.0: ריכוז של פעילויות ושל מועדי ביצוען</w:t>
      </w:r>
      <w:bookmarkEnd w:id="10"/>
      <w:bookmarkEnd w:id="11"/>
    </w:p>
    <w:tbl>
      <w:tblPr>
        <w:bidiVisual/>
        <w:tblW w:w="8221" w:type="dxa"/>
        <w:tblInd w:w="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393"/>
        <w:gridCol w:w="3828"/>
      </w:tblGrid>
      <w:tr w:rsidR="00804C06" w:rsidRPr="004867FF" w:rsidTr="00712578">
        <w:trPr>
          <w:cantSplit/>
          <w:tblHeader/>
        </w:trPr>
        <w:tc>
          <w:tcPr>
            <w:tcW w:w="4393" w:type="dxa"/>
            <w:tcBorders>
              <w:top w:val="double" w:sz="4" w:space="0" w:color="auto"/>
              <w:bottom w:val="double" w:sz="4" w:space="0" w:color="auto"/>
            </w:tcBorders>
            <w:shd w:val="pct12" w:color="auto" w:fill="auto"/>
            <w:vAlign w:val="center"/>
          </w:tcPr>
          <w:p w:rsidR="00534C6D" w:rsidRDefault="00534C6D" w:rsidP="00712578">
            <w:pPr>
              <w:jc w:val="center"/>
              <w:rPr>
                <w:b/>
                <w:bCs/>
                <w:rtl/>
              </w:rPr>
            </w:pPr>
          </w:p>
          <w:p w:rsidR="00804C06" w:rsidRDefault="00865CF1" w:rsidP="00712578">
            <w:pPr>
              <w:jc w:val="center"/>
              <w:rPr>
                <w:b/>
                <w:bCs/>
                <w:rtl/>
              </w:rPr>
            </w:pPr>
            <w:r w:rsidRPr="00712578">
              <w:rPr>
                <w:b/>
                <w:bCs/>
                <w:rtl/>
              </w:rPr>
              <w:t>פעילות</w:t>
            </w:r>
          </w:p>
          <w:p w:rsidR="00534C6D" w:rsidRPr="00660BD8" w:rsidRDefault="00534C6D" w:rsidP="00712578">
            <w:pPr>
              <w:jc w:val="center"/>
              <w:rPr>
                <w:rtl/>
              </w:rPr>
            </w:pPr>
          </w:p>
        </w:tc>
        <w:tc>
          <w:tcPr>
            <w:tcW w:w="3828" w:type="dxa"/>
            <w:tcBorders>
              <w:top w:val="double" w:sz="4" w:space="0" w:color="auto"/>
              <w:bottom w:val="double" w:sz="4" w:space="0" w:color="auto"/>
            </w:tcBorders>
            <w:shd w:val="pct12" w:color="auto" w:fill="auto"/>
            <w:vAlign w:val="center"/>
          </w:tcPr>
          <w:p w:rsidR="00804C06" w:rsidRPr="00660BD8" w:rsidRDefault="00865CF1" w:rsidP="00712578">
            <w:pPr>
              <w:jc w:val="center"/>
              <w:rPr>
                <w:b/>
                <w:bCs/>
                <w:rtl/>
              </w:rPr>
            </w:pPr>
            <w:r w:rsidRPr="00660BD8">
              <w:rPr>
                <w:b/>
                <w:bCs/>
                <w:rtl/>
              </w:rPr>
              <w:t>תאריך</w:t>
            </w:r>
          </w:p>
        </w:tc>
      </w:tr>
      <w:tr w:rsidR="00804C06" w:rsidRPr="004867FF" w:rsidTr="00660BD8">
        <w:trPr>
          <w:cantSplit/>
          <w:trHeight w:val="239"/>
        </w:trPr>
        <w:tc>
          <w:tcPr>
            <w:tcW w:w="4393" w:type="dxa"/>
            <w:tcBorders>
              <w:top w:val="double" w:sz="4" w:space="0" w:color="auto"/>
            </w:tcBorders>
          </w:tcPr>
          <w:p w:rsidR="00804C06" w:rsidRPr="00660BD8" w:rsidRDefault="00865CF1" w:rsidP="00C4564A">
            <w:pPr>
              <w:pStyle w:val="HNormal"/>
              <w:ind w:right="-1134"/>
              <w:rPr>
                <w:rFonts w:cs="David"/>
                <w:sz w:val="24"/>
                <w:rtl/>
              </w:rPr>
            </w:pPr>
            <w:r w:rsidRPr="00660BD8">
              <w:rPr>
                <w:rFonts w:cs="David"/>
                <w:sz w:val="24"/>
                <w:rtl/>
              </w:rPr>
              <w:t>מועד פרסום המכרז</w:t>
            </w:r>
          </w:p>
        </w:tc>
        <w:tc>
          <w:tcPr>
            <w:tcW w:w="3828" w:type="dxa"/>
            <w:tcBorders>
              <w:top w:val="double" w:sz="4" w:space="0" w:color="auto"/>
            </w:tcBorders>
          </w:tcPr>
          <w:p w:rsidR="00804C06" w:rsidRPr="00B70429" w:rsidRDefault="00B70429" w:rsidP="00C4564A">
            <w:pPr>
              <w:pStyle w:val="HNormal"/>
              <w:ind w:right="-1134"/>
              <w:rPr>
                <w:rFonts w:cs="David"/>
                <w:sz w:val="24"/>
                <w:rtl/>
              </w:rPr>
            </w:pPr>
            <w:r w:rsidRPr="00B70429">
              <w:rPr>
                <w:rFonts w:cs="David" w:hint="cs"/>
                <w:sz w:val="24"/>
                <w:rtl/>
              </w:rPr>
              <w:t>יום ה' 06.03.2014</w:t>
            </w:r>
          </w:p>
        </w:tc>
      </w:tr>
      <w:tr w:rsidR="00804C06" w:rsidRPr="004867FF" w:rsidTr="00660BD8">
        <w:trPr>
          <w:cantSplit/>
        </w:trPr>
        <w:tc>
          <w:tcPr>
            <w:tcW w:w="4393" w:type="dxa"/>
          </w:tcPr>
          <w:p w:rsidR="00804C06" w:rsidRPr="00580C6C" w:rsidRDefault="00804C06" w:rsidP="00C4564A">
            <w:pPr>
              <w:pStyle w:val="HNormal"/>
              <w:ind w:right="-1134"/>
              <w:rPr>
                <w:rFonts w:cs="David"/>
                <w:sz w:val="24"/>
                <w:rtl/>
              </w:rPr>
            </w:pPr>
            <w:r w:rsidRPr="00580C6C">
              <w:rPr>
                <w:rFonts w:cs="David"/>
                <w:sz w:val="24"/>
                <w:rtl/>
              </w:rPr>
              <w:t>המועד האח</w:t>
            </w:r>
            <w:smartTag w:uri="urn:schemas-microsoft-com:office:smarttags" w:element="PersonName">
              <w:r w:rsidRPr="00580C6C">
                <w:rPr>
                  <w:rFonts w:cs="David"/>
                  <w:sz w:val="24"/>
                  <w:rtl/>
                </w:rPr>
                <w:t>רון</w:t>
              </w:r>
            </w:smartTag>
            <w:r w:rsidRPr="00580C6C">
              <w:rPr>
                <w:rFonts w:cs="David"/>
                <w:sz w:val="24"/>
                <w:rtl/>
              </w:rPr>
              <w:t xml:space="preserve"> ל</w:t>
            </w:r>
            <w:r w:rsidRPr="00580C6C">
              <w:rPr>
                <w:rFonts w:cs="David" w:hint="eastAsia"/>
                <w:sz w:val="24"/>
                <w:rtl/>
              </w:rPr>
              <w:t>העברת</w:t>
            </w:r>
            <w:r w:rsidRPr="00580C6C">
              <w:rPr>
                <w:rFonts w:cs="David"/>
                <w:sz w:val="24"/>
                <w:rtl/>
              </w:rPr>
              <w:t xml:space="preserve"> שאלות הבהרה למשרד </w:t>
            </w:r>
          </w:p>
        </w:tc>
        <w:tc>
          <w:tcPr>
            <w:tcW w:w="3828" w:type="dxa"/>
          </w:tcPr>
          <w:p w:rsidR="00804C06" w:rsidRPr="00B70429" w:rsidRDefault="00B70429" w:rsidP="00580C6C">
            <w:pPr>
              <w:pStyle w:val="HNormal-2"/>
              <w:rPr>
                <w:sz w:val="24"/>
                <w:rtl/>
              </w:rPr>
            </w:pPr>
            <w:r w:rsidRPr="00B70429">
              <w:rPr>
                <w:rFonts w:hint="cs"/>
                <w:sz w:val="24"/>
                <w:rtl/>
              </w:rPr>
              <w:t>יום ד' 26.03.2014 עד השעה: 12:00</w:t>
            </w:r>
          </w:p>
        </w:tc>
      </w:tr>
      <w:tr w:rsidR="00804C06" w:rsidRPr="004867FF" w:rsidTr="00660BD8">
        <w:trPr>
          <w:cantSplit/>
        </w:trPr>
        <w:tc>
          <w:tcPr>
            <w:tcW w:w="4393" w:type="dxa"/>
          </w:tcPr>
          <w:p w:rsidR="00804C06" w:rsidRPr="00580C6C" w:rsidRDefault="00804C06" w:rsidP="00C4564A">
            <w:pPr>
              <w:pStyle w:val="HNormal"/>
              <w:ind w:right="-1134"/>
              <w:rPr>
                <w:rFonts w:cs="David"/>
                <w:sz w:val="24"/>
                <w:rtl/>
              </w:rPr>
            </w:pPr>
            <w:r w:rsidRPr="00580C6C">
              <w:rPr>
                <w:rFonts w:cs="David" w:hint="eastAsia"/>
                <w:sz w:val="24"/>
                <w:rtl/>
              </w:rPr>
              <w:t>המועד</w:t>
            </w:r>
            <w:r w:rsidRPr="00580C6C">
              <w:rPr>
                <w:rFonts w:cs="David"/>
                <w:sz w:val="24"/>
                <w:rtl/>
              </w:rPr>
              <w:t xml:space="preserve"> </w:t>
            </w:r>
            <w:r w:rsidRPr="00580C6C">
              <w:rPr>
                <w:rFonts w:cs="David" w:hint="eastAsia"/>
                <w:sz w:val="24"/>
                <w:rtl/>
              </w:rPr>
              <w:t>האח</w:t>
            </w:r>
            <w:smartTag w:uri="urn:schemas-microsoft-com:office:smarttags" w:element="PersonName">
              <w:r w:rsidRPr="00580C6C">
                <w:rPr>
                  <w:rFonts w:cs="David" w:hint="eastAsia"/>
                  <w:sz w:val="24"/>
                  <w:rtl/>
                </w:rPr>
                <w:t>רון</w:t>
              </w:r>
            </w:smartTag>
            <w:r w:rsidRPr="00580C6C">
              <w:rPr>
                <w:rFonts w:cs="David"/>
                <w:sz w:val="24"/>
                <w:rtl/>
              </w:rPr>
              <w:t xml:space="preserve"> למענה המשרד לשאלות ההבהרה</w:t>
            </w:r>
          </w:p>
        </w:tc>
        <w:tc>
          <w:tcPr>
            <w:tcW w:w="3828" w:type="dxa"/>
          </w:tcPr>
          <w:p w:rsidR="00804C06" w:rsidRPr="00B70429" w:rsidRDefault="00B70429" w:rsidP="00580C6C">
            <w:pPr>
              <w:pStyle w:val="HNormal-2"/>
              <w:rPr>
                <w:sz w:val="24"/>
                <w:rtl/>
              </w:rPr>
            </w:pPr>
            <w:r w:rsidRPr="00B70429">
              <w:rPr>
                <w:rFonts w:hint="cs"/>
                <w:sz w:val="24"/>
                <w:rtl/>
              </w:rPr>
              <w:t>יום א' 13.04.2014</w:t>
            </w:r>
          </w:p>
        </w:tc>
      </w:tr>
      <w:tr w:rsidR="00804C06" w:rsidRPr="004867FF" w:rsidTr="00660BD8">
        <w:trPr>
          <w:cantSplit/>
        </w:trPr>
        <w:tc>
          <w:tcPr>
            <w:tcW w:w="4393" w:type="dxa"/>
          </w:tcPr>
          <w:p w:rsidR="00804C06" w:rsidRPr="00580C6C" w:rsidRDefault="00804C06" w:rsidP="00C4564A">
            <w:pPr>
              <w:pStyle w:val="HNormal"/>
              <w:ind w:right="-1134"/>
              <w:rPr>
                <w:rFonts w:cs="David"/>
                <w:sz w:val="24"/>
                <w:rtl/>
              </w:rPr>
            </w:pPr>
            <w:r w:rsidRPr="00580C6C">
              <w:rPr>
                <w:rFonts w:cs="David"/>
                <w:sz w:val="24"/>
                <w:rtl/>
              </w:rPr>
              <w:t>המועד האח</w:t>
            </w:r>
            <w:smartTag w:uri="urn:schemas-microsoft-com:office:smarttags" w:element="PersonName">
              <w:r w:rsidRPr="00580C6C">
                <w:rPr>
                  <w:rFonts w:cs="David"/>
                  <w:sz w:val="24"/>
                  <w:rtl/>
                </w:rPr>
                <w:t>רון</w:t>
              </w:r>
            </w:smartTag>
            <w:r w:rsidRPr="00580C6C">
              <w:rPr>
                <w:rFonts w:cs="David"/>
                <w:sz w:val="24"/>
                <w:rtl/>
              </w:rPr>
              <w:t xml:space="preserve"> להגשת הצעות</w:t>
            </w:r>
          </w:p>
        </w:tc>
        <w:tc>
          <w:tcPr>
            <w:tcW w:w="3828" w:type="dxa"/>
          </w:tcPr>
          <w:p w:rsidR="00804C06" w:rsidRPr="00B70429" w:rsidRDefault="00B70429" w:rsidP="00580C6C">
            <w:pPr>
              <w:pStyle w:val="HNormal-2"/>
              <w:rPr>
                <w:sz w:val="24"/>
                <w:rtl/>
              </w:rPr>
            </w:pPr>
            <w:r w:rsidRPr="00B70429">
              <w:rPr>
                <w:rFonts w:hint="cs"/>
                <w:sz w:val="24"/>
                <w:rtl/>
              </w:rPr>
              <w:t>יום ה' 08.05.2014 עד השעה: 12:00</w:t>
            </w:r>
          </w:p>
        </w:tc>
      </w:tr>
      <w:tr w:rsidR="00804C06" w:rsidRPr="004867FF" w:rsidTr="00660BD8">
        <w:trPr>
          <w:cantSplit/>
        </w:trPr>
        <w:tc>
          <w:tcPr>
            <w:tcW w:w="4393" w:type="dxa"/>
          </w:tcPr>
          <w:p w:rsidR="00804C06" w:rsidRPr="00580C6C" w:rsidRDefault="00804C06" w:rsidP="00C4564A">
            <w:pPr>
              <w:pStyle w:val="HNormal"/>
              <w:ind w:right="-1134"/>
              <w:rPr>
                <w:rFonts w:cs="David"/>
                <w:sz w:val="24"/>
                <w:rtl/>
              </w:rPr>
            </w:pPr>
            <w:r w:rsidRPr="00580C6C">
              <w:rPr>
                <w:rFonts w:cs="David"/>
                <w:sz w:val="24"/>
                <w:rtl/>
              </w:rPr>
              <w:t>מועד תוקף ההצעה וערבות המציע</w:t>
            </w:r>
          </w:p>
        </w:tc>
        <w:tc>
          <w:tcPr>
            <w:tcW w:w="3828" w:type="dxa"/>
          </w:tcPr>
          <w:p w:rsidR="00804C06" w:rsidRPr="00B70429" w:rsidRDefault="00B70429" w:rsidP="00DD61D1">
            <w:pPr>
              <w:pStyle w:val="HNormal"/>
              <w:ind w:right="-1134"/>
              <w:rPr>
                <w:rFonts w:cs="David"/>
                <w:color w:val="000000"/>
                <w:sz w:val="24"/>
                <w:rtl/>
              </w:rPr>
            </w:pPr>
            <w:r w:rsidRPr="00B70429">
              <w:rPr>
                <w:rFonts w:cs="David" w:hint="cs"/>
                <w:color w:val="000000"/>
                <w:sz w:val="24"/>
                <w:rtl/>
              </w:rPr>
              <w:t>-.30,000 ₪ בתוקף עד 31.08.2014</w:t>
            </w:r>
          </w:p>
        </w:tc>
      </w:tr>
    </w:tbl>
    <w:p w:rsidR="005B4F76" w:rsidRPr="00AF555A" w:rsidRDefault="005B4F76" w:rsidP="00C4564A">
      <w:pPr>
        <w:pStyle w:val="HNormal"/>
        <w:ind w:left="576" w:right="-1134"/>
        <w:rPr>
          <w:rFonts w:cs="David"/>
        </w:rPr>
      </w:pPr>
    </w:p>
    <w:p w:rsidR="002F42C8" w:rsidRPr="00AF555A" w:rsidRDefault="002F42C8" w:rsidP="00C4564A">
      <w:pPr>
        <w:pStyle w:val="2"/>
        <w:keepNext/>
        <w:numPr>
          <w:ilvl w:val="1"/>
          <w:numId w:val="16"/>
        </w:numPr>
        <w:ind w:right="-1134"/>
        <w:rPr>
          <w:rFonts w:ascii="Times New Roman Bold" w:hAnsi="Times New Roman Bold" w:cs="David"/>
        </w:rPr>
      </w:pPr>
      <w:bookmarkStart w:id="12" w:name="_Toc280124812"/>
      <w:bookmarkStart w:id="13" w:name="_Toc381685141"/>
      <w:bookmarkEnd w:id="9"/>
      <w:r w:rsidRPr="00AF555A">
        <w:rPr>
          <w:rFonts w:ascii="Times New Roman Bold" w:hAnsi="Times New Roman Bold" w:cs="David" w:hint="cs"/>
          <w:rtl/>
        </w:rPr>
        <w:t>כללי</w:t>
      </w:r>
      <w:bookmarkEnd w:id="12"/>
      <w:bookmarkEnd w:id="13"/>
    </w:p>
    <w:p w:rsidR="00F74B47" w:rsidRPr="007E0753" w:rsidRDefault="00013D7C" w:rsidP="00BE1AA9">
      <w:pPr>
        <w:pStyle w:val="HNormal"/>
        <w:numPr>
          <w:ilvl w:val="2"/>
          <w:numId w:val="16"/>
        </w:numPr>
        <w:tabs>
          <w:tab w:val="left" w:pos="1152"/>
          <w:tab w:val="left" w:pos="1218"/>
        </w:tabs>
        <w:spacing w:after="0" w:line="360" w:lineRule="auto"/>
        <w:ind w:right="142"/>
        <w:rPr>
          <w:rFonts w:cs="David"/>
        </w:rPr>
      </w:pPr>
      <w:r w:rsidRPr="007E0753">
        <w:rPr>
          <w:rFonts w:cs="David" w:hint="cs"/>
          <w:rtl/>
        </w:rPr>
        <w:t xml:space="preserve">משרד </w:t>
      </w:r>
      <w:r w:rsidR="003455C0" w:rsidRPr="007E0753">
        <w:rPr>
          <w:rFonts w:cs="David" w:hint="cs"/>
          <w:rtl/>
        </w:rPr>
        <w:t>הרווחה והשי</w:t>
      </w:r>
      <w:smartTag w:uri="urn:schemas-microsoft-com:office:smarttags" w:element="PersonName">
        <w:r w:rsidR="003455C0" w:rsidRPr="007E0753">
          <w:rPr>
            <w:rFonts w:cs="David" w:hint="cs"/>
            <w:rtl/>
          </w:rPr>
          <w:t>רותי</w:t>
        </w:r>
      </w:smartTag>
      <w:r w:rsidR="003455C0" w:rsidRPr="007E0753">
        <w:rPr>
          <w:rFonts w:cs="David" w:hint="cs"/>
          <w:rtl/>
        </w:rPr>
        <w:t xml:space="preserve">ם החברתיים, </w:t>
      </w:r>
      <w:r w:rsidR="001A166C" w:rsidRPr="007E0753">
        <w:rPr>
          <w:rFonts w:cs="David"/>
          <w:sz w:val="24"/>
          <w:rtl/>
        </w:rPr>
        <w:t>השרות לילד ונוער</w:t>
      </w:r>
      <w:r w:rsidR="001A166C" w:rsidRPr="007E0753">
        <w:rPr>
          <w:rFonts w:cs="David"/>
          <w:rtl/>
        </w:rPr>
        <w:t xml:space="preserve"> </w:t>
      </w:r>
      <w:r w:rsidRPr="007E0753">
        <w:rPr>
          <w:rFonts w:cs="David"/>
          <w:rtl/>
        </w:rPr>
        <w:t>(להלן</w:t>
      </w:r>
      <w:r w:rsidRPr="007E0753">
        <w:rPr>
          <w:rFonts w:cs="David" w:hint="cs"/>
          <w:rtl/>
        </w:rPr>
        <w:t xml:space="preserve">: </w:t>
      </w:r>
      <w:r w:rsidRPr="007E0753">
        <w:rPr>
          <w:rFonts w:cs="David"/>
          <w:rtl/>
        </w:rPr>
        <w:t>"המשרד"),</w:t>
      </w:r>
      <w:r w:rsidRPr="007E0753">
        <w:rPr>
          <w:rFonts w:cs="David" w:hint="cs"/>
          <w:rtl/>
        </w:rPr>
        <w:t xml:space="preserve"> מבקש לקבל הצעות </w:t>
      </w:r>
      <w:r w:rsidR="001A166C" w:rsidRPr="007E0753">
        <w:rPr>
          <w:rFonts w:cs="David" w:hint="cs"/>
          <w:sz w:val="24"/>
          <w:rtl/>
        </w:rPr>
        <w:t>ל</w:t>
      </w:r>
      <w:r w:rsidR="001A166C" w:rsidRPr="007E0753">
        <w:rPr>
          <w:rFonts w:cs="David"/>
          <w:sz w:val="24"/>
          <w:rtl/>
        </w:rPr>
        <w:t>הפעלת</w:t>
      </w:r>
      <w:r w:rsidR="00E251A1" w:rsidRPr="007E0753">
        <w:rPr>
          <w:rFonts w:cs="David" w:hint="cs"/>
          <w:sz w:val="24"/>
          <w:rtl/>
        </w:rPr>
        <w:t xml:space="preserve"> </w:t>
      </w:r>
      <w:r w:rsidR="0037700C" w:rsidRPr="007E0753">
        <w:rPr>
          <w:rFonts w:cs="David"/>
          <w:sz w:val="24"/>
          <w:rtl/>
        </w:rPr>
        <w:t xml:space="preserve">מסגרת כמרכז חירום לטיפול בילדים ובני משפחותיהם </w:t>
      </w:r>
      <w:r w:rsidR="0037700C" w:rsidRPr="007E0753">
        <w:rPr>
          <w:rFonts w:cs="David" w:hint="eastAsia"/>
          <w:rtl/>
        </w:rPr>
        <w:t>במחוז</w:t>
      </w:r>
      <w:r w:rsidR="0037700C" w:rsidRPr="007E0753">
        <w:rPr>
          <w:rFonts w:cs="David"/>
          <w:rtl/>
        </w:rPr>
        <w:t xml:space="preserve"> </w:t>
      </w:r>
      <w:r w:rsidR="0037700C" w:rsidRPr="007E0753">
        <w:rPr>
          <w:rFonts w:cs="David" w:hint="eastAsia"/>
          <w:rtl/>
        </w:rPr>
        <w:t>תל</w:t>
      </w:r>
      <w:r w:rsidR="0037700C" w:rsidRPr="007E0753">
        <w:rPr>
          <w:rFonts w:cs="David"/>
          <w:rtl/>
        </w:rPr>
        <w:t xml:space="preserve"> </w:t>
      </w:r>
      <w:r w:rsidR="0037700C" w:rsidRPr="007E0753">
        <w:rPr>
          <w:rFonts w:cs="David" w:hint="eastAsia"/>
          <w:rtl/>
        </w:rPr>
        <w:t>אביב</w:t>
      </w:r>
      <w:r w:rsidR="0037700C" w:rsidRPr="007E0753">
        <w:rPr>
          <w:rFonts w:cs="David"/>
          <w:rtl/>
        </w:rPr>
        <w:t xml:space="preserve"> </w:t>
      </w:r>
      <w:r w:rsidR="0037700C" w:rsidRPr="007E0753">
        <w:rPr>
          <w:rFonts w:cs="David" w:hint="eastAsia"/>
          <w:rtl/>
        </w:rPr>
        <w:t>והמרכז</w:t>
      </w:r>
      <w:r w:rsidR="0037700C" w:rsidRPr="007E0753">
        <w:rPr>
          <w:rFonts w:cs="David"/>
          <w:rtl/>
        </w:rPr>
        <w:t xml:space="preserve"> (בין תל אביב לגדרה, או בין תל אביב ללוד במזרח).</w:t>
      </w:r>
    </w:p>
    <w:p w:rsidR="00CD3C20" w:rsidRPr="007E0753" w:rsidRDefault="00F1025D" w:rsidP="00F1025D">
      <w:pPr>
        <w:pStyle w:val="HNormal"/>
        <w:numPr>
          <w:ilvl w:val="2"/>
          <w:numId w:val="16"/>
        </w:numPr>
        <w:tabs>
          <w:tab w:val="left" w:pos="1152"/>
          <w:tab w:val="left" w:pos="1218"/>
        </w:tabs>
        <w:spacing w:after="0" w:line="360" w:lineRule="auto"/>
        <w:ind w:right="142"/>
        <w:rPr>
          <w:rFonts w:cs="David"/>
        </w:rPr>
      </w:pPr>
      <w:r w:rsidRPr="007E0753">
        <w:rPr>
          <w:rFonts w:cs="David" w:hint="cs"/>
          <w:rtl/>
        </w:rPr>
        <w:t>המסגרת תכלול</w:t>
      </w:r>
      <w:r w:rsidR="00CD3C20" w:rsidRPr="007E0753">
        <w:rPr>
          <w:rFonts w:cs="David" w:hint="cs"/>
          <w:rtl/>
        </w:rPr>
        <w:t xml:space="preserve"> יחידה פנימייתית (אינטרנית) ויחידה טיפולית ייעוצית (אקסטרנית), כאמור בסעיף 2.1.3 במכרז. </w:t>
      </w:r>
    </w:p>
    <w:p w:rsidR="00F74B47" w:rsidRDefault="00595F70" w:rsidP="00660BD8">
      <w:pPr>
        <w:pStyle w:val="HNormal"/>
        <w:numPr>
          <w:ilvl w:val="2"/>
          <w:numId w:val="16"/>
        </w:numPr>
        <w:tabs>
          <w:tab w:val="left" w:pos="1152"/>
          <w:tab w:val="left" w:pos="1218"/>
        </w:tabs>
        <w:spacing w:after="0" w:line="360" w:lineRule="auto"/>
        <w:ind w:right="142"/>
        <w:rPr>
          <w:rFonts w:cs="David"/>
        </w:rPr>
      </w:pPr>
      <w:r>
        <w:rPr>
          <w:rFonts w:cs="David" w:hint="cs"/>
          <w:rtl/>
        </w:rPr>
        <w:tab/>
      </w:r>
      <w:r w:rsidR="00FE6C91" w:rsidRPr="00AF555A">
        <w:rPr>
          <w:rFonts w:cs="David" w:hint="cs"/>
          <w:rtl/>
        </w:rPr>
        <w:t xml:space="preserve">רשאים להגיש הצעות לפי מכרז זה תאגידים, הרשומים בישראל, </w:t>
      </w:r>
      <w:r w:rsidR="005E5F95" w:rsidRPr="00AF555A">
        <w:rPr>
          <w:rFonts w:cs="David" w:hint="cs"/>
          <w:rtl/>
        </w:rPr>
        <w:t xml:space="preserve">או </w:t>
      </w:r>
      <w:r w:rsidR="002824D5">
        <w:rPr>
          <w:rFonts w:cs="David" w:hint="cs"/>
          <w:rtl/>
        </w:rPr>
        <w:t>אדם פרטי</w:t>
      </w:r>
      <w:r w:rsidR="002824D5" w:rsidRPr="00AF555A">
        <w:rPr>
          <w:rFonts w:cs="David" w:hint="cs"/>
          <w:rtl/>
        </w:rPr>
        <w:t xml:space="preserve"> </w:t>
      </w:r>
      <w:r w:rsidR="002F42C8" w:rsidRPr="00AF555A">
        <w:rPr>
          <w:rFonts w:cs="David" w:hint="cs"/>
          <w:rtl/>
        </w:rPr>
        <w:t>ה</w:t>
      </w:r>
      <w:r w:rsidR="00FE6C91" w:rsidRPr="00AF555A">
        <w:rPr>
          <w:rFonts w:cs="David" w:hint="cs"/>
          <w:rtl/>
        </w:rPr>
        <w:t xml:space="preserve">ממלאים את כל תנאי הסף לפי </w:t>
      </w:r>
      <w:r w:rsidR="00D4293B">
        <w:rPr>
          <w:rFonts w:cs="David" w:hint="cs"/>
          <w:rtl/>
        </w:rPr>
        <w:t>מכרז</w:t>
      </w:r>
      <w:r w:rsidR="00FE6C91" w:rsidRPr="00AF555A">
        <w:rPr>
          <w:rFonts w:cs="David" w:hint="cs"/>
          <w:rtl/>
        </w:rPr>
        <w:t xml:space="preserve"> זה</w:t>
      </w:r>
      <w:r w:rsidR="00F31715" w:rsidRPr="00AF555A">
        <w:rPr>
          <w:rFonts w:cs="David" w:hint="cs"/>
          <w:rtl/>
        </w:rPr>
        <w:t>.</w:t>
      </w:r>
    </w:p>
    <w:p w:rsidR="00FE6C91" w:rsidRPr="00AF555A" w:rsidRDefault="00FE6C91" w:rsidP="00CA5885">
      <w:pPr>
        <w:pStyle w:val="HNormal"/>
        <w:spacing w:after="0" w:line="360" w:lineRule="auto"/>
        <w:ind w:left="1151" w:right="-142"/>
        <w:rPr>
          <w:rFonts w:cs="David"/>
          <w:b/>
          <w:bCs/>
        </w:rPr>
      </w:pPr>
      <w:r w:rsidRPr="00E07F0D">
        <w:rPr>
          <w:rFonts w:cs="David" w:hint="cs"/>
          <w:b/>
          <w:bCs/>
          <w:rtl/>
        </w:rPr>
        <w:t xml:space="preserve">תנאי הסף המחייבים מפורטים בסעיף </w:t>
      </w:r>
      <w:r w:rsidR="0037700C" w:rsidRPr="00E07F0D">
        <w:rPr>
          <w:rFonts w:cs="David"/>
          <w:b/>
          <w:bCs/>
          <w:rtl/>
        </w:rPr>
        <w:t>1.3</w:t>
      </w:r>
      <w:r w:rsidRPr="00E07F0D">
        <w:rPr>
          <w:rFonts w:cs="David" w:hint="cs"/>
          <w:b/>
          <w:bCs/>
          <w:rtl/>
        </w:rPr>
        <w:t xml:space="preserve"> להלן.</w:t>
      </w:r>
    </w:p>
    <w:p w:rsidR="00840ED4" w:rsidRPr="00AF555A" w:rsidRDefault="002F42C8" w:rsidP="00CA5885">
      <w:pPr>
        <w:pStyle w:val="HNormal"/>
        <w:spacing w:after="0" w:line="360" w:lineRule="auto"/>
        <w:ind w:left="1151" w:right="-142"/>
        <w:rPr>
          <w:rFonts w:cs="David"/>
          <w:color w:val="000000"/>
          <w:rtl/>
        </w:rPr>
      </w:pPr>
      <w:r w:rsidRPr="00AF555A">
        <w:rPr>
          <w:rFonts w:cs="David" w:hint="cs"/>
          <w:color w:val="000000"/>
          <w:rtl/>
        </w:rPr>
        <w:t xml:space="preserve">ההצעה תוגש בחוברת ההצעה, </w:t>
      </w:r>
      <w:r w:rsidR="00FE6C91" w:rsidRPr="00AF555A">
        <w:rPr>
          <w:rFonts w:cs="David" w:hint="cs"/>
          <w:color w:val="000000"/>
          <w:rtl/>
        </w:rPr>
        <w:t xml:space="preserve">ובאמצעות כל שאר המסמכים, כנדרש </w:t>
      </w:r>
      <w:r w:rsidRPr="00AF555A">
        <w:rPr>
          <w:rFonts w:cs="David" w:hint="cs"/>
          <w:color w:val="000000"/>
          <w:rtl/>
        </w:rPr>
        <w:t>במכרז זה</w:t>
      </w:r>
      <w:r w:rsidR="00840ED4" w:rsidRPr="00AF555A">
        <w:rPr>
          <w:rFonts w:cs="David" w:hint="cs"/>
          <w:color w:val="000000"/>
          <w:rtl/>
        </w:rPr>
        <w:t>.</w:t>
      </w:r>
    </w:p>
    <w:p w:rsidR="00691F04" w:rsidRPr="00AF555A" w:rsidRDefault="00691F04" w:rsidP="00595F70">
      <w:pPr>
        <w:pStyle w:val="HNormal"/>
        <w:spacing w:after="0" w:line="360" w:lineRule="auto"/>
        <w:ind w:left="1151" w:right="-142"/>
        <w:rPr>
          <w:rFonts w:cs="David"/>
          <w:b/>
          <w:bCs/>
          <w:color w:val="000000"/>
          <w:rtl/>
          <w:lang w:eastAsia="en-US"/>
        </w:rPr>
      </w:pPr>
      <w:r w:rsidRPr="00631B8F">
        <w:rPr>
          <w:rFonts w:cs="David" w:hint="cs"/>
          <w:color w:val="000000"/>
          <w:rtl/>
        </w:rPr>
        <w:t xml:space="preserve">פרטי המציע, ירשמו בנספח </w:t>
      </w:r>
      <w:r w:rsidR="0037700C" w:rsidRPr="00631B8F">
        <w:rPr>
          <w:rFonts w:cs="David"/>
          <w:color w:val="000000"/>
          <w:rtl/>
        </w:rPr>
        <w:t>1.1.4</w:t>
      </w:r>
      <w:r w:rsidR="00595F70" w:rsidRPr="00631B8F">
        <w:rPr>
          <w:rFonts w:cs="David" w:hint="cs"/>
          <w:color w:val="000000"/>
          <w:rtl/>
        </w:rPr>
        <w:t xml:space="preserve"> </w:t>
      </w:r>
      <w:r w:rsidRPr="00631B8F">
        <w:rPr>
          <w:rFonts w:cs="David" w:hint="cs"/>
          <w:color w:val="000000"/>
          <w:rtl/>
        </w:rPr>
        <w:t>בחוברת ההצעה.</w:t>
      </w:r>
    </w:p>
    <w:p w:rsidR="00FC63DB" w:rsidRPr="00AF555A" w:rsidRDefault="00840ED4" w:rsidP="00CA5885">
      <w:pPr>
        <w:pStyle w:val="HNormal"/>
        <w:spacing w:after="0" w:line="360" w:lineRule="auto"/>
        <w:ind w:left="1151" w:right="-142"/>
        <w:rPr>
          <w:rFonts w:cs="David"/>
          <w:color w:val="000000"/>
          <w:rtl/>
        </w:rPr>
      </w:pPr>
      <w:r w:rsidRPr="00AF555A">
        <w:rPr>
          <w:rFonts w:cs="David" w:hint="cs"/>
          <w:b/>
          <w:bCs/>
          <w:color w:val="000000"/>
          <w:rtl/>
          <w:lang w:eastAsia="en-US"/>
        </w:rPr>
        <w:t xml:space="preserve">בחתימתו על חוברת ההצעה, </w:t>
      </w:r>
      <w:r w:rsidRPr="00AF555A">
        <w:rPr>
          <w:rFonts w:cs="David"/>
          <w:b/>
          <w:bCs/>
          <w:color w:val="000000"/>
          <w:rtl/>
          <w:lang w:eastAsia="en-US"/>
        </w:rPr>
        <w:t xml:space="preserve">המציע </w:t>
      </w:r>
      <w:r w:rsidRPr="00AF555A">
        <w:rPr>
          <w:rFonts w:cs="David" w:hint="cs"/>
          <w:b/>
          <w:bCs/>
          <w:color w:val="000000"/>
          <w:rtl/>
          <w:lang w:eastAsia="en-US"/>
        </w:rPr>
        <w:t>מ</w:t>
      </w:r>
      <w:r w:rsidRPr="00AF555A">
        <w:rPr>
          <w:rFonts w:cs="David"/>
          <w:b/>
          <w:bCs/>
          <w:color w:val="000000"/>
          <w:rtl/>
          <w:lang w:eastAsia="en-US"/>
        </w:rPr>
        <w:t xml:space="preserve">צהיר באופן מפורש </w:t>
      </w:r>
      <w:r w:rsidRPr="00AF555A">
        <w:rPr>
          <w:rFonts w:cs="David" w:hint="cs"/>
          <w:b/>
          <w:bCs/>
          <w:color w:val="000000"/>
          <w:rtl/>
          <w:lang w:eastAsia="en-US"/>
        </w:rPr>
        <w:t>ו</w:t>
      </w:r>
      <w:r w:rsidRPr="00AF555A">
        <w:rPr>
          <w:rFonts w:cs="David"/>
          <w:b/>
          <w:bCs/>
          <w:color w:val="000000"/>
          <w:rtl/>
          <w:lang w:eastAsia="en-US"/>
        </w:rPr>
        <w:t xml:space="preserve">מתחייב לכל אחת מהדרישות </w:t>
      </w:r>
      <w:r w:rsidRPr="00AF555A">
        <w:rPr>
          <w:rFonts w:cs="David" w:hint="cs"/>
          <w:b/>
          <w:bCs/>
          <w:color w:val="000000"/>
          <w:rtl/>
          <w:lang w:eastAsia="en-US"/>
        </w:rPr>
        <w:t>במכרז זה</w:t>
      </w:r>
      <w:r w:rsidRPr="00AF555A">
        <w:rPr>
          <w:rFonts w:cs="David"/>
          <w:b/>
          <w:bCs/>
          <w:color w:val="000000"/>
          <w:rtl/>
          <w:lang w:eastAsia="en-US"/>
        </w:rPr>
        <w:t xml:space="preserve">. </w:t>
      </w:r>
      <w:r w:rsidRPr="00AF555A">
        <w:rPr>
          <w:rFonts w:cs="David" w:hint="cs"/>
          <w:b/>
          <w:bCs/>
          <w:color w:val="000000"/>
          <w:rtl/>
          <w:lang w:eastAsia="en-US"/>
        </w:rPr>
        <w:t>המשרד</w:t>
      </w:r>
      <w:r w:rsidRPr="00AF555A">
        <w:rPr>
          <w:rFonts w:cs="David"/>
          <w:b/>
          <w:bCs/>
          <w:color w:val="000000"/>
          <w:rtl/>
          <w:lang w:eastAsia="en-US"/>
        </w:rPr>
        <w:t xml:space="preserve"> רשאי לפסול הצעה, ש</w:t>
      </w:r>
      <w:r w:rsidRPr="00AF555A">
        <w:rPr>
          <w:rFonts w:cs="David" w:hint="cs"/>
          <w:b/>
          <w:bCs/>
          <w:color w:val="000000"/>
          <w:rtl/>
          <w:lang w:eastAsia="en-US"/>
        </w:rPr>
        <w:t xml:space="preserve">חוברת ההצעה בה לא תהיה שלמה ולא תכיל את </w:t>
      </w:r>
      <w:r w:rsidR="00CF3BF1" w:rsidRPr="00AF555A">
        <w:rPr>
          <w:rFonts w:cs="David" w:hint="cs"/>
          <w:b/>
          <w:bCs/>
          <w:color w:val="000000"/>
          <w:rtl/>
          <w:lang w:eastAsia="en-US"/>
        </w:rPr>
        <w:t>ה</w:t>
      </w:r>
      <w:r w:rsidRPr="00AF555A">
        <w:rPr>
          <w:rFonts w:cs="David"/>
          <w:b/>
          <w:bCs/>
          <w:color w:val="000000"/>
          <w:rtl/>
          <w:lang w:eastAsia="en-US"/>
        </w:rPr>
        <w:t>התחייבו</w:t>
      </w:r>
      <w:r w:rsidR="00AF0A6F" w:rsidRPr="00AF555A">
        <w:rPr>
          <w:rFonts w:cs="David" w:hint="cs"/>
          <w:b/>
          <w:bCs/>
          <w:color w:val="000000"/>
          <w:rtl/>
          <w:lang w:eastAsia="en-US"/>
        </w:rPr>
        <w:t>יו</w:t>
      </w:r>
      <w:r w:rsidRPr="00AF555A">
        <w:rPr>
          <w:rFonts w:cs="David"/>
          <w:b/>
          <w:bCs/>
          <w:color w:val="000000"/>
          <w:rtl/>
          <w:lang w:eastAsia="en-US"/>
        </w:rPr>
        <w:t xml:space="preserve">ת </w:t>
      </w:r>
      <w:r w:rsidRPr="00AF555A">
        <w:rPr>
          <w:rFonts w:cs="David" w:hint="cs"/>
          <w:b/>
          <w:bCs/>
          <w:color w:val="000000"/>
          <w:rtl/>
          <w:lang w:eastAsia="en-US"/>
        </w:rPr>
        <w:t>הנדרשות</w:t>
      </w:r>
      <w:r w:rsidRPr="00AF555A">
        <w:rPr>
          <w:rFonts w:cs="David"/>
          <w:b/>
          <w:bCs/>
          <w:color w:val="000000"/>
          <w:rtl/>
          <w:lang w:eastAsia="en-US"/>
        </w:rPr>
        <w:t>, וזאת, ללא כל הודעה נוספת לאמור כאן.</w:t>
      </w:r>
    </w:p>
    <w:p w:rsidR="004E3B9C" w:rsidRPr="00AF555A" w:rsidRDefault="004E3B9C" w:rsidP="00216894">
      <w:pPr>
        <w:pStyle w:val="HNormal"/>
        <w:numPr>
          <w:ilvl w:val="2"/>
          <w:numId w:val="16"/>
        </w:numPr>
        <w:tabs>
          <w:tab w:val="left" w:pos="1076"/>
          <w:tab w:val="left" w:pos="1152"/>
        </w:tabs>
        <w:spacing w:after="0" w:line="360" w:lineRule="auto"/>
        <w:ind w:left="1151" w:right="-142"/>
        <w:rPr>
          <w:rFonts w:cs="David"/>
        </w:rPr>
      </w:pPr>
      <w:r w:rsidRPr="00AF555A">
        <w:rPr>
          <w:rFonts w:cs="David" w:hint="cs"/>
          <w:color w:val="000000"/>
          <w:rtl/>
        </w:rPr>
        <w:t xml:space="preserve">המציע </w:t>
      </w:r>
      <w:r w:rsidRPr="004C3EB4">
        <w:rPr>
          <w:rFonts w:cs="David" w:hint="cs"/>
          <w:b/>
          <w:bCs/>
          <w:color w:val="000000"/>
          <w:rtl/>
        </w:rPr>
        <w:t xml:space="preserve">רשאי להפעיל קבלני משנה </w:t>
      </w:r>
      <w:r w:rsidR="00865CF1" w:rsidRPr="00660BD8">
        <w:rPr>
          <w:rFonts w:cs="David" w:hint="eastAsia"/>
          <w:color w:val="000000"/>
          <w:rtl/>
        </w:rPr>
        <w:t>בביצוע</w:t>
      </w:r>
      <w:r w:rsidRPr="00AF555A">
        <w:rPr>
          <w:rFonts w:cs="David" w:hint="cs"/>
          <w:color w:val="000000"/>
          <w:rtl/>
        </w:rPr>
        <w:t xml:space="preserve"> ה</w:t>
      </w:r>
      <w:r w:rsidR="00956702" w:rsidRPr="00AF555A">
        <w:rPr>
          <w:rFonts w:cs="David" w:hint="cs"/>
          <w:color w:val="000000"/>
          <w:rtl/>
        </w:rPr>
        <w:t>שי</w:t>
      </w:r>
      <w:smartTag w:uri="urn:schemas-microsoft-com:office:smarttags" w:element="PersonName">
        <w:r w:rsidR="00956702" w:rsidRPr="00AF555A">
          <w:rPr>
            <w:rFonts w:cs="David" w:hint="cs"/>
            <w:color w:val="000000"/>
            <w:rtl/>
          </w:rPr>
          <w:t>רותי</w:t>
        </w:r>
      </w:smartTag>
      <w:r w:rsidR="00956702" w:rsidRPr="00AF555A">
        <w:rPr>
          <w:rFonts w:cs="David" w:hint="cs"/>
          <w:color w:val="000000"/>
          <w:rtl/>
        </w:rPr>
        <w:t>ם</w:t>
      </w:r>
      <w:r w:rsidRPr="00AF555A">
        <w:rPr>
          <w:rFonts w:cs="David" w:hint="cs"/>
          <w:color w:val="000000"/>
          <w:rtl/>
        </w:rPr>
        <w:t xml:space="preserve"> לפי מכרז זה</w:t>
      </w:r>
      <w:r w:rsidR="00C241C1">
        <w:rPr>
          <w:rFonts w:cs="David" w:hint="cs"/>
          <w:color w:val="000000"/>
          <w:rtl/>
        </w:rPr>
        <w:t xml:space="preserve"> לצורך קבלת שירותי ניקיון</w:t>
      </w:r>
      <w:r w:rsidRPr="00AF555A">
        <w:rPr>
          <w:rFonts w:cs="David" w:hint="cs"/>
          <w:color w:val="000000"/>
          <w:rtl/>
        </w:rPr>
        <w:t xml:space="preserve">. </w:t>
      </w:r>
      <w:r w:rsidR="00980D7F">
        <w:rPr>
          <w:rFonts w:cs="David" w:hint="cs"/>
          <w:sz w:val="24"/>
          <w:rtl/>
        </w:rPr>
        <w:t xml:space="preserve">מובהר בזאת, כי </w:t>
      </w:r>
      <w:r w:rsidR="00216894" w:rsidRPr="00803B2A">
        <w:rPr>
          <w:rFonts w:cs="David" w:hint="eastAsia"/>
          <w:sz w:val="24"/>
          <w:rtl/>
        </w:rPr>
        <w:t>הספק</w:t>
      </w:r>
      <w:r w:rsidR="00216894" w:rsidRPr="005F477E">
        <w:rPr>
          <w:rFonts w:cs="David"/>
          <w:rtl/>
        </w:rPr>
        <w:t xml:space="preserve"> אינ</w:t>
      </w:r>
      <w:r w:rsidR="00216894" w:rsidRPr="005F477E">
        <w:rPr>
          <w:rFonts w:cs="David" w:hint="eastAsia"/>
          <w:rtl/>
        </w:rPr>
        <w:t>ו</w:t>
      </w:r>
      <w:r w:rsidR="00216894" w:rsidRPr="005F477E">
        <w:rPr>
          <w:rFonts w:cs="David"/>
          <w:rtl/>
        </w:rPr>
        <w:t xml:space="preserve"> רשאי לספק </w:t>
      </w:r>
      <w:r w:rsidR="00216894" w:rsidRPr="005F477E">
        <w:rPr>
          <w:rFonts w:cs="David" w:hint="eastAsia"/>
          <w:rtl/>
        </w:rPr>
        <w:t>כל</w:t>
      </w:r>
      <w:r w:rsidR="00216894" w:rsidRPr="005F477E">
        <w:rPr>
          <w:rFonts w:cs="David"/>
          <w:rtl/>
        </w:rPr>
        <w:t xml:space="preserve"> </w:t>
      </w:r>
      <w:r w:rsidR="00216894" w:rsidRPr="005F477E">
        <w:rPr>
          <w:rFonts w:cs="David" w:hint="eastAsia"/>
          <w:rtl/>
        </w:rPr>
        <w:t>שירות</w:t>
      </w:r>
      <w:r w:rsidR="00216894" w:rsidRPr="005F477E">
        <w:rPr>
          <w:rFonts w:cs="David"/>
          <w:rtl/>
        </w:rPr>
        <w:t xml:space="preserve"> </w:t>
      </w:r>
      <w:r w:rsidR="00216894" w:rsidRPr="005F477E">
        <w:rPr>
          <w:rFonts w:cs="David" w:hint="eastAsia"/>
          <w:rtl/>
        </w:rPr>
        <w:t>נוסף</w:t>
      </w:r>
      <w:r w:rsidR="00216894" w:rsidRPr="005F477E">
        <w:rPr>
          <w:rFonts w:cs="David"/>
          <w:rtl/>
        </w:rPr>
        <w:t xml:space="preserve"> באמצעות קבלן משנה, אלא בכפוף לקבלת אישור מראש ובכתב מהמשרד</w:t>
      </w:r>
      <w:r w:rsidR="00216894">
        <w:rPr>
          <w:rFonts w:cs="David" w:hint="cs"/>
          <w:color w:val="000000"/>
          <w:rtl/>
        </w:rPr>
        <w:t>.</w:t>
      </w:r>
      <w:r w:rsidR="00216894" w:rsidRPr="00AF555A">
        <w:rPr>
          <w:rFonts w:cs="David" w:hint="cs"/>
          <w:color w:val="000000"/>
          <w:rtl/>
        </w:rPr>
        <w:t xml:space="preserve"> </w:t>
      </w:r>
      <w:r w:rsidRPr="00AF555A">
        <w:rPr>
          <w:rFonts w:cs="David" w:hint="cs"/>
          <w:color w:val="000000"/>
          <w:rtl/>
        </w:rPr>
        <w:t>ההצעה תוגש ע"י המציע בלבד והוא שיהיה האחראי הבלעדי למתן ה</w:t>
      </w:r>
      <w:r w:rsidR="00956702" w:rsidRPr="00AF555A">
        <w:rPr>
          <w:rFonts w:cs="David" w:hint="cs"/>
          <w:color w:val="000000"/>
          <w:rtl/>
        </w:rPr>
        <w:t>שי</w:t>
      </w:r>
      <w:smartTag w:uri="urn:schemas-microsoft-com:office:smarttags" w:element="PersonName">
        <w:r w:rsidR="00956702" w:rsidRPr="00AF555A">
          <w:rPr>
            <w:rFonts w:cs="David" w:hint="cs"/>
            <w:color w:val="000000"/>
            <w:rtl/>
          </w:rPr>
          <w:t>רותי</w:t>
        </w:r>
      </w:smartTag>
      <w:r w:rsidR="00956702" w:rsidRPr="00AF555A">
        <w:rPr>
          <w:rFonts w:cs="David" w:hint="cs"/>
          <w:color w:val="000000"/>
          <w:rtl/>
        </w:rPr>
        <w:t>ם</w:t>
      </w:r>
      <w:r w:rsidRPr="00AF555A">
        <w:rPr>
          <w:rFonts w:cs="David" w:hint="cs"/>
          <w:color w:val="000000"/>
          <w:rtl/>
        </w:rPr>
        <w:t xml:space="preserve"> לפי מכרז זה.</w:t>
      </w:r>
      <w:r w:rsidR="00216894">
        <w:rPr>
          <w:rFonts w:cs="David" w:hint="cs"/>
          <w:rtl/>
        </w:rPr>
        <w:t xml:space="preserve"> </w:t>
      </w:r>
    </w:p>
    <w:p w:rsidR="00D3557D" w:rsidRPr="00AF555A" w:rsidRDefault="004C26E3" w:rsidP="00CA5885">
      <w:pPr>
        <w:pStyle w:val="HNormal"/>
        <w:numPr>
          <w:ilvl w:val="2"/>
          <w:numId w:val="16"/>
        </w:numPr>
        <w:tabs>
          <w:tab w:val="left" w:pos="1152"/>
          <w:tab w:val="left" w:pos="1360"/>
        </w:tabs>
        <w:spacing w:after="0" w:line="360" w:lineRule="auto"/>
        <w:ind w:left="1151" w:right="-142"/>
        <w:rPr>
          <w:rFonts w:cs="David"/>
        </w:rPr>
      </w:pPr>
      <w:r w:rsidRPr="00AF555A">
        <w:rPr>
          <w:rFonts w:cs="David" w:hint="cs"/>
          <w:rtl/>
        </w:rPr>
        <w:t>יובהר, כי בין המציע ל</w:t>
      </w:r>
      <w:r w:rsidR="001F3E69">
        <w:rPr>
          <w:rFonts w:cs="David" w:hint="cs"/>
          <w:rtl/>
        </w:rPr>
        <w:t>משרד</w:t>
      </w:r>
      <w:r w:rsidR="00863503" w:rsidRPr="00AF555A">
        <w:rPr>
          <w:rFonts w:cs="David" w:hint="cs"/>
          <w:rtl/>
        </w:rPr>
        <w:t xml:space="preserve"> לא יתקיימו יחסי עובד מעביד.</w:t>
      </w:r>
    </w:p>
    <w:p w:rsidR="00FE6C91" w:rsidRPr="00AF555A" w:rsidRDefault="00FE6C91" w:rsidP="00CA5885">
      <w:pPr>
        <w:pStyle w:val="HNormal"/>
        <w:numPr>
          <w:ilvl w:val="2"/>
          <w:numId w:val="16"/>
        </w:numPr>
        <w:tabs>
          <w:tab w:val="left" w:pos="1152"/>
          <w:tab w:val="left" w:pos="1360"/>
        </w:tabs>
        <w:spacing w:after="0" w:line="360" w:lineRule="auto"/>
        <w:ind w:left="1151" w:right="-142"/>
        <w:rPr>
          <w:rFonts w:cs="David"/>
        </w:rPr>
      </w:pPr>
      <w:r w:rsidRPr="00AF555A">
        <w:rPr>
          <w:rFonts w:cs="David"/>
          <w:rtl/>
        </w:rPr>
        <w:t>בכל מקום ב</w:t>
      </w:r>
      <w:r w:rsidR="00D4293B">
        <w:rPr>
          <w:rFonts w:cs="David"/>
          <w:rtl/>
        </w:rPr>
        <w:t>מכרז</w:t>
      </w:r>
      <w:r w:rsidRPr="00AF555A">
        <w:rPr>
          <w:rFonts w:cs="David"/>
          <w:rtl/>
        </w:rPr>
        <w:t xml:space="preserve"> זה, בו ננקטה לשון זכר, הכוונה היא גם ללשון נקבה ולהיפך.</w:t>
      </w:r>
    </w:p>
    <w:p w:rsidR="00FE6C91" w:rsidRPr="00AF555A" w:rsidRDefault="00FE6C91" w:rsidP="00CA5885">
      <w:pPr>
        <w:pStyle w:val="HNormal"/>
        <w:numPr>
          <w:ilvl w:val="2"/>
          <w:numId w:val="16"/>
        </w:numPr>
        <w:tabs>
          <w:tab w:val="left" w:pos="1152"/>
          <w:tab w:val="left" w:pos="1360"/>
        </w:tabs>
        <w:spacing w:after="360" w:line="360" w:lineRule="auto"/>
        <w:ind w:right="-142"/>
        <w:rPr>
          <w:rFonts w:cs="David"/>
        </w:rPr>
      </w:pPr>
      <w:r w:rsidRPr="00AF555A">
        <w:rPr>
          <w:rFonts w:cs="David"/>
          <w:rtl/>
        </w:rPr>
        <w:t>בכל מקום ב</w:t>
      </w:r>
      <w:r w:rsidR="00D4293B">
        <w:rPr>
          <w:rFonts w:cs="David"/>
          <w:rtl/>
        </w:rPr>
        <w:t>מכרז</w:t>
      </w:r>
      <w:r w:rsidRPr="00AF555A">
        <w:rPr>
          <w:rFonts w:cs="David"/>
          <w:rtl/>
        </w:rPr>
        <w:t xml:space="preserve"> זה, בו מופיעה התיחסות ל"מציע", הכוונה היא ל"גוף המציע".</w:t>
      </w:r>
    </w:p>
    <w:p w:rsidR="00FE6C91" w:rsidRPr="00AF555A" w:rsidRDefault="00FE6C91" w:rsidP="00C4564A">
      <w:pPr>
        <w:pStyle w:val="2"/>
        <w:keepNext/>
        <w:numPr>
          <w:ilvl w:val="1"/>
          <w:numId w:val="16"/>
        </w:numPr>
        <w:ind w:right="-1134"/>
        <w:rPr>
          <w:rFonts w:ascii="Times New Roman Bold" w:hAnsi="Times New Roman Bold" w:cs="David"/>
        </w:rPr>
      </w:pPr>
      <w:bookmarkStart w:id="14" w:name="_Toc273834899"/>
      <w:bookmarkStart w:id="15" w:name="_Toc280124813"/>
      <w:bookmarkStart w:id="16" w:name="_Toc381685142"/>
      <w:r w:rsidRPr="00AF555A">
        <w:rPr>
          <w:rFonts w:ascii="Times New Roman Bold" w:hAnsi="Times New Roman Bold" w:cs="David" w:hint="cs"/>
          <w:rtl/>
        </w:rPr>
        <w:lastRenderedPageBreak/>
        <w:t>הגדרות</w:t>
      </w:r>
      <w:bookmarkEnd w:id="14"/>
      <w:bookmarkEnd w:id="15"/>
      <w:bookmarkEnd w:id="16"/>
    </w:p>
    <w:tbl>
      <w:tblPr>
        <w:bidiVisual/>
        <w:tblW w:w="9931" w:type="dxa"/>
        <w:tblInd w:w="576" w:type="dxa"/>
        <w:tblLayout w:type="fixed"/>
        <w:tblCellMar>
          <w:left w:w="115" w:type="dxa"/>
          <w:right w:w="115" w:type="dxa"/>
        </w:tblCellMar>
        <w:tblLook w:val="0000" w:firstRow="0" w:lastRow="0" w:firstColumn="0" w:lastColumn="0" w:noHBand="0" w:noVBand="0"/>
      </w:tblPr>
      <w:tblGrid>
        <w:gridCol w:w="2448"/>
        <w:gridCol w:w="7483"/>
      </w:tblGrid>
      <w:tr w:rsidR="00FE6C91" w:rsidRPr="00AF555A" w:rsidTr="00BE7D93">
        <w:trPr>
          <w:cantSplit/>
        </w:trPr>
        <w:tc>
          <w:tcPr>
            <w:tcW w:w="2448" w:type="dxa"/>
          </w:tcPr>
          <w:p w:rsidR="00FE6C91" w:rsidRPr="00AF555A" w:rsidRDefault="00FE6C91" w:rsidP="00C17666">
            <w:pPr>
              <w:pStyle w:val="HNormal"/>
              <w:spacing w:before="120" w:after="0" w:line="360" w:lineRule="auto"/>
              <w:ind w:right="-1134"/>
              <w:jc w:val="left"/>
              <w:rPr>
                <w:rFonts w:cs="David"/>
              </w:rPr>
            </w:pPr>
            <w:r w:rsidRPr="00AF555A">
              <w:rPr>
                <w:rFonts w:cs="David"/>
                <w:rtl/>
              </w:rPr>
              <w:t>המשרד</w:t>
            </w:r>
          </w:p>
        </w:tc>
        <w:tc>
          <w:tcPr>
            <w:tcW w:w="7483" w:type="dxa"/>
          </w:tcPr>
          <w:p w:rsidR="00FE6C91" w:rsidRPr="00AF555A" w:rsidRDefault="00FE6C91" w:rsidP="00C17666">
            <w:pPr>
              <w:pStyle w:val="HNormal"/>
              <w:spacing w:before="120" w:after="0" w:line="360" w:lineRule="auto"/>
              <w:rPr>
                <w:rFonts w:cs="David"/>
              </w:rPr>
            </w:pPr>
            <w:r w:rsidRPr="00AF555A">
              <w:rPr>
                <w:rFonts w:cs="David" w:hint="cs"/>
                <w:rtl/>
              </w:rPr>
              <w:t xml:space="preserve">משרד </w:t>
            </w:r>
            <w:r w:rsidR="00D66A71" w:rsidRPr="00AF555A">
              <w:rPr>
                <w:rFonts w:cs="David" w:hint="cs"/>
                <w:rtl/>
              </w:rPr>
              <w:t>הרווחה והשי</w:t>
            </w:r>
            <w:smartTag w:uri="urn:schemas-microsoft-com:office:smarttags" w:element="PersonName">
              <w:r w:rsidR="00D66A71" w:rsidRPr="00AF555A">
                <w:rPr>
                  <w:rFonts w:cs="David" w:hint="cs"/>
                  <w:rtl/>
                </w:rPr>
                <w:t>רותי</w:t>
              </w:r>
            </w:smartTag>
            <w:r w:rsidR="00D66A71" w:rsidRPr="00AF555A">
              <w:rPr>
                <w:rFonts w:cs="David" w:hint="cs"/>
                <w:rtl/>
              </w:rPr>
              <w:t>ם החברתיים.</w:t>
            </w:r>
          </w:p>
        </w:tc>
      </w:tr>
      <w:tr w:rsidR="00FE6C91" w:rsidRPr="00AF555A" w:rsidTr="00BE7D93">
        <w:trPr>
          <w:cantSplit/>
        </w:trPr>
        <w:tc>
          <w:tcPr>
            <w:tcW w:w="2448" w:type="dxa"/>
          </w:tcPr>
          <w:p w:rsidR="00FE6C91" w:rsidRPr="00AF555A" w:rsidRDefault="00FE6C91" w:rsidP="00C17666">
            <w:pPr>
              <w:pStyle w:val="HNormal"/>
              <w:spacing w:before="120" w:after="0" w:line="360" w:lineRule="auto"/>
              <w:ind w:right="-1134"/>
              <w:jc w:val="left"/>
              <w:rPr>
                <w:rFonts w:cs="David"/>
                <w:rtl/>
              </w:rPr>
            </w:pPr>
            <w:r w:rsidRPr="00AF555A">
              <w:rPr>
                <w:rFonts w:cs="David" w:hint="cs"/>
                <w:rtl/>
              </w:rPr>
              <w:t>האגף</w:t>
            </w:r>
          </w:p>
        </w:tc>
        <w:tc>
          <w:tcPr>
            <w:tcW w:w="7483" w:type="dxa"/>
          </w:tcPr>
          <w:p w:rsidR="00FE6C91" w:rsidRPr="00AF555A" w:rsidRDefault="003455C0" w:rsidP="00C17666">
            <w:pPr>
              <w:pStyle w:val="HNormal"/>
              <w:spacing w:before="120" w:after="0" w:line="360" w:lineRule="auto"/>
              <w:rPr>
                <w:rFonts w:cs="David"/>
                <w:rtl/>
              </w:rPr>
            </w:pPr>
            <w:r w:rsidRPr="00AF555A">
              <w:rPr>
                <w:rFonts w:cs="David"/>
                <w:sz w:val="24"/>
                <w:rtl/>
              </w:rPr>
              <w:t>שי</w:t>
            </w:r>
            <w:smartTag w:uri="urn:schemas-microsoft-com:office:smarttags" w:element="PersonName">
              <w:r w:rsidRPr="00AF555A">
                <w:rPr>
                  <w:rFonts w:cs="David"/>
                  <w:sz w:val="24"/>
                  <w:rtl/>
                </w:rPr>
                <w:t>רותי</w:t>
              </w:r>
            </w:smartTag>
            <w:r w:rsidRPr="00AF555A">
              <w:rPr>
                <w:rFonts w:cs="David"/>
                <w:sz w:val="24"/>
                <w:rtl/>
              </w:rPr>
              <w:t xml:space="preserve">ם חברתיים ואישיים </w:t>
            </w:r>
            <w:r w:rsidR="006530BE" w:rsidRPr="00AF555A">
              <w:rPr>
                <w:rFonts w:cs="David" w:hint="cs"/>
                <w:sz w:val="24"/>
                <w:rtl/>
              </w:rPr>
              <w:t>-</w:t>
            </w:r>
            <w:r w:rsidR="006530BE" w:rsidRPr="00AF555A">
              <w:rPr>
                <w:rFonts w:cs="David"/>
                <w:sz w:val="24"/>
                <w:rtl/>
              </w:rPr>
              <w:t xml:space="preserve"> </w:t>
            </w:r>
            <w:r w:rsidRPr="00AF555A">
              <w:rPr>
                <w:rFonts w:cs="David"/>
                <w:sz w:val="24"/>
                <w:rtl/>
              </w:rPr>
              <w:t>השרות לילד ונוער</w:t>
            </w:r>
            <w:r w:rsidR="00DE307C" w:rsidRPr="00AF555A">
              <w:rPr>
                <w:rFonts w:cs="David" w:hint="cs"/>
                <w:rtl/>
              </w:rPr>
              <w:t>.</w:t>
            </w:r>
          </w:p>
        </w:tc>
      </w:tr>
      <w:tr w:rsidR="00FE6C91" w:rsidRPr="00AF555A" w:rsidTr="00BE7D93">
        <w:trPr>
          <w:cantSplit/>
        </w:trPr>
        <w:tc>
          <w:tcPr>
            <w:tcW w:w="2448" w:type="dxa"/>
          </w:tcPr>
          <w:p w:rsidR="00FE6C91" w:rsidRPr="00AF555A" w:rsidRDefault="00FE6C91" w:rsidP="00C17666">
            <w:pPr>
              <w:pStyle w:val="HNormal"/>
              <w:spacing w:before="120" w:after="0" w:line="360" w:lineRule="auto"/>
              <w:ind w:right="-1134"/>
              <w:jc w:val="left"/>
              <w:rPr>
                <w:rFonts w:cs="David"/>
                <w:rtl/>
              </w:rPr>
            </w:pPr>
            <w:r w:rsidRPr="00AF555A">
              <w:rPr>
                <w:rFonts w:cs="David" w:hint="cs"/>
                <w:rtl/>
              </w:rPr>
              <w:t>ה</w:t>
            </w:r>
            <w:r w:rsidRPr="00AF555A">
              <w:rPr>
                <w:rFonts w:cs="David"/>
                <w:rtl/>
              </w:rPr>
              <w:t xml:space="preserve">מכרז </w:t>
            </w:r>
          </w:p>
        </w:tc>
        <w:tc>
          <w:tcPr>
            <w:tcW w:w="7483" w:type="dxa"/>
          </w:tcPr>
          <w:p w:rsidR="00FE6C91" w:rsidRPr="00AF555A" w:rsidRDefault="00FE6C91" w:rsidP="00C17666">
            <w:pPr>
              <w:pStyle w:val="HNormal"/>
              <w:spacing w:before="120" w:after="0" w:line="360" w:lineRule="auto"/>
              <w:rPr>
                <w:rFonts w:cs="David"/>
                <w:rtl/>
              </w:rPr>
            </w:pPr>
            <w:r w:rsidRPr="00AF555A">
              <w:rPr>
                <w:rFonts w:cs="David" w:hint="cs"/>
                <w:rtl/>
              </w:rPr>
              <w:t xml:space="preserve">מסמך </w:t>
            </w:r>
            <w:r w:rsidRPr="00AF555A">
              <w:rPr>
                <w:rFonts w:cs="David"/>
                <w:rtl/>
              </w:rPr>
              <w:t>בקשה ז</w:t>
            </w:r>
            <w:r w:rsidRPr="00AF555A">
              <w:rPr>
                <w:rFonts w:cs="David" w:hint="cs"/>
                <w:rtl/>
              </w:rPr>
              <w:t>ה</w:t>
            </w:r>
            <w:r w:rsidRPr="00AF555A">
              <w:rPr>
                <w:rFonts w:cs="David"/>
                <w:rtl/>
              </w:rPr>
              <w:t xml:space="preserve"> ל</w:t>
            </w:r>
            <w:r w:rsidRPr="00AF555A">
              <w:rPr>
                <w:rFonts w:cs="David" w:hint="cs"/>
                <w:rtl/>
              </w:rPr>
              <w:t xml:space="preserve">קבלת </w:t>
            </w:r>
            <w:r w:rsidRPr="00AF555A">
              <w:rPr>
                <w:rFonts w:cs="David"/>
                <w:rtl/>
              </w:rPr>
              <w:t>הצעות</w:t>
            </w:r>
            <w:r w:rsidRPr="00AF555A">
              <w:rPr>
                <w:rFonts w:cs="David" w:hint="cs"/>
                <w:rtl/>
              </w:rPr>
              <w:t xml:space="preserve"> וכל המסמכים הנלווים אליו.</w:t>
            </w:r>
          </w:p>
        </w:tc>
      </w:tr>
      <w:tr w:rsidR="00FE6C91" w:rsidRPr="00AF555A" w:rsidTr="00BE7D93">
        <w:trPr>
          <w:cantSplit/>
        </w:trPr>
        <w:tc>
          <w:tcPr>
            <w:tcW w:w="2448" w:type="dxa"/>
          </w:tcPr>
          <w:p w:rsidR="00FE6C91" w:rsidRPr="00AF555A" w:rsidRDefault="00FE6C91" w:rsidP="00C17666">
            <w:pPr>
              <w:pStyle w:val="HNormal"/>
              <w:spacing w:before="120" w:after="0" w:line="360" w:lineRule="auto"/>
              <w:ind w:right="-1134"/>
              <w:jc w:val="left"/>
              <w:rPr>
                <w:rFonts w:cs="David"/>
                <w:rtl/>
              </w:rPr>
            </w:pPr>
            <w:r w:rsidRPr="00AF555A">
              <w:rPr>
                <w:rFonts w:cs="David" w:hint="cs"/>
                <w:rtl/>
              </w:rPr>
              <w:t>ההסכם</w:t>
            </w:r>
          </w:p>
        </w:tc>
        <w:tc>
          <w:tcPr>
            <w:tcW w:w="7483" w:type="dxa"/>
          </w:tcPr>
          <w:p w:rsidR="00FE6C91" w:rsidRPr="00AF555A" w:rsidRDefault="00FE6C91" w:rsidP="00C17666">
            <w:pPr>
              <w:pStyle w:val="HNormal"/>
              <w:spacing w:before="120" w:after="0" w:line="360" w:lineRule="auto"/>
              <w:rPr>
                <w:rFonts w:cs="David"/>
                <w:rtl/>
              </w:rPr>
            </w:pPr>
            <w:r w:rsidRPr="00631B8F">
              <w:rPr>
                <w:rFonts w:cs="David" w:hint="cs"/>
                <w:rtl/>
              </w:rPr>
              <w:t xml:space="preserve">נספח </w:t>
            </w:r>
            <w:r w:rsidR="0037700C" w:rsidRPr="00631B8F">
              <w:rPr>
                <w:rFonts w:cs="David"/>
                <w:rtl/>
              </w:rPr>
              <w:t>1.7.1</w:t>
            </w:r>
            <w:r w:rsidRPr="00631B8F">
              <w:rPr>
                <w:rFonts w:cs="David" w:hint="cs"/>
                <w:rtl/>
              </w:rPr>
              <w:t xml:space="preserve"> להלן</w:t>
            </w:r>
            <w:r w:rsidRPr="00AF555A">
              <w:rPr>
                <w:rFonts w:cs="David" w:hint="cs"/>
                <w:rtl/>
              </w:rPr>
              <w:t>, על כל הנספחים שלו - המסמך, המגדיר את השי</w:t>
            </w:r>
            <w:smartTag w:uri="urn:schemas-microsoft-com:office:smarttags" w:element="PersonName">
              <w:r w:rsidRPr="00AF555A">
                <w:rPr>
                  <w:rFonts w:cs="David" w:hint="cs"/>
                  <w:rtl/>
                </w:rPr>
                <w:t>רותי</w:t>
              </w:r>
            </w:smartTag>
            <w:r w:rsidRPr="00AF555A">
              <w:rPr>
                <w:rFonts w:cs="David" w:hint="cs"/>
                <w:rtl/>
              </w:rPr>
              <w:t>ם ואת אופן המימוש שלהם והמסדיר את תנאי ההתקשרות לפי מכרז זה.</w:t>
            </w:r>
          </w:p>
        </w:tc>
      </w:tr>
      <w:tr w:rsidR="00C17666" w:rsidRPr="00AF555A" w:rsidTr="00BE7D93">
        <w:trPr>
          <w:cantSplit/>
        </w:trPr>
        <w:tc>
          <w:tcPr>
            <w:tcW w:w="2448" w:type="dxa"/>
          </w:tcPr>
          <w:p w:rsidR="00C17666" w:rsidRPr="00AF555A" w:rsidRDefault="00C17666" w:rsidP="00C17666">
            <w:pPr>
              <w:pStyle w:val="HNormal"/>
              <w:spacing w:before="120" w:after="0" w:line="360" w:lineRule="auto"/>
              <w:ind w:right="-1134"/>
              <w:jc w:val="left"/>
              <w:rPr>
                <w:rFonts w:cs="David"/>
                <w:rtl/>
              </w:rPr>
            </w:pPr>
            <w:r w:rsidRPr="00BE1AA9">
              <w:rPr>
                <w:rFonts w:cs="David" w:hint="cs"/>
                <w:rtl/>
              </w:rPr>
              <w:t>השירותים נשוא המכרז</w:t>
            </w:r>
          </w:p>
        </w:tc>
        <w:tc>
          <w:tcPr>
            <w:tcW w:w="7483" w:type="dxa"/>
          </w:tcPr>
          <w:p w:rsidR="00C17666" w:rsidRPr="00631B8F" w:rsidRDefault="00C17666" w:rsidP="00C17666">
            <w:pPr>
              <w:pStyle w:val="HNormal"/>
              <w:spacing w:before="120" w:after="0" w:line="360" w:lineRule="auto"/>
              <w:rPr>
                <w:rFonts w:cs="David"/>
                <w:rtl/>
              </w:rPr>
            </w:pPr>
            <w:r w:rsidRPr="00BE1AA9">
              <w:rPr>
                <w:rFonts w:cs="David"/>
                <w:sz w:val="24"/>
                <w:rtl/>
              </w:rPr>
              <w:t>הפעלת</w:t>
            </w:r>
            <w:r w:rsidRPr="00BE1AA9">
              <w:rPr>
                <w:rFonts w:cs="David" w:hint="cs"/>
                <w:sz w:val="24"/>
                <w:rtl/>
              </w:rPr>
              <w:t xml:space="preserve"> </w:t>
            </w:r>
            <w:r w:rsidRPr="00BE1AA9">
              <w:rPr>
                <w:rFonts w:cs="David"/>
                <w:sz w:val="24"/>
                <w:rtl/>
              </w:rPr>
              <w:t xml:space="preserve">מסגרת כמרכז חירום לטיפול בילדים ובני משפחותיהם </w:t>
            </w:r>
            <w:r w:rsidRPr="00BE1AA9">
              <w:rPr>
                <w:rFonts w:cs="David" w:hint="cs"/>
                <w:sz w:val="24"/>
                <w:rtl/>
              </w:rPr>
              <w:t>במחוז תל אביב והמרכז</w:t>
            </w:r>
            <w:r w:rsidRPr="00BE1AA9">
              <w:rPr>
                <w:rFonts w:cs="David" w:hint="cs"/>
                <w:rtl/>
              </w:rPr>
              <w:t>.</w:t>
            </w:r>
          </w:p>
        </w:tc>
      </w:tr>
      <w:tr w:rsidR="00C17666" w:rsidRPr="00AF555A" w:rsidTr="00BE7D93">
        <w:trPr>
          <w:cantSplit/>
        </w:trPr>
        <w:tc>
          <w:tcPr>
            <w:tcW w:w="2448" w:type="dxa"/>
          </w:tcPr>
          <w:p w:rsidR="00C17666" w:rsidRPr="00BE1AA9" w:rsidRDefault="00C17666" w:rsidP="00C17666">
            <w:pPr>
              <w:spacing w:before="120"/>
              <w:rPr>
                <w:rtl/>
              </w:rPr>
            </w:pPr>
            <w:proofErr w:type="spellStart"/>
            <w:r w:rsidRPr="00BE1AA9">
              <w:rPr>
                <w:rFonts w:hint="cs"/>
                <w:rtl/>
              </w:rPr>
              <w:t>פנימיה</w:t>
            </w:r>
            <w:proofErr w:type="spellEnd"/>
            <w:r w:rsidRPr="00BE1AA9">
              <w:rPr>
                <w:rFonts w:hint="cs"/>
                <w:rtl/>
              </w:rPr>
              <w:t xml:space="preserve"> טיפולית</w:t>
            </w:r>
          </w:p>
          <w:p w:rsidR="00C17666" w:rsidRPr="00BE1AA9" w:rsidRDefault="00C17666" w:rsidP="00C17666">
            <w:pPr>
              <w:pStyle w:val="HNormal"/>
              <w:spacing w:before="120" w:after="0" w:line="360" w:lineRule="auto"/>
              <w:jc w:val="left"/>
              <w:rPr>
                <w:rFonts w:cs="David"/>
                <w:rtl/>
              </w:rPr>
            </w:pPr>
          </w:p>
        </w:tc>
        <w:tc>
          <w:tcPr>
            <w:tcW w:w="7483" w:type="dxa"/>
          </w:tcPr>
          <w:p w:rsidR="00C17666" w:rsidRPr="00BE1AA9" w:rsidRDefault="00C17666" w:rsidP="00C17666">
            <w:pPr>
              <w:pStyle w:val="HNormal"/>
              <w:spacing w:before="120" w:after="0" w:line="360" w:lineRule="auto"/>
              <w:rPr>
                <w:rFonts w:cs="David"/>
                <w:sz w:val="24"/>
                <w:rtl/>
              </w:rPr>
            </w:pPr>
            <w:r w:rsidRPr="00BE1AA9">
              <w:rPr>
                <w:rFonts w:cs="David" w:hint="cs"/>
                <w:sz w:val="24"/>
                <w:rtl/>
              </w:rPr>
              <w:t>פנימיה המאכלסת ילדים ונוער, בגילאי 5-19, אשר שהייתם ממומנת על ידי המשרד או משרד החינוך, ודרי הפנימייה הוגדרו על ידי המשרד ו/או משרד החינוך כבעלי מאפיינים טיפוליים והופנו לפנימייה על ידם</w:t>
            </w:r>
            <w:r w:rsidRPr="00BE1AA9">
              <w:rPr>
                <w:rFonts w:cs="David" w:hint="cs"/>
                <w:rtl/>
              </w:rPr>
              <w:t>.</w:t>
            </w:r>
          </w:p>
        </w:tc>
      </w:tr>
      <w:tr w:rsidR="00BE1AA9" w:rsidRPr="00AF555A" w:rsidTr="00BE7D93">
        <w:trPr>
          <w:cantSplit/>
        </w:trPr>
        <w:tc>
          <w:tcPr>
            <w:tcW w:w="2448" w:type="dxa"/>
          </w:tcPr>
          <w:p w:rsidR="00BE1AA9" w:rsidRPr="00BE1AA9" w:rsidRDefault="00BE1AA9" w:rsidP="00C17666">
            <w:pPr>
              <w:pStyle w:val="HNormal"/>
              <w:spacing w:before="120" w:after="0" w:line="360" w:lineRule="auto"/>
              <w:jc w:val="left"/>
              <w:rPr>
                <w:rFonts w:cs="David"/>
                <w:sz w:val="24"/>
                <w:rtl/>
              </w:rPr>
            </w:pPr>
            <w:r w:rsidRPr="00BE1AA9">
              <w:rPr>
                <w:rFonts w:cs="David" w:hint="cs"/>
                <w:rtl/>
              </w:rPr>
              <w:t>פנימיה פוסט-אשפוזית</w:t>
            </w:r>
          </w:p>
        </w:tc>
        <w:tc>
          <w:tcPr>
            <w:tcW w:w="7483" w:type="dxa"/>
          </w:tcPr>
          <w:p w:rsidR="00BE1AA9" w:rsidRPr="00BE1AA9" w:rsidRDefault="00BE1AA9" w:rsidP="00C17666">
            <w:pPr>
              <w:pStyle w:val="HNormal"/>
              <w:spacing w:before="120" w:after="0" w:line="360" w:lineRule="auto"/>
              <w:rPr>
                <w:rFonts w:cs="David"/>
                <w:rtl/>
              </w:rPr>
            </w:pPr>
            <w:r w:rsidRPr="00BE1AA9">
              <w:rPr>
                <w:rFonts w:cs="David" w:hint="cs"/>
                <w:sz w:val="24"/>
                <w:rtl/>
              </w:rPr>
              <w:t>פנימיה המאכלסת ילדים ונוער, בגילאי 5-19, או המפעילה קבוצה פוסט אישפוזית, אשר שהייתם ממומנת על ידי המשרד או משרד הבריאות, ודרי הפנימייה הוגדרו על ידי המשרד ו/או על ידי משרד הבריאות כבעלי מאפיינים פוסט אישפוזיים, והופנו לפנימייה על ידם</w:t>
            </w:r>
            <w:r w:rsidRPr="00BE1AA9">
              <w:rPr>
                <w:rFonts w:cs="David" w:hint="cs"/>
                <w:rtl/>
              </w:rPr>
              <w:t>.</w:t>
            </w:r>
          </w:p>
        </w:tc>
      </w:tr>
      <w:tr w:rsidR="00C17666" w:rsidRPr="00AF555A" w:rsidTr="00BE7D93">
        <w:trPr>
          <w:cantSplit/>
        </w:trPr>
        <w:tc>
          <w:tcPr>
            <w:tcW w:w="2448" w:type="dxa"/>
          </w:tcPr>
          <w:p w:rsidR="00C17666" w:rsidRPr="00C17666" w:rsidRDefault="00C17666" w:rsidP="00C17666">
            <w:pPr>
              <w:pStyle w:val="HNormal"/>
              <w:spacing w:before="120" w:after="0" w:line="360" w:lineRule="auto"/>
              <w:jc w:val="left"/>
              <w:rPr>
                <w:rFonts w:cs="David"/>
                <w:rtl/>
              </w:rPr>
            </w:pPr>
            <w:r w:rsidRPr="00C17666">
              <w:rPr>
                <w:rFonts w:cs="David" w:hint="cs"/>
                <w:rtl/>
              </w:rPr>
              <w:t>פנימיה שיקומית</w:t>
            </w:r>
          </w:p>
        </w:tc>
        <w:tc>
          <w:tcPr>
            <w:tcW w:w="7483" w:type="dxa"/>
          </w:tcPr>
          <w:p w:rsidR="00C17666" w:rsidRPr="00C17666" w:rsidRDefault="00C17666" w:rsidP="00C17666">
            <w:pPr>
              <w:pStyle w:val="HNormal"/>
              <w:spacing w:before="120" w:after="0" w:line="360" w:lineRule="auto"/>
              <w:rPr>
                <w:rFonts w:cs="David"/>
                <w:sz w:val="24"/>
                <w:rtl/>
              </w:rPr>
            </w:pPr>
            <w:r w:rsidRPr="00C17666">
              <w:rPr>
                <w:rFonts w:cs="David" w:hint="cs"/>
                <w:sz w:val="24"/>
                <w:rtl/>
              </w:rPr>
              <w:t>פנימיה המאכלסת ילדים ונוער, בגילאי 5-19, אשר שהייתם ממומנת על ידי המשרד או משרד החינוך, ודרי הפנימייה הוגדרו על ידי המשרד ו/או משרד החינוך כבעלי מאפיינים שיקומיים והופנו לפנימייה על ידם</w:t>
            </w:r>
            <w:r w:rsidRPr="00C17666">
              <w:rPr>
                <w:rFonts w:cs="David" w:hint="cs"/>
                <w:rtl/>
              </w:rPr>
              <w:t>.</w:t>
            </w:r>
          </w:p>
        </w:tc>
      </w:tr>
      <w:tr w:rsidR="00BE1AA9" w:rsidRPr="00AF555A" w:rsidTr="00BE7D93">
        <w:trPr>
          <w:cantSplit/>
        </w:trPr>
        <w:tc>
          <w:tcPr>
            <w:tcW w:w="2448" w:type="dxa"/>
          </w:tcPr>
          <w:p w:rsidR="00BE1AA9" w:rsidRPr="00AF555A" w:rsidRDefault="00BE1AA9" w:rsidP="00C17666">
            <w:pPr>
              <w:pStyle w:val="HNormal"/>
              <w:spacing w:before="120" w:after="0" w:line="360" w:lineRule="auto"/>
              <w:ind w:right="-1134"/>
              <w:jc w:val="left"/>
              <w:rPr>
                <w:rFonts w:cs="David"/>
                <w:rtl/>
              </w:rPr>
            </w:pPr>
            <w:r w:rsidRPr="00AF555A">
              <w:rPr>
                <w:rFonts w:cs="David" w:hint="cs"/>
                <w:rtl/>
              </w:rPr>
              <w:t>מציע</w:t>
            </w:r>
          </w:p>
        </w:tc>
        <w:tc>
          <w:tcPr>
            <w:tcW w:w="7483" w:type="dxa"/>
          </w:tcPr>
          <w:p w:rsidR="00BE1AA9" w:rsidRPr="00AF555A" w:rsidRDefault="00BE1AA9" w:rsidP="00C17666">
            <w:pPr>
              <w:pStyle w:val="HNormal"/>
              <w:spacing w:before="120" w:after="0" w:line="360" w:lineRule="auto"/>
              <w:rPr>
                <w:rFonts w:cs="David"/>
                <w:rtl/>
              </w:rPr>
            </w:pPr>
            <w:r w:rsidRPr="00AF555A">
              <w:rPr>
                <w:rFonts w:cs="David" w:hint="cs"/>
                <w:rtl/>
              </w:rPr>
              <w:t xml:space="preserve">תאגיד או </w:t>
            </w:r>
            <w:r>
              <w:rPr>
                <w:rFonts w:cs="David" w:hint="cs"/>
                <w:rtl/>
              </w:rPr>
              <w:t>אדם</w:t>
            </w:r>
            <w:r w:rsidRPr="00AF555A">
              <w:rPr>
                <w:rFonts w:cs="David" w:hint="cs"/>
                <w:rtl/>
              </w:rPr>
              <w:t xml:space="preserve"> פרטי, המגיש הצעה במענה למכרז זה.</w:t>
            </w:r>
          </w:p>
        </w:tc>
      </w:tr>
      <w:tr w:rsidR="00BE1AA9" w:rsidRPr="00AF555A" w:rsidTr="00BE7D93">
        <w:trPr>
          <w:cantSplit/>
        </w:trPr>
        <w:tc>
          <w:tcPr>
            <w:tcW w:w="2448" w:type="dxa"/>
          </w:tcPr>
          <w:p w:rsidR="00BE1AA9" w:rsidRPr="00AF555A" w:rsidRDefault="00BE1AA9" w:rsidP="00C17666">
            <w:pPr>
              <w:pStyle w:val="HNormal"/>
              <w:spacing w:before="120" w:after="0" w:line="360" w:lineRule="auto"/>
              <w:ind w:right="-1134"/>
              <w:jc w:val="left"/>
              <w:rPr>
                <w:rFonts w:cs="David"/>
                <w:rtl/>
              </w:rPr>
            </w:pPr>
            <w:r>
              <w:rPr>
                <w:rFonts w:cs="David" w:hint="cs"/>
                <w:rtl/>
              </w:rPr>
              <w:t>ה</w:t>
            </w:r>
            <w:r w:rsidRPr="00AF555A">
              <w:rPr>
                <w:rFonts w:cs="David"/>
                <w:rtl/>
              </w:rPr>
              <w:t>ספק</w:t>
            </w:r>
            <w:r w:rsidRPr="00AF555A">
              <w:rPr>
                <w:rFonts w:cs="David" w:hint="cs"/>
                <w:rtl/>
              </w:rPr>
              <w:t xml:space="preserve"> </w:t>
            </w:r>
          </w:p>
        </w:tc>
        <w:tc>
          <w:tcPr>
            <w:tcW w:w="7483" w:type="dxa"/>
          </w:tcPr>
          <w:p w:rsidR="00BE1AA9" w:rsidRPr="00AF555A" w:rsidRDefault="00BE1AA9" w:rsidP="00C17666">
            <w:pPr>
              <w:pStyle w:val="HNormal"/>
              <w:spacing w:before="120" w:after="0" w:line="360" w:lineRule="auto"/>
              <w:rPr>
                <w:rFonts w:cs="David"/>
                <w:rtl/>
              </w:rPr>
            </w:pPr>
            <w:r w:rsidRPr="00AF555A">
              <w:rPr>
                <w:rFonts w:cs="David" w:hint="cs"/>
                <w:rtl/>
              </w:rPr>
              <w:t>המציע, אשר נבחר ע"י המשרד כזוכה לפי מכרז זה.</w:t>
            </w:r>
          </w:p>
        </w:tc>
      </w:tr>
      <w:tr w:rsidR="00BE1AA9" w:rsidRPr="00AF555A" w:rsidTr="00BE7D93">
        <w:trPr>
          <w:cantSplit/>
        </w:trPr>
        <w:tc>
          <w:tcPr>
            <w:tcW w:w="2448" w:type="dxa"/>
          </w:tcPr>
          <w:p w:rsidR="00BE1AA9" w:rsidRPr="00AF555A" w:rsidRDefault="00BE1AA9" w:rsidP="00C17666">
            <w:pPr>
              <w:pStyle w:val="HNormal"/>
              <w:spacing w:before="120" w:after="0" w:line="360" w:lineRule="auto"/>
              <w:ind w:right="-1134"/>
              <w:jc w:val="left"/>
              <w:rPr>
                <w:rFonts w:cs="David"/>
                <w:rtl/>
              </w:rPr>
            </w:pPr>
            <w:r w:rsidRPr="00AF555A">
              <w:rPr>
                <w:rFonts w:cs="David" w:hint="cs"/>
                <w:rtl/>
              </w:rPr>
              <w:t>נותן-שירות</w:t>
            </w:r>
          </w:p>
        </w:tc>
        <w:tc>
          <w:tcPr>
            <w:tcW w:w="7483" w:type="dxa"/>
          </w:tcPr>
          <w:p w:rsidR="00BE1AA9" w:rsidRPr="00AF555A" w:rsidRDefault="00BE1AA9" w:rsidP="00C17666">
            <w:pPr>
              <w:pStyle w:val="HNormal"/>
              <w:spacing w:before="120" w:after="0" w:line="360" w:lineRule="auto"/>
              <w:rPr>
                <w:rFonts w:cs="David"/>
                <w:rtl/>
              </w:rPr>
            </w:pPr>
            <w:r>
              <w:rPr>
                <w:rFonts w:cs="David" w:hint="cs"/>
                <w:rtl/>
              </w:rPr>
              <w:t xml:space="preserve">תאגיד או </w:t>
            </w:r>
            <w:r w:rsidRPr="00AF555A">
              <w:rPr>
                <w:rFonts w:cs="David"/>
                <w:rtl/>
              </w:rPr>
              <w:t>אדם</w:t>
            </w:r>
            <w:r>
              <w:rPr>
                <w:rFonts w:cs="David" w:hint="cs"/>
                <w:rtl/>
              </w:rPr>
              <w:t xml:space="preserve"> פרטי</w:t>
            </w:r>
            <w:r w:rsidRPr="00AF555A">
              <w:rPr>
                <w:rFonts w:cs="David" w:hint="cs"/>
                <w:rtl/>
              </w:rPr>
              <w:t>,</w:t>
            </w:r>
            <w:r w:rsidRPr="00AF555A">
              <w:rPr>
                <w:rFonts w:cs="David"/>
                <w:rtl/>
              </w:rPr>
              <w:t xml:space="preserve"> הנותן שירות למשרד מטעם הספק בהתאם למכרז זה</w:t>
            </w:r>
            <w:r w:rsidRPr="00AF555A">
              <w:rPr>
                <w:rFonts w:cs="David" w:hint="cs"/>
                <w:rtl/>
              </w:rPr>
              <w:t>.</w:t>
            </w:r>
          </w:p>
        </w:tc>
      </w:tr>
      <w:tr w:rsidR="00BE1AA9" w:rsidRPr="00AF555A" w:rsidTr="00BE7D93">
        <w:trPr>
          <w:cantSplit/>
        </w:trPr>
        <w:tc>
          <w:tcPr>
            <w:tcW w:w="2448" w:type="dxa"/>
          </w:tcPr>
          <w:p w:rsidR="00BE1AA9" w:rsidRPr="00AF555A" w:rsidRDefault="00BE1AA9" w:rsidP="00C17666">
            <w:pPr>
              <w:pStyle w:val="HNormal"/>
              <w:spacing w:before="120" w:after="0" w:line="360" w:lineRule="auto"/>
              <w:ind w:right="-1134"/>
              <w:jc w:val="left"/>
              <w:rPr>
                <w:rFonts w:cs="David"/>
                <w:rtl/>
              </w:rPr>
            </w:pPr>
            <w:r w:rsidRPr="00AF555A">
              <w:rPr>
                <w:rFonts w:cs="David"/>
                <w:rtl/>
              </w:rPr>
              <w:t xml:space="preserve">נציג </w:t>
            </w:r>
            <w:r w:rsidRPr="00AF555A">
              <w:rPr>
                <w:rFonts w:cs="David" w:hint="cs"/>
                <w:rtl/>
              </w:rPr>
              <w:t>ה</w:t>
            </w:r>
            <w:r w:rsidRPr="00AF555A">
              <w:rPr>
                <w:rFonts w:cs="David"/>
                <w:rtl/>
              </w:rPr>
              <w:t>משרד</w:t>
            </w:r>
          </w:p>
        </w:tc>
        <w:tc>
          <w:tcPr>
            <w:tcW w:w="7483" w:type="dxa"/>
          </w:tcPr>
          <w:p w:rsidR="00BE1AA9" w:rsidRPr="00AF555A" w:rsidRDefault="00BE1AA9" w:rsidP="00C17666">
            <w:pPr>
              <w:pStyle w:val="HNormal"/>
              <w:spacing w:before="120" w:after="0" w:line="360" w:lineRule="auto"/>
              <w:rPr>
                <w:rFonts w:cs="David"/>
                <w:rtl/>
              </w:rPr>
            </w:pPr>
            <w:r w:rsidRPr="00AF555A">
              <w:rPr>
                <w:rFonts w:cs="David"/>
                <w:rtl/>
              </w:rPr>
              <w:t>הגורם</w:t>
            </w:r>
            <w:r w:rsidRPr="00AF555A">
              <w:rPr>
                <w:rFonts w:cs="David" w:hint="cs"/>
                <w:rtl/>
              </w:rPr>
              <w:t>,</w:t>
            </w:r>
            <w:r w:rsidRPr="00AF555A">
              <w:rPr>
                <w:rFonts w:cs="David"/>
                <w:rtl/>
              </w:rPr>
              <w:t xml:space="preserve"> האחראי במשרד על </w:t>
            </w:r>
            <w:r w:rsidRPr="00AF555A">
              <w:rPr>
                <w:rFonts w:cs="David" w:hint="cs"/>
                <w:rtl/>
              </w:rPr>
              <w:t xml:space="preserve">כל הכרוך במכרז זה (בשלבי המכרז) או על קבלת </w:t>
            </w:r>
            <w:r w:rsidRPr="00AF555A">
              <w:rPr>
                <w:rFonts w:cs="David"/>
                <w:rtl/>
              </w:rPr>
              <w:t>השירות</w:t>
            </w:r>
            <w:r w:rsidRPr="00AF555A">
              <w:rPr>
                <w:rFonts w:cs="David" w:hint="cs"/>
                <w:rtl/>
              </w:rPr>
              <w:t xml:space="preserve"> (בשלבי ההזמנה והביצוע של עבודות לפי מכרז זה).</w:t>
            </w:r>
          </w:p>
        </w:tc>
      </w:tr>
    </w:tbl>
    <w:p w:rsidR="00FE6C91" w:rsidRPr="00AF555A" w:rsidRDefault="00FE6C91" w:rsidP="00580C6C">
      <w:pPr>
        <w:pStyle w:val="2"/>
        <w:keepNext/>
        <w:numPr>
          <w:ilvl w:val="1"/>
          <w:numId w:val="16"/>
        </w:numPr>
        <w:ind w:right="0"/>
        <w:rPr>
          <w:rFonts w:ascii="Times New Roman Bold" w:hAnsi="Times New Roman Bold" w:cs="David"/>
        </w:rPr>
      </w:pPr>
      <w:bookmarkStart w:id="17" w:name="_Toc273834900"/>
      <w:bookmarkStart w:id="18" w:name="_Toc280124814"/>
      <w:bookmarkStart w:id="19" w:name="_Toc381685143"/>
      <w:r w:rsidRPr="00AF555A">
        <w:rPr>
          <w:rFonts w:ascii="Times New Roman Bold" w:hAnsi="Times New Roman Bold" w:cs="David" w:hint="cs"/>
          <w:rtl/>
        </w:rPr>
        <w:t>תנאי-סף</w:t>
      </w:r>
      <w:bookmarkEnd w:id="17"/>
      <w:bookmarkEnd w:id="18"/>
      <w:bookmarkEnd w:id="19"/>
    </w:p>
    <w:p w:rsidR="007707A0" w:rsidRPr="00AF555A" w:rsidRDefault="00FE6C91" w:rsidP="00142AD2">
      <w:pPr>
        <w:pStyle w:val="HNormal"/>
        <w:tabs>
          <w:tab w:val="left" w:pos="8312"/>
        </w:tabs>
        <w:spacing w:after="240" w:line="360" w:lineRule="auto"/>
        <w:ind w:left="576"/>
        <w:rPr>
          <w:rFonts w:ascii="Times New Roman Bold" w:hAnsi="Times New Roman Bold" w:cs="David"/>
          <w:color w:val="000000"/>
          <w:rtl/>
        </w:rPr>
      </w:pPr>
      <w:r w:rsidRPr="00AF555A">
        <w:rPr>
          <w:rFonts w:ascii="Times New Roman Bold" w:hAnsi="Times New Roman Bold" w:cs="David" w:hint="cs"/>
          <w:color w:val="000000"/>
          <w:rtl/>
        </w:rPr>
        <w:t>המציע נדרש לעמוד בכל תנאי-הסף הבאים (במצטבר)</w:t>
      </w:r>
      <w:r w:rsidR="007707A0" w:rsidRPr="00AF555A">
        <w:rPr>
          <w:rFonts w:ascii="Times New Roman Bold" w:hAnsi="Times New Roman Bold" w:cs="David" w:hint="cs"/>
          <w:color w:val="000000"/>
          <w:rtl/>
        </w:rPr>
        <w:t>. כל הצה</w:t>
      </w:r>
      <w:smartTag w:uri="urn:schemas-microsoft-com:office:smarttags" w:element="PersonName">
        <w:r w:rsidR="007707A0" w:rsidRPr="00AF555A">
          <w:rPr>
            <w:rFonts w:ascii="Times New Roman Bold" w:hAnsi="Times New Roman Bold" w:cs="David" w:hint="cs"/>
            <w:color w:val="000000"/>
            <w:rtl/>
          </w:rPr>
          <w:t>רותי</w:t>
        </w:r>
      </w:smartTag>
      <w:r w:rsidR="007707A0" w:rsidRPr="00AF555A">
        <w:rPr>
          <w:rFonts w:ascii="Times New Roman Bold" w:hAnsi="Times New Roman Bold" w:cs="David" w:hint="cs"/>
          <w:color w:val="000000"/>
          <w:rtl/>
        </w:rPr>
        <w:t xml:space="preserve">ו של המציע, הנדרשות בסעיף זה (כל סעיף </w:t>
      </w:r>
      <w:r w:rsidR="0037700C" w:rsidRPr="007E0753">
        <w:rPr>
          <w:rFonts w:ascii="Times New Roman Bold" w:hAnsi="Times New Roman Bold" w:cs="David"/>
          <w:color w:val="000000"/>
          <w:rtl/>
        </w:rPr>
        <w:t>1.3</w:t>
      </w:r>
      <w:r w:rsidR="00345615" w:rsidRPr="007E0753">
        <w:rPr>
          <w:rFonts w:ascii="Times New Roman Bold" w:hAnsi="Times New Roman Bold" w:cs="David" w:hint="cs"/>
          <w:color w:val="000000"/>
          <w:rtl/>
        </w:rPr>
        <w:t>)</w:t>
      </w:r>
      <w:r w:rsidR="007707A0" w:rsidRPr="007E0753">
        <w:rPr>
          <w:rFonts w:ascii="Times New Roman Bold" w:hAnsi="Times New Roman Bold" w:cs="David" w:hint="cs"/>
          <w:color w:val="000000"/>
          <w:rtl/>
        </w:rPr>
        <w:t>, הינן בגדר חובה והן יינתנו רק אם המציע אכן עומד בדרישות, לגביהן ההצהרות נדרשות.</w:t>
      </w:r>
    </w:p>
    <w:p w:rsidR="00F74B47" w:rsidRDefault="00FE6C91">
      <w:pPr>
        <w:pStyle w:val="HNormal"/>
        <w:spacing w:after="0" w:line="360" w:lineRule="auto"/>
        <w:ind w:left="576"/>
        <w:rPr>
          <w:rFonts w:cs="David"/>
          <w:rtl/>
        </w:rPr>
      </w:pPr>
      <w:r w:rsidRPr="00631B8F">
        <w:rPr>
          <w:rFonts w:cs="David" w:hint="cs"/>
          <w:rtl/>
        </w:rPr>
        <w:t xml:space="preserve">על המציע להגיש הצעה מלאה וחתומה כנדרש, כמפורט בתת-סעיף </w:t>
      </w:r>
      <w:r w:rsidR="0037700C" w:rsidRPr="00631B8F">
        <w:rPr>
          <w:rFonts w:cs="David"/>
          <w:rtl/>
        </w:rPr>
        <w:t>1.5.4</w:t>
      </w:r>
      <w:r w:rsidRPr="00631B8F">
        <w:rPr>
          <w:rFonts w:cs="David" w:hint="cs"/>
          <w:rtl/>
        </w:rPr>
        <w:t xml:space="preserve"> להלן ובשאר הסעיפים הרלבנטיים ב</w:t>
      </w:r>
      <w:r w:rsidR="00D4293B" w:rsidRPr="00631B8F">
        <w:rPr>
          <w:rFonts w:cs="David" w:hint="cs"/>
          <w:rtl/>
        </w:rPr>
        <w:t>מכרז</w:t>
      </w:r>
      <w:r w:rsidRPr="00AF555A">
        <w:rPr>
          <w:rFonts w:cs="David" w:hint="cs"/>
          <w:rtl/>
        </w:rPr>
        <w:t xml:space="preserve"> זה.</w:t>
      </w:r>
    </w:p>
    <w:p w:rsidR="004D74E5" w:rsidRPr="00DC46CC" w:rsidRDefault="00B5005C" w:rsidP="00580C6C">
      <w:pPr>
        <w:pStyle w:val="HNormal"/>
        <w:numPr>
          <w:ilvl w:val="2"/>
          <w:numId w:val="15"/>
        </w:numPr>
        <w:tabs>
          <w:tab w:val="left" w:pos="8312"/>
        </w:tabs>
        <w:spacing w:after="0" w:line="360" w:lineRule="auto"/>
        <w:rPr>
          <w:rFonts w:ascii="Times New Roman Bold" w:hAnsi="Times New Roman Bold" w:cs="David"/>
          <w:b/>
          <w:bCs/>
          <w:color w:val="000000"/>
        </w:rPr>
      </w:pPr>
      <w:r w:rsidRPr="00DC46CC">
        <w:rPr>
          <w:rFonts w:ascii="Times New Roman Bold" w:hAnsi="Times New Roman Bold" w:cs="David" w:hint="eastAsia"/>
          <w:b/>
          <w:bCs/>
          <w:color w:val="000000"/>
          <w:rtl/>
        </w:rPr>
        <w:t>נסיון</w:t>
      </w:r>
      <w:r w:rsidRPr="00DC46CC">
        <w:rPr>
          <w:rFonts w:ascii="Times New Roman Bold" w:hAnsi="Times New Roman Bold" w:cs="David"/>
          <w:b/>
          <w:bCs/>
          <w:color w:val="000000"/>
          <w:rtl/>
        </w:rPr>
        <w:t xml:space="preserve"> </w:t>
      </w:r>
      <w:r w:rsidRPr="00DC46CC">
        <w:rPr>
          <w:rFonts w:ascii="Times New Roman Bold" w:hAnsi="Times New Roman Bold" w:cs="David" w:hint="eastAsia"/>
          <w:b/>
          <w:bCs/>
          <w:color w:val="000000"/>
          <w:rtl/>
        </w:rPr>
        <w:t>נדרש</w:t>
      </w:r>
      <w:r w:rsidRPr="00DC46CC">
        <w:rPr>
          <w:rFonts w:ascii="Times New Roman Bold" w:hAnsi="Times New Roman Bold" w:cs="David"/>
          <w:b/>
          <w:bCs/>
          <w:color w:val="000000"/>
          <w:rtl/>
        </w:rPr>
        <w:t xml:space="preserve"> </w:t>
      </w:r>
      <w:r w:rsidRPr="00DC46CC">
        <w:rPr>
          <w:rFonts w:ascii="Times New Roman Bold" w:hAnsi="Times New Roman Bold" w:cs="David" w:hint="eastAsia"/>
          <w:b/>
          <w:bCs/>
          <w:color w:val="000000"/>
          <w:rtl/>
        </w:rPr>
        <w:t>מהמציע</w:t>
      </w:r>
    </w:p>
    <w:p w:rsidR="00EC52FE" w:rsidRPr="00DC46CC" w:rsidRDefault="00B5005C" w:rsidP="00D37807">
      <w:pPr>
        <w:pStyle w:val="HNormal"/>
        <w:tabs>
          <w:tab w:val="left" w:pos="1218"/>
        </w:tabs>
        <w:spacing w:after="0" w:line="360" w:lineRule="auto"/>
        <w:ind w:left="1152"/>
        <w:rPr>
          <w:rFonts w:cs="David"/>
          <w:sz w:val="24"/>
          <w:rtl/>
        </w:rPr>
      </w:pPr>
      <w:r w:rsidRPr="00DC46CC">
        <w:rPr>
          <w:rFonts w:cs="David"/>
          <w:sz w:val="24"/>
          <w:rtl/>
        </w:rPr>
        <w:t xml:space="preserve">על המציע להיות בעל ניסיון </w:t>
      </w:r>
      <w:r w:rsidRPr="00DC46CC">
        <w:rPr>
          <w:rFonts w:cs="David" w:hint="eastAsia"/>
          <w:sz w:val="24"/>
          <w:rtl/>
        </w:rPr>
        <w:t>מעשי</w:t>
      </w:r>
      <w:r w:rsidRPr="00DC46CC">
        <w:rPr>
          <w:rFonts w:cs="David"/>
          <w:sz w:val="24"/>
          <w:rtl/>
        </w:rPr>
        <w:t xml:space="preserve"> מוכח של 3 </w:t>
      </w:r>
      <w:r w:rsidRPr="00DC46CC">
        <w:rPr>
          <w:rFonts w:cs="David" w:hint="eastAsia"/>
          <w:sz w:val="24"/>
          <w:rtl/>
        </w:rPr>
        <w:t>שנים</w:t>
      </w:r>
      <w:r w:rsidRPr="00DC46CC">
        <w:rPr>
          <w:rFonts w:cs="David"/>
          <w:sz w:val="24"/>
          <w:rtl/>
        </w:rPr>
        <w:t xml:space="preserve"> לפחות, בחמש השנים האחרונות, </w:t>
      </w:r>
      <w:r w:rsidRPr="00DC46CC">
        <w:rPr>
          <w:rFonts w:cs="David" w:hint="eastAsia"/>
          <w:sz w:val="24"/>
          <w:rtl/>
        </w:rPr>
        <w:t>הקודמות</w:t>
      </w:r>
      <w:r w:rsidRPr="00DC46CC">
        <w:rPr>
          <w:rFonts w:cs="David"/>
          <w:sz w:val="24"/>
          <w:rtl/>
        </w:rPr>
        <w:t xml:space="preserve"> לפרסום מכרז זה בהפעלת </w:t>
      </w:r>
      <w:r w:rsidRPr="00DC46CC">
        <w:rPr>
          <w:rFonts w:cs="David" w:hint="eastAsia"/>
          <w:sz w:val="24"/>
          <w:rtl/>
        </w:rPr>
        <w:t>מסגרת</w:t>
      </w:r>
      <w:r w:rsidRPr="00DC46CC">
        <w:rPr>
          <w:rFonts w:cs="David"/>
          <w:sz w:val="24"/>
          <w:rtl/>
        </w:rPr>
        <w:t xml:space="preserve"> </w:t>
      </w:r>
      <w:r w:rsidRPr="00DC46CC">
        <w:rPr>
          <w:rFonts w:cs="David" w:hint="eastAsia"/>
          <w:sz w:val="24"/>
          <w:rtl/>
        </w:rPr>
        <w:t>פנימייתית</w:t>
      </w:r>
      <w:r w:rsidRPr="00DC46CC">
        <w:rPr>
          <w:rFonts w:cs="David"/>
          <w:sz w:val="24"/>
          <w:rtl/>
        </w:rPr>
        <w:t xml:space="preserve"> המיועדת עבור טיפול ב</w:t>
      </w:r>
      <w:r w:rsidRPr="00DC46CC">
        <w:rPr>
          <w:rFonts w:cs="David"/>
          <w:rtl/>
        </w:rPr>
        <w:t>ילדים בסיכון ובסכנה, בגיל</w:t>
      </w:r>
      <w:r w:rsidRPr="00DC46CC">
        <w:rPr>
          <w:rFonts w:cs="David" w:hint="eastAsia"/>
          <w:rtl/>
        </w:rPr>
        <w:t>אי</w:t>
      </w:r>
      <w:r w:rsidRPr="00DC46CC">
        <w:rPr>
          <w:rFonts w:cs="David"/>
          <w:rtl/>
        </w:rPr>
        <w:t xml:space="preserve"> 3 עד 14 שנים</w:t>
      </w:r>
      <w:r w:rsidRPr="00DC46CC">
        <w:rPr>
          <w:rFonts w:cs="David"/>
          <w:sz w:val="24"/>
          <w:rtl/>
        </w:rPr>
        <w:t xml:space="preserve">, שהיא אחת </w:t>
      </w:r>
      <w:r w:rsidRPr="00DC46CC">
        <w:rPr>
          <w:rFonts w:cs="David" w:hint="eastAsia"/>
          <w:sz w:val="24"/>
          <w:rtl/>
        </w:rPr>
        <w:t>או</w:t>
      </w:r>
      <w:r w:rsidRPr="00DC46CC">
        <w:rPr>
          <w:rFonts w:cs="David"/>
          <w:sz w:val="24"/>
          <w:rtl/>
        </w:rPr>
        <w:t xml:space="preserve"> יותר </w:t>
      </w:r>
      <w:r w:rsidRPr="00DC46CC">
        <w:rPr>
          <w:rFonts w:cs="David" w:hint="eastAsia"/>
          <w:sz w:val="24"/>
          <w:rtl/>
        </w:rPr>
        <w:t>מאלה</w:t>
      </w:r>
      <w:r w:rsidRPr="00DC46CC">
        <w:rPr>
          <w:rFonts w:cs="David"/>
          <w:sz w:val="24"/>
          <w:rtl/>
        </w:rPr>
        <w:t>:</w:t>
      </w:r>
    </w:p>
    <w:p w:rsidR="00EC52FE" w:rsidRPr="00DC46CC" w:rsidRDefault="00B5005C" w:rsidP="001E488C">
      <w:pPr>
        <w:pStyle w:val="HNormal"/>
        <w:numPr>
          <w:ilvl w:val="0"/>
          <w:numId w:val="52"/>
        </w:numPr>
        <w:tabs>
          <w:tab w:val="left" w:pos="1218"/>
        </w:tabs>
        <w:spacing w:after="0" w:line="360" w:lineRule="auto"/>
        <w:rPr>
          <w:rFonts w:cs="David"/>
          <w:sz w:val="24"/>
        </w:rPr>
      </w:pPr>
      <w:r w:rsidRPr="00DC46CC">
        <w:rPr>
          <w:rFonts w:cs="David"/>
          <w:sz w:val="24"/>
          <w:rtl/>
        </w:rPr>
        <w:lastRenderedPageBreak/>
        <w:t>מרכז חירום לטיפול בילדים ובני משפחותיהם.</w:t>
      </w:r>
    </w:p>
    <w:p w:rsidR="00EC52FE" w:rsidRPr="00DC46CC" w:rsidRDefault="00B5005C" w:rsidP="00BE1AA9">
      <w:pPr>
        <w:pStyle w:val="HNormal"/>
        <w:numPr>
          <w:ilvl w:val="0"/>
          <w:numId w:val="52"/>
        </w:numPr>
        <w:tabs>
          <w:tab w:val="left" w:pos="1218"/>
        </w:tabs>
        <w:spacing w:after="0" w:line="360" w:lineRule="auto"/>
        <w:rPr>
          <w:rFonts w:cs="David"/>
          <w:sz w:val="24"/>
          <w:rtl/>
        </w:rPr>
      </w:pPr>
      <w:r w:rsidRPr="00DC46CC">
        <w:rPr>
          <w:rFonts w:cs="David"/>
          <w:sz w:val="24"/>
          <w:rtl/>
        </w:rPr>
        <w:t xml:space="preserve">מסגרת </w:t>
      </w:r>
      <w:r w:rsidR="00EC52FE" w:rsidRPr="00DC46CC">
        <w:rPr>
          <w:rFonts w:cs="David" w:hint="cs"/>
          <w:sz w:val="24"/>
          <w:rtl/>
        </w:rPr>
        <w:t>פנימי</w:t>
      </w:r>
      <w:r w:rsidR="007103A0">
        <w:rPr>
          <w:rFonts w:cs="David" w:hint="cs"/>
          <w:sz w:val="24"/>
          <w:rtl/>
        </w:rPr>
        <w:t>י</w:t>
      </w:r>
      <w:r w:rsidR="00EC52FE" w:rsidRPr="00DC46CC">
        <w:rPr>
          <w:rFonts w:cs="David" w:hint="cs"/>
          <w:sz w:val="24"/>
          <w:rtl/>
        </w:rPr>
        <w:t xml:space="preserve">תית </w:t>
      </w:r>
      <w:r w:rsidRPr="00DC46CC">
        <w:rPr>
          <w:rFonts w:cs="David"/>
          <w:sz w:val="24"/>
          <w:rtl/>
        </w:rPr>
        <w:t>שיקומית/טיפולית/פוסט</w:t>
      </w:r>
      <w:r w:rsidR="005B7CED" w:rsidRPr="00DC46CC">
        <w:rPr>
          <w:rFonts w:cs="David" w:hint="cs"/>
          <w:sz w:val="24"/>
          <w:rtl/>
        </w:rPr>
        <w:t>-א</w:t>
      </w:r>
      <w:r w:rsidR="00EC52FE" w:rsidRPr="00DC46CC">
        <w:rPr>
          <w:rFonts w:cs="David" w:hint="cs"/>
          <w:sz w:val="24"/>
          <w:rtl/>
        </w:rPr>
        <w:t>י</w:t>
      </w:r>
      <w:r w:rsidRPr="00DC46CC">
        <w:rPr>
          <w:rFonts w:cs="David"/>
          <w:sz w:val="24"/>
          <w:rtl/>
        </w:rPr>
        <w:t xml:space="preserve">שפוזית. </w:t>
      </w:r>
    </w:p>
    <w:p w:rsidR="00F74B47" w:rsidRDefault="006530BE">
      <w:pPr>
        <w:pStyle w:val="HNormal"/>
        <w:tabs>
          <w:tab w:val="left" w:pos="509"/>
        </w:tabs>
        <w:spacing w:after="240" w:line="360" w:lineRule="auto"/>
        <w:ind w:left="1152"/>
        <w:rPr>
          <w:rFonts w:ascii="Times New Roman Bold" w:hAnsi="Times New Roman Bold" w:cs="David"/>
          <w:color w:val="000000"/>
          <w:rtl/>
        </w:rPr>
      </w:pPr>
      <w:r w:rsidRPr="00AF555A">
        <w:rPr>
          <w:rFonts w:ascii="Times New Roman Bold" w:hAnsi="Times New Roman Bold" w:cs="David"/>
          <w:color w:val="000000"/>
          <w:rtl/>
        </w:rPr>
        <w:t xml:space="preserve">לצורך סעיף זה </w:t>
      </w:r>
      <w:r w:rsidR="00D81126">
        <w:rPr>
          <w:rFonts w:ascii="Times New Roman Bold" w:hAnsi="Times New Roman Bold" w:cs="David" w:hint="cs"/>
          <w:color w:val="000000"/>
          <w:rtl/>
        </w:rPr>
        <w:t xml:space="preserve">בלבד </w:t>
      </w:r>
      <w:r w:rsidRPr="00AF555A">
        <w:rPr>
          <w:rFonts w:ascii="Times New Roman Bold" w:hAnsi="Times New Roman Bold" w:cs="David" w:hint="cs"/>
          <w:color w:val="000000"/>
          <w:rtl/>
        </w:rPr>
        <w:t>-</w:t>
      </w:r>
      <w:r w:rsidRPr="00AF555A">
        <w:rPr>
          <w:rFonts w:ascii="Times New Roman Bold" w:hAnsi="Times New Roman Bold" w:cs="David"/>
          <w:color w:val="000000"/>
          <w:rtl/>
        </w:rPr>
        <w:t xml:space="preserve"> "מציע" משמעותו המציע או בעל השליטה במציע או המנהל</w:t>
      </w:r>
      <w:r w:rsidRPr="00AF555A">
        <w:rPr>
          <w:rFonts w:ascii="Times New Roman Bold" w:hAnsi="Times New Roman Bold" w:cs="David" w:hint="cs"/>
          <w:color w:val="000000"/>
          <w:rtl/>
        </w:rPr>
        <w:t xml:space="preserve"> </w:t>
      </w:r>
      <w:r w:rsidRPr="00AF555A">
        <w:rPr>
          <w:rFonts w:ascii="Times New Roman Bold" w:hAnsi="Times New Roman Bold" w:cs="David"/>
          <w:color w:val="000000"/>
          <w:rtl/>
        </w:rPr>
        <w:t>הכללי של המציע.</w:t>
      </w:r>
      <w:r w:rsidRPr="00AF555A">
        <w:rPr>
          <w:rFonts w:ascii="Times New Roman Bold" w:hAnsi="Times New Roman Bold" w:cs="David" w:hint="cs"/>
          <w:color w:val="000000"/>
          <w:rtl/>
        </w:rPr>
        <w:t xml:space="preserve"> </w:t>
      </w:r>
      <w:r w:rsidRPr="00AF555A">
        <w:rPr>
          <w:rFonts w:ascii="Times New Roman Bold" w:hAnsi="Times New Roman Bold" w:cs="David"/>
          <w:color w:val="000000"/>
          <w:rtl/>
        </w:rPr>
        <w:t xml:space="preserve">"בעל שליטה" </w:t>
      </w:r>
      <w:r w:rsidRPr="00AF555A">
        <w:rPr>
          <w:rFonts w:ascii="Times New Roman Bold" w:hAnsi="Times New Roman Bold" w:cs="David" w:hint="cs"/>
          <w:color w:val="000000"/>
          <w:rtl/>
        </w:rPr>
        <w:t>-</w:t>
      </w:r>
      <w:r w:rsidRPr="00AF555A">
        <w:rPr>
          <w:rFonts w:ascii="Times New Roman Bold" w:hAnsi="Times New Roman Bold" w:cs="David"/>
          <w:color w:val="000000"/>
          <w:rtl/>
        </w:rPr>
        <w:t xml:space="preserve"> כמשמעותו בחוק ניירות ערך, התשכ"</w:t>
      </w:r>
      <w:r w:rsidR="009F4AE5">
        <w:rPr>
          <w:rFonts w:ascii="Times New Roman Bold" w:hAnsi="Times New Roman Bold" w:cs="David" w:hint="cs"/>
          <w:color w:val="000000"/>
          <w:rtl/>
        </w:rPr>
        <w:t>ח</w:t>
      </w:r>
      <w:r w:rsidR="009F4AE5" w:rsidRPr="00AF555A">
        <w:rPr>
          <w:rFonts w:ascii="Times New Roman Bold" w:hAnsi="Times New Roman Bold" w:cs="David"/>
          <w:color w:val="000000"/>
          <w:rtl/>
        </w:rPr>
        <w:t xml:space="preserve"> </w:t>
      </w:r>
      <w:r w:rsidRPr="00AF555A">
        <w:rPr>
          <w:rFonts w:ascii="Times New Roman Bold" w:hAnsi="Times New Roman Bold" w:cs="David"/>
          <w:color w:val="000000"/>
          <w:rtl/>
        </w:rPr>
        <w:t xml:space="preserve">– </w:t>
      </w:r>
      <w:r w:rsidR="009F4AE5">
        <w:rPr>
          <w:rFonts w:ascii="Times New Roman Bold" w:hAnsi="Times New Roman Bold" w:cs="David"/>
          <w:color w:val="000000"/>
        </w:rPr>
        <w:t>1968</w:t>
      </w:r>
      <w:r w:rsidRPr="00AF555A">
        <w:rPr>
          <w:rFonts w:ascii="Times New Roman Bold" w:hAnsi="Times New Roman Bold" w:cs="David"/>
          <w:color w:val="000000"/>
          <w:rtl/>
        </w:rPr>
        <w:t>.</w:t>
      </w:r>
      <w:r w:rsidRPr="00AF555A">
        <w:rPr>
          <w:rFonts w:ascii="Times New Roman Bold" w:hAnsi="Times New Roman Bold" w:cs="David" w:hint="cs"/>
          <w:color w:val="000000"/>
          <w:rtl/>
        </w:rPr>
        <w:t xml:space="preserve"> </w:t>
      </w:r>
    </w:p>
    <w:p w:rsidR="00F74B47" w:rsidRDefault="00BF2C32" w:rsidP="00065F52">
      <w:pPr>
        <w:pStyle w:val="HNormal"/>
        <w:tabs>
          <w:tab w:val="left" w:pos="8312"/>
        </w:tabs>
        <w:spacing w:after="240" w:line="360" w:lineRule="auto"/>
        <w:ind w:left="1152"/>
        <w:rPr>
          <w:rFonts w:cs="David"/>
          <w:rtl/>
        </w:rPr>
      </w:pPr>
      <w:r w:rsidRPr="00AF555A">
        <w:rPr>
          <w:rFonts w:cs="David" w:hint="cs"/>
          <w:rtl/>
        </w:rPr>
        <w:t xml:space="preserve">להוכחת עמידתו בתנאי סף </w:t>
      </w:r>
      <w:r w:rsidR="0079023D" w:rsidRPr="00AF555A">
        <w:rPr>
          <w:rFonts w:cs="David" w:hint="cs"/>
          <w:rtl/>
        </w:rPr>
        <w:t>זה</w:t>
      </w:r>
      <w:r w:rsidRPr="00AF555A">
        <w:rPr>
          <w:rFonts w:cs="David" w:hint="cs"/>
          <w:rtl/>
        </w:rPr>
        <w:t xml:space="preserve">, המציע יפרט את נסיונו הרלבנטי ויגיש תצהיר </w:t>
      </w:r>
      <w:r w:rsidR="00C91C04" w:rsidRPr="00AF555A">
        <w:rPr>
          <w:rFonts w:cs="David" w:hint="cs"/>
          <w:rtl/>
        </w:rPr>
        <w:t>כנדרש</w:t>
      </w:r>
      <w:r w:rsidRPr="00AF555A">
        <w:rPr>
          <w:rFonts w:cs="David" w:hint="cs"/>
          <w:rtl/>
        </w:rPr>
        <w:t xml:space="preserve"> </w:t>
      </w:r>
      <w:r w:rsidR="00620A8D" w:rsidRPr="00AF555A">
        <w:rPr>
          <w:rFonts w:cs="David" w:hint="cs"/>
          <w:rtl/>
        </w:rPr>
        <w:t>בחוברת ההצעה</w:t>
      </w:r>
      <w:r w:rsidR="003C3B11" w:rsidRPr="00AF555A">
        <w:rPr>
          <w:rFonts w:cs="David" w:hint="cs"/>
          <w:rtl/>
        </w:rPr>
        <w:t xml:space="preserve">, </w:t>
      </w:r>
      <w:r w:rsidR="00C01B4A" w:rsidRPr="00AF555A">
        <w:rPr>
          <w:rFonts w:cs="David" w:hint="cs"/>
          <w:rtl/>
        </w:rPr>
        <w:t>ב</w:t>
      </w:r>
      <w:r w:rsidR="003C3B11" w:rsidRPr="00AF555A">
        <w:rPr>
          <w:rFonts w:cs="David" w:hint="cs"/>
          <w:rtl/>
        </w:rPr>
        <w:t xml:space="preserve">נספח </w:t>
      </w:r>
      <w:r w:rsidR="0037700C" w:rsidRPr="00631B8F">
        <w:rPr>
          <w:rFonts w:cs="David"/>
          <w:rtl/>
        </w:rPr>
        <w:t>1.3.1</w:t>
      </w:r>
      <w:r w:rsidR="00C01B4A" w:rsidRPr="00631B8F">
        <w:rPr>
          <w:rFonts w:cs="David" w:hint="cs"/>
          <w:rtl/>
        </w:rPr>
        <w:t>.</w:t>
      </w:r>
      <w:r w:rsidR="00620A8D" w:rsidRPr="00631B8F">
        <w:rPr>
          <w:rFonts w:cs="David" w:hint="cs"/>
          <w:rtl/>
        </w:rPr>
        <w:t xml:space="preserve"> ההצהרה תאושר ע"י עורך-דין.</w:t>
      </w:r>
    </w:p>
    <w:p w:rsidR="00F74B47" w:rsidRDefault="005564DA" w:rsidP="00CE6BB7">
      <w:pPr>
        <w:pStyle w:val="HNormal"/>
        <w:numPr>
          <w:ilvl w:val="2"/>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 xml:space="preserve">הצוות המוצע </w:t>
      </w:r>
    </w:p>
    <w:p w:rsidR="00A34206" w:rsidRPr="00A34206" w:rsidRDefault="005564DA" w:rsidP="00A34206">
      <w:pPr>
        <w:pStyle w:val="HNormal"/>
        <w:numPr>
          <w:ilvl w:val="3"/>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 xml:space="preserve">מנהל </w:t>
      </w:r>
      <w:r w:rsidR="00FC510D" w:rsidRPr="00AF555A">
        <w:rPr>
          <w:rFonts w:ascii="Times New Roman Bold" w:hAnsi="Times New Roman Bold" w:cs="David" w:hint="cs"/>
          <w:b/>
          <w:bCs/>
          <w:color w:val="000000"/>
          <w:rtl/>
        </w:rPr>
        <w:t>המרכז</w:t>
      </w:r>
      <w:r w:rsidR="00E6596E">
        <w:rPr>
          <w:rFonts w:ascii="Times New Roman Bold" w:hAnsi="Times New Roman Bold" w:cs="David" w:hint="cs"/>
          <w:b/>
          <w:bCs/>
          <w:color w:val="000000"/>
          <w:rtl/>
        </w:rPr>
        <w:t xml:space="preserve"> </w:t>
      </w:r>
      <w:r w:rsidR="00E6596E">
        <w:rPr>
          <w:rFonts w:ascii="Times New Roman Bold" w:hAnsi="Times New Roman Bold" w:cs="David"/>
          <w:b/>
          <w:bCs/>
          <w:color w:val="000000"/>
          <w:rtl/>
        </w:rPr>
        <w:t>–</w:t>
      </w:r>
      <w:r w:rsidR="00A34206">
        <w:rPr>
          <w:rFonts w:ascii="Times New Roman Bold" w:hAnsi="Times New Roman Bold" w:cs="David" w:hint="cs"/>
          <w:b/>
          <w:bCs/>
          <w:color w:val="000000"/>
          <w:rtl/>
        </w:rPr>
        <w:t xml:space="preserve"> </w:t>
      </w:r>
      <w:r w:rsidR="00A34206" w:rsidRPr="00A34206">
        <w:rPr>
          <w:rFonts w:ascii="Times New Roman Bold" w:hAnsi="Times New Roman Bold" w:cs="David"/>
          <w:color w:val="000000"/>
          <w:rtl/>
        </w:rPr>
        <w:t xml:space="preserve">על המציע להציג בהצעתו </w:t>
      </w:r>
      <w:r w:rsidR="00A34206" w:rsidRPr="00A34206">
        <w:rPr>
          <w:rFonts w:ascii="Times New Roman Bold" w:hAnsi="Times New Roman Bold" w:cs="David" w:hint="cs"/>
          <w:color w:val="000000"/>
          <w:rtl/>
        </w:rPr>
        <w:t>מנהל מרכז</w:t>
      </w:r>
      <w:r w:rsidR="00A34206" w:rsidRPr="00A34206">
        <w:rPr>
          <w:rFonts w:ascii="Times New Roman Bold" w:hAnsi="Times New Roman Bold" w:cs="David"/>
          <w:color w:val="000000"/>
          <w:rtl/>
        </w:rPr>
        <w:t>, אשר חייב לעמוד בדרישות הבאות, במצטבר</w:t>
      </w:r>
      <w:r w:rsidR="00A34206" w:rsidRPr="00A34206">
        <w:rPr>
          <w:rFonts w:ascii="Times New Roman Bold" w:hAnsi="Times New Roman Bold" w:cs="David" w:hint="cs"/>
          <w:color w:val="000000"/>
          <w:rtl/>
        </w:rPr>
        <w:t>:</w:t>
      </w:r>
    </w:p>
    <w:p w:rsidR="005564DA" w:rsidRPr="00AF555A" w:rsidRDefault="005564DA" w:rsidP="00580C6C">
      <w:pPr>
        <w:pStyle w:val="HNormal"/>
        <w:numPr>
          <w:ilvl w:val="4"/>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color w:val="000000"/>
          <w:rtl/>
        </w:rPr>
        <w:t xml:space="preserve">השכלה </w:t>
      </w:r>
      <w:r w:rsidR="005F05B2" w:rsidRPr="00AF555A">
        <w:rPr>
          <w:rFonts w:ascii="Times New Roman Bold" w:hAnsi="Times New Roman Bold" w:cs="David" w:hint="cs"/>
          <w:color w:val="000000"/>
          <w:rtl/>
        </w:rPr>
        <w:t>-</w:t>
      </w:r>
      <w:r w:rsidRPr="00AF555A">
        <w:rPr>
          <w:rFonts w:ascii="Times New Roman Bold" w:hAnsi="Times New Roman Bold" w:cs="David" w:hint="cs"/>
          <w:color w:val="000000"/>
          <w:rtl/>
        </w:rPr>
        <w:t xml:space="preserve"> </w:t>
      </w:r>
      <w:r w:rsidR="005F05B2" w:rsidRPr="00AF555A">
        <w:rPr>
          <w:rFonts w:ascii="Arial" w:hAnsi="Arial" w:cs="David" w:hint="cs"/>
          <w:rtl/>
        </w:rPr>
        <w:t xml:space="preserve">בעל </w:t>
      </w:r>
      <w:r w:rsidRPr="00AF555A">
        <w:rPr>
          <w:rFonts w:ascii="Arial" w:hAnsi="Arial" w:cs="David"/>
          <w:rtl/>
        </w:rPr>
        <w:t>ת</w:t>
      </w:r>
      <w:r w:rsidRPr="00AF555A">
        <w:rPr>
          <w:rFonts w:ascii="Arial" w:hAnsi="Arial" w:cs="David" w:hint="cs"/>
          <w:rtl/>
        </w:rPr>
        <w:t>ו</w:t>
      </w:r>
      <w:r w:rsidRPr="00AF555A">
        <w:rPr>
          <w:rFonts w:ascii="Arial" w:hAnsi="Arial" w:cs="David"/>
          <w:rtl/>
        </w:rPr>
        <w:t xml:space="preserve">אר </w:t>
      </w:r>
      <w:r w:rsidR="003C2BF5" w:rsidRPr="00AF555A">
        <w:rPr>
          <w:rFonts w:ascii="Arial" w:hAnsi="Arial" w:cs="David" w:hint="cs"/>
          <w:rtl/>
        </w:rPr>
        <w:t>שני</w:t>
      </w:r>
      <w:r w:rsidRPr="00AF555A">
        <w:rPr>
          <w:rFonts w:ascii="Arial" w:hAnsi="Arial" w:cs="David" w:hint="cs"/>
          <w:rtl/>
        </w:rPr>
        <w:t xml:space="preserve"> בעבודה סוציאלית</w:t>
      </w:r>
      <w:r w:rsidR="003C2BF5" w:rsidRPr="00AF555A">
        <w:rPr>
          <w:rFonts w:ascii="Arial" w:hAnsi="Arial" w:cs="David" w:hint="cs"/>
          <w:rtl/>
        </w:rPr>
        <w:t xml:space="preserve"> או בפסיכולוגיה</w:t>
      </w:r>
      <w:r w:rsidR="00CC5CEB" w:rsidRPr="00AF555A">
        <w:rPr>
          <w:rFonts w:ascii="Arial" w:hAnsi="Arial" w:cs="David" w:hint="cs"/>
          <w:rtl/>
        </w:rPr>
        <w:t xml:space="preserve"> ורשום בפנקס העו"סים או הפסיכולוגים, לפי העניין</w:t>
      </w:r>
      <w:r w:rsidR="005F05B2" w:rsidRPr="00AF555A">
        <w:rPr>
          <w:rFonts w:ascii="Arial" w:hAnsi="Arial" w:cs="David" w:hint="cs"/>
          <w:rtl/>
        </w:rPr>
        <w:t>.</w:t>
      </w:r>
    </w:p>
    <w:p w:rsidR="00DD61D1" w:rsidRDefault="000A11E9" w:rsidP="00BC6E96">
      <w:pPr>
        <w:pStyle w:val="HNormal"/>
        <w:tabs>
          <w:tab w:val="left" w:pos="8312"/>
        </w:tabs>
        <w:spacing w:after="0" w:line="360" w:lineRule="auto"/>
        <w:ind w:left="2592"/>
        <w:rPr>
          <w:rFonts w:cs="David"/>
          <w:rtl/>
        </w:rPr>
      </w:pPr>
      <w:r w:rsidRPr="00AF555A">
        <w:rPr>
          <w:rFonts w:ascii="Times New Roman Bold" w:hAnsi="Times New Roman Bold" w:cs="David" w:hint="cs"/>
          <w:color w:val="000000"/>
          <w:rtl/>
        </w:rPr>
        <w:t>או</w:t>
      </w:r>
      <w:r w:rsidR="00C17666">
        <w:rPr>
          <w:rFonts w:ascii="Times New Roman Bold" w:hAnsi="Times New Roman Bold" w:cs="David" w:hint="cs"/>
          <w:color w:val="000000"/>
          <w:rtl/>
        </w:rPr>
        <w:t xml:space="preserve"> </w:t>
      </w:r>
      <w:r w:rsidR="00C17666">
        <w:rPr>
          <w:rFonts w:ascii="Times New Roman Bold" w:hAnsi="Times New Roman Bold" w:cs="David"/>
          <w:color w:val="000000"/>
          <w:rtl/>
        </w:rPr>
        <w:t>–</w:t>
      </w:r>
      <w:r w:rsidRPr="00AF555A">
        <w:rPr>
          <w:rFonts w:ascii="Times New Roman Bold" w:hAnsi="Times New Roman Bold" w:cs="David" w:hint="cs"/>
          <w:color w:val="000000"/>
          <w:rtl/>
        </w:rPr>
        <w:t xml:space="preserve"> </w:t>
      </w:r>
      <w:r w:rsidRPr="00AF555A">
        <w:rPr>
          <w:rFonts w:ascii="Arial" w:hAnsi="Arial" w:cs="David" w:hint="cs"/>
          <w:rtl/>
        </w:rPr>
        <w:t>בעל תואר ראשון בעבודה סוציאלית</w:t>
      </w:r>
      <w:r w:rsidR="00657628">
        <w:rPr>
          <w:rFonts w:ascii="Arial" w:hAnsi="Arial" w:cs="David" w:hint="cs"/>
          <w:rtl/>
        </w:rPr>
        <w:t>, רישום בפנקס העו"סים</w:t>
      </w:r>
      <w:r w:rsidRPr="00AF555A">
        <w:rPr>
          <w:rFonts w:ascii="Arial" w:hAnsi="Arial" w:cs="David" w:hint="cs"/>
          <w:rtl/>
        </w:rPr>
        <w:t xml:space="preserve"> והכשרות </w:t>
      </w:r>
      <w:r w:rsidR="00BE1AA9">
        <w:rPr>
          <w:rFonts w:cs="David" w:hint="cs"/>
          <w:rtl/>
        </w:rPr>
        <w:t>ייעודיות</w:t>
      </w:r>
      <w:r w:rsidR="00BC6E96">
        <w:rPr>
          <w:rFonts w:cs="David" w:hint="cs"/>
          <w:rtl/>
        </w:rPr>
        <w:t xml:space="preserve"> </w:t>
      </w:r>
      <w:r w:rsidR="00BC6E96" w:rsidRPr="00BC6E96">
        <w:rPr>
          <w:rFonts w:cs="David" w:hint="cs"/>
          <w:rtl/>
        </w:rPr>
        <w:t>(השתלמויות ו/או לימודי תעודה ו/או קורסים), לאחר קבלת התואר,</w:t>
      </w:r>
      <w:r w:rsidR="00BE1AA9" w:rsidRPr="00BC6E96">
        <w:rPr>
          <w:rFonts w:cs="David" w:hint="cs"/>
          <w:rtl/>
        </w:rPr>
        <w:t xml:space="preserve"> </w:t>
      </w:r>
      <w:r w:rsidR="00BC6E96" w:rsidRPr="00BC6E96">
        <w:rPr>
          <w:rFonts w:cs="David" w:hint="cs"/>
          <w:rtl/>
        </w:rPr>
        <w:t>בהיקף של 36 שעות</w:t>
      </w:r>
      <w:r w:rsidR="00BC6E96">
        <w:rPr>
          <w:rFonts w:cs="David" w:hint="cs"/>
          <w:rtl/>
        </w:rPr>
        <w:t xml:space="preserve"> לפחות </w:t>
      </w:r>
      <w:r w:rsidRPr="00E61B99">
        <w:rPr>
          <w:rFonts w:cs="David"/>
          <w:rtl/>
        </w:rPr>
        <w:t>ב</w:t>
      </w:r>
      <w:r w:rsidR="00A7698F" w:rsidRPr="00E61B99">
        <w:rPr>
          <w:rFonts w:cs="David" w:hint="cs"/>
          <w:rtl/>
        </w:rPr>
        <w:t>שני ה</w:t>
      </w:r>
      <w:r w:rsidRPr="00E61B99">
        <w:rPr>
          <w:rFonts w:cs="David"/>
          <w:rtl/>
        </w:rPr>
        <w:t>תחו</w:t>
      </w:r>
      <w:r w:rsidR="00C53789" w:rsidRPr="00E61B99">
        <w:rPr>
          <w:rFonts w:cs="David" w:hint="cs"/>
          <w:rtl/>
        </w:rPr>
        <w:t>מי</w:t>
      </w:r>
      <w:r w:rsidR="00A7698F" w:rsidRPr="00E61B99">
        <w:rPr>
          <w:rFonts w:cs="David" w:hint="cs"/>
          <w:rtl/>
        </w:rPr>
        <w:t xml:space="preserve">ם </w:t>
      </w:r>
      <w:r w:rsidR="00F50112" w:rsidRPr="00E61B99">
        <w:rPr>
          <w:rFonts w:cs="David" w:hint="cs"/>
          <w:rtl/>
        </w:rPr>
        <w:t>הבאים</w:t>
      </w:r>
      <w:r w:rsidR="00BE1AA9">
        <w:rPr>
          <w:rFonts w:cs="David" w:hint="cs"/>
          <w:rtl/>
        </w:rPr>
        <w:t>, גם יחד</w:t>
      </w:r>
      <w:r w:rsidR="00A7698F" w:rsidRPr="00E61B99">
        <w:rPr>
          <w:rFonts w:cs="David" w:hint="cs"/>
          <w:rtl/>
        </w:rPr>
        <w:t>:</w:t>
      </w:r>
      <w:r w:rsidR="002B16D5">
        <w:rPr>
          <w:rFonts w:cs="David" w:hint="cs"/>
          <w:rtl/>
        </w:rPr>
        <w:t xml:space="preserve">    </w:t>
      </w:r>
    </w:p>
    <w:p w:rsidR="00A7698F" w:rsidRPr="00E61B99" w:rsidRDefault="00A7698F" w:rsidP="00267C68">
      <w:pPr>
        <w:pStyle w:val="HNormal"/>
        <w:tabs>
          <w:tab w:val="left" w:pos="8312"/>
        </w:tabs>
        <w:spacing w:after="0" w:line="360" w:lineRule="auto"/>
        <w:ind w:left="2592"/>
        <w:rPr>
          <w:rFonts w:ascii="Times New Roman Bold" w:hAnsi="Times New Roman Bold" w:cs="David"/>
          <w:color w:val="000000"/>
        </w:rPr>
      </w:pPr>
      <w:r w:rsidRPr="00E61B99">
        <w:rPr>
          <w:rFonts w:cs="David" w:hint="cs"/>
          <w:rtl/>
        </w:rPr>
        <w:t>א.</w:t>
      </w:r>
      <w:r w:rsidR="002B16D5">
        <w:rPr>
          <w:rFonts w:cs="David" w:hint="cs"/>
          <w:rtl/>
        </w:rPr>
        <w:t xml:space="preserve"> </w:t>
      </w:r>
      <w:r w:rsidR="00C53789" w:rsidRPr="00E61B99">
        <w:rPr>
          <w:rFonts w:ascii="Times New Roman Bold" w:hAnsi="Times New Roman Bold" w:cs="David"/>
          <w:color w:val="000000"/>
          <w:rtl/>
        </w:rPr>
        <w:t xml:space="preserve">ניהול, </w:t>
      </w:r>
      <w:r w:rsidR="00D808F8" w:rsidRPr="00E61B99">
        <w:rPr>
          <w:rFonts w:ascii="Times New Roman Bold" w:hAnsi="Times New Roman Bold" w:cs="David" w:hint="cs"/>
          <w:color w:val="000000"/>
          <w:rtl/>
        </w:rPr>
        <w:t>או ראשות צוות [ר"צ] ו</w:t>
      </w:r>
      <w:r w:rsidR="00D808F8" w:rsidRPr="00E61B99">
        <w:rPr>
          <w:rFonts w:ascii="Times New Roman Bold" w:hAnsi="Times New Roman Bold" w:cs="David"/>
          <w:color w:val="000000"/>
          <w:rtl/>
        </w:rPr>
        <w:t>הדרכ</w:t>
      </w:r>
      <w:r w:rsidR="00D808F8" w:rsidRPr="00E61B99">
        <w:rPr>
          <w:rFonts w:ascii="Times New Roman Bold" w:hAnsi="Times New Roman Bold" w:cs="David" w:hint="cs"/>
          <w:color w:val="000000"/>
          <w:rtl/>
        </w:rPr>
        <w:t>ת עובדים</w:t>
      </w:r>
      <w:r w:rsidRPr="00E61B99">
        <w:rPr>
          <w:rFonts w:ascii="Times New Roman Bold" w:hAnsi="Times New Roman Bold" w:cs="David" w:hint="cs"/>
          <w:color w:val="000000"/>
          <w:rtl/>
        </w:rPr>
        <w:t>;</w:t>
      </w:r>
    </w:p>
    <w:p w:rsidR="00F74B47" w:rsidRDefault="00A7698F" w:rsidP="00660BD8">
      <w:pPr>
        <w:pStyle w:val="HNormal"/>
        <w:tabs>
          <w:tab w:val="left" w:pos="8312"/>
        </w:tabs>
        <w:spacing w:after="0" w:line="360" w:lineRule="auto"/>
        <w:ind w:left="1872" w:firstLine="720"/>
        <w:rPr>
          <w:rFonts w:ascii="Times New Roman Bold" w:hAnsi="Times New Roman Bold" w:cs="David"/>
          <w:color w:val="000000"/>
        </w:rPr>
      </w:pPr>
      <w:r w:rsidRPr="00E61B99">
        <w:rPr>
          <w:rFonts w:ascii="Times New Roman Bold" w:hAnsi="Times New Roman Bold" w:cs="David" w:hint="cs"/>
          <w:color w:val="000000"/>
          <w:rtl/>
        </w:rPr>
        <w:t>ב.</w:t>
      </w:r>
      <w:r w:rsidR="002B16D5">
        <w:rPr>
          <w:rFonts w:ascii="Times New Roman Bold" w:hAnsi="Times New Roman Bold" w:cs="David" w:hint="cs"/>
          <w:color w:val="000000"/>
          <w:rtl/>
        </w:rPr>
        <w:t xml:space="preserve"> </w:t>
      </w:r>
      <w:r w:rsidR="00C53789" w:rsidRPr="00E61B99">
        <w:rPr>
          <w:rFonts w:ascii="Times New Roman Bold" w:hAnsi="Times New Roman Bold" w:cs="David"/>
          <w:color w:val="000000"/>
          <w:rtl/>
        </w:rPr>
        <w:t>טיפול בילדים, טיפול במשפחות</w:t>
      </w:r>
    </w:p>
    <w:p w:rsidR="005564DA" w:rsidRPr="000B2689" w:rsidRDefault="005564DA" w:rsidP="00580C6C">
      <w:pPr>
        <w:pStyle w:val="HNormal"/>
        <w:numPr>
          <w:ilvl w:val="4"/>
          <w:numId w:val="15"/>
        </w:numPr>
        <w:tabs>
          <w:tab w:val="left" w:pos="8312"/>
        </w:tabs>
        <w:spacing w:after="0" w:line="360" w:lineRule="auto"/>
        <w:rPr>
          <w:rFonts w:ascii="Times New Roman Bold" w:hAnsi="Times New Roman Bold" w:cs="David"/>
          <w:color w:val="000000"/>
        </w:rPr>
      </w:pPr>
      <w:r w:rsidRPr="000B2689">
        <w:rPr>
          <w:rFonts w:ascii="Times New Roman Bold" w:hAnsi="Times New Roman Bold" w:cs="David" w:hint="cs"/>
          <w:color w:val="000000"/>
          <w:rtl/>
        </w:rPr>
        <w:t xml:space="preserve">ניסיון מקצועי- </w:t>
      </w:r>
      <w:r w:rsidR="00FC510D" w:rsidRPr="000B2689">
        <w:rPr>
          <w:rFonts w:ascii="Arial" w:hAnsi="Arial" w:cs="David" w:hint="cs"/>
          <w:rtl/>
        </w:rPr>
        <w:t>3</w:t>
      </w:r>
      <w:r w:rsidRPr="000B2689">
        <w:rPr>
          <w:rFonts w:ascii="Arial" w:hAnsi="Arial" w:cs="David"/>
          <w:rtl/>
        </w:rPr>
        <w:t xml:space="preserve"> </w:t>
      </w:r>
      <w:r w:rsidRPr="000B2689">
        <w:rPr>
          <w:rFonts w:ascii="Arial" w:hAnsi="Arial" w:cs="David" w:hint="cs"/>
          <w:rtl/>
        </w:rPr>
        <w:t xml:space="preserve">שנות ניסיון לפחות </w:t>
      </w:r>
      <w:r w:rsidR="00FC510D" w:rsidRPr="000B2689">
        <w:rPr>
          <w:rFonts w:cs="David" w:hint="cs"/>
          <w:rtl/>
        </w:rPr>
        <w:t>בחמש</w:t>
      </w:r>
      <w:r w:rsidRPr="000B2689">
        <w:rPr>
          <w:rFonts w:cs="David" w:hint="cs"/>
          <w:rtl/>
        </w:rPr>
        <w:t xml:space="preserve"> השנים האחרונות</w:t>
      </w:r>
      <w:r w:rsidR="00FC510D" w:rsidRPr="000B2689">
        <w:rPr>
          <w:rFonts w:cs="David" w:hint="cs"/>
          <w:rtl/>
        </w:rPr>
        <w:t xml:space="preserve">, </w:t>
      </w:r>
      <w:r w:rsidR="00FC510D" w:rsidRPr="000B2689">
        <w:rPr>
          <w:rFonts w:cs="David" w:hint="cs"/>
          <w:sz w:val="24"/>
          <w:rtl/>
        </w:rPr>
        <w:t>הקודמות לפרסום מכרז זה</w:t>
      </w:r>
      <w:r w:rsidR="00FC510D" w:rsidRPr="000B2689">
        <w:rPr>
          <w:rFonts w:cs="David" w:hint="cs"/>
          <w:rtl/>
        </w:rPr>
        <w:t>,</w:t>
      </w:r>
      <w:r w:rsidRPr="000B2689">
        <w:rPr>
          <w:rFonts w:cs="David" w:hint="cs"/>
          <w:rtl/>
        </w:rPr>
        <w:t xml:space="preserve"> </w:t>
      </w:r>
      <w:r w:rsidR="00FC510D" w:rsidRPr="000B2689">
        <w:rPr>
          <w:rFonts w:cs="David"/>
          <w:rtl/>
        </w:rPr>
        <w:t>בתחום טיפול בילד</w:t>
      </w:r>
      <w:r w:rsidR="00BD3150">
        <w:rPr>
          <w:rFonts w:cs="David" w:hint="cs"/>
          <w:rtl/>
        </w:rPr>
        <w:t>ים</w:t>
      </w:r>
      <w:r w:rsidR="00FC510D" w:rsidRPr="000B2689">
        <w:rPr>
          <w:rFonts w:cs="David"/>
          <w:rtl/>
        </w:rPr>
        <w:t xml:space="preserve"> וב</w:t>
      </w:r>
      <w:r w:rsidR="00BD3150">
        <w:rPr>
          <w:rFonts w:cs="David" w:hint="cs"/>
          <w:rtl/>
        </w:rPr>
        <w:t xml:space="preserve">ני </w:t>
      </w:r>
      <w:r w:rsidR="00FC510D" w:rsidRPr="000B2689">
        <w:rPr>
          <w:rFonts w:cs="David"/>
          <w:rtl/>
        </w:rPr>
        <w:t>משפח</w:t>
      </w:r>
      <w:r w:rsidR="00BD3150">
        <w:rPr>
          <w:rFonts w:cs="David" w:hint="cs"/>
          <w:rtl/>
        </w:rPr>
        <w:t>ותי</w:t>
      </w:r>
      <w:r w:rsidR="00FC510D" w:rsidRPr="000B2689">
        <w:rPr>
          <w:rFonts w:cs="David"/>
          <w:rtl/>
        </w:rPr>
        <w:t>ה</w:t>
      </w:r>
      <w:r w:rsidR="00BD3150">
        <w:rPr>
          <w:rFonts w:cs="David" w:hint="cs"/>
          <w:rtl/>
        </w:rPr>
        <w:t>ם</w:t>
      </w:r>
      <w:r w:rsidR="005F05B2" w:rsidRPr="000B2689">
        <w:rPr>
          <w:rFonts w:cs="David" w:hint="cs"/>
          <w:rtl/>
        </w:rPr>
        <w:t xml:space="preserve"> (</w:t>
      </w:r>
      <w:r w:rsidR="00441AB2" w:rsidRPr="000B2689">
        <w:rPr>
          <w:rFonts w:cs="David" w:hint="cs"/>
          <w:rtl/>
        </w:rPr>
        <w:t xml:space="preserve">הניסיון עבור פסיכולוג ייחשב רק </w:t>
      </w:r>
      <w:r w:rsidR="005F05B2" w:rsidRPr="000B2689">
        <w:rPr>
          <w:rFonts w:cs="David" w:hint="cs"/>
          <w:rtl/>
        </w:rPr>
        <w:t>לאחר קבלת התואר</w:t>
      </w:r>
      <w:r w:rsidR="00441AB2" w:rsidRPr="000B2689">
        <w:rPr>
          <w:rFonts w:cs="David" w:hint="cs"/>
          <w:rtl/>
        </w:rPr>
        <w:t xml:space="preserve"> השני</w:t>
      </w:r>
      <w:r w:rsidR="00806FD0" w:rsidRPr="000B2689">
        <w:rPr>
          <w:rFonts w:cs="David" w:hint="cs"/>
          <w:rtl/>
        </w:rPr>
        <w:t xml:space="preserve"> ועבור העו"ס רק לאחר </w:t>
      </w:r>
      <w:r w:rsidR="009320C3">
        <w:rPr>
          <w:rFonts w:cs="David" w:hint="cs"/>
          <w:rtl/>
        </w:rPr>
        <w:t>הרישום בפנקס העובדים הסוציאליים</w:t>
      </w:r>
      <w:r w:rsidR="005F05B2" w:rsidRPr="000B2689">
        <w:rPr>
          <w:rFonts w:cs="David" w:hint="cs"/>
          <w:rtl/>
        </w:rPr>
        <w:t>).</w:t>
      </w:r>
    </w:p>
    <w:p w:rsidR="005F05B2" w:rsidRDefault="005F05B2" w:rsidP="00BD3150">
      <w:pPr>
        <w:pStyle w:val="HNormal"/>
        <w:numPr>
          <w:ilvl w:val="4"/>
          <w:numId w:val="15"/>
        </w:numPr>
        <w:tabs>
          <w:tab w:val="left" w:pos="3203"/>
        </w:tabs>
        <w:spacing w:after="0" w:line="360" w:lineRule="auto"/>
        <w:rPr>
          <w:rFonts w:ascii="Times New Roman Bold" w:hAnsi="Times New Roman Bold" w:cs="David"/>
          <w:color w:val="000000"/>
        </w:rPr>
      </w:pPr>
      <w:r w:rsidRPr="000B2689">
        <w:rPr>
          <w:rFonts w:cs="David" w:hint="cs"/>
          <w:rtl/>
        </w:rPr>
        <w:t>ניסיון של 3 שנים לפחות ב - 5 השנים האחרונות הקודמות לפרסום מכרז זה</w:t>
      </w:r>
      <w:r w:rsidRPr="000B2689">
        <w:rPr>
          <w:rFonts w:cs="David"/>
          <w:rtl/>
        </w:rPr>
        <w:t xml:space="preserve"> בניהול</w:t>
      </w:r>
      <w:r w:rsidRPr="000B2689">
        <w:rPr>
          <w:rFonts w:cs="David" w:hint="cs"/>
          <w:rtl/>
        </w:rPr>
        <w:t xml:space="preserve"> </w:t>
      </w:r>
      <w:r w:rsidR="00D808F8">
        <w:rPr>
          <w:rFonts w:cs="David" w:hint="cs"/>
          <w:rtl/>
        </w:rPr>
        <w:t>א</w:t>
      </w:r>
      <w:r w:rsidR="001B55E1">
        <w:rPr>
          <w:rFonts w:cs="David" w:hint="cs"/>
          <w:rtl/>
        </w:rPr>
        <w:t>ו</w:t>
      </w:r>
      <w:r w:rsidR="00D808F8">
        <w:rPr>
          <w:rFonts w:cs="David" w:hint="cs"/>
          <w:rtl/>
        </w:rPr>
        <w:t xml:space="preserve"> </w:t>
      </w:r>
      <w:r w:rsidR="00E251A1">
        <w:rPr>
          <w:rFonts w:cs="David" w:hint="cs"/>
          <w:rtl/>
        </w:rPr>
        <w:t>עמידה ב</w:t>
      </w:r>
      <w:r w:rsidR="00D808F8">
        <w:rPr>
          <w:rFonts w:cs="David" w:hint="cs"/>
          <w:rtl/>
        </w:rPr>
        <w:t>ראשות</w:t>
      </w:r>
      <w:r w:rsidRPr="000B2689">
        <w:rPr>
          <w:rFonts w:cs="David"/>
          <w:rtl/>
        </w:rPr>
        <w:t xml:space="preserve"> צוות</w:t>
      </w:r>
      <w:r w:rsidR="00150AE8">
        <w:rPr>
          <w:rFonts w:cs="David" w:hint="cs"/>
          <w:rtl/>
        </w:rPr>
        <w:t xml:space="preserve"> </w:t>
      </w:r>
      <w:r w:rsidR="00BD3150">
        <w:rPr>
          <w:rFonts w:cs="David" w:hint="cs"/>
          <w:rtl/>
        </w:rPr>
        <w:t xml:space="preserve">או הדרכת </w:t>
      </w:r>
      <w:r w:rsidR="00150AE8">
        <w:rPr>
          <w:rFonts w:cs="David" w:hint="cs"/>
          <w:rtl/>
        </w:rPr>
        <w:t>עובדים של צוות</w:t>
      </w:r>
      <w:r w:rsidR="000A11E9" w:rsidRPr="000B2689">
        <w:rPr>
          <w:rFonts w:cs="David" w:hint="cs"/>
          <w:rtl/>
        </w:rPr>
        <w:t xml:space="preserve"> המונה לפחות </w:t>
      </w:r>
      <w:r w:rsidR="00C00927" w:rsidRPr="000B2689">
        <w:rPr>
          <w:rFonts w:cs="David" w:hint="cs"/>
          <w:rtl/>
        </w:rPr>
        <w:t>שלושה</w:t>
      </w:r>
      <w:r w:rsidR="000A11E9" w:rsidRPr="000B2689">
        <w:rPr>
          <w:rFonts w:cs="David" w:hint="cs"/>
          <w:rtl/>
        </w:rPr>
        <w:t xml:space="preserve"> אנשים</w:t>
      </w:r>
      <w:r w:rsidRPr="000B2689">
        <w:rPr>
          <w:rFonts w:cs="David" w:hint="cs"/>
          <w:rtl/>
        </w:rPr>
        <w:t>.</w:t>
      </w:r>
    </w:p>
    <w:p w:rsidR="005564DA" w:rsidRPr="00AF555A" w:rsidRDefault="005564DA" w:rsidP="00333F38">
      <w:pPr>
        <w:pStyle w:val="HNormal"/>
        <w:numPr>
          <w:ilvl w:val="3"/>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עובד סוציאלי</w:t>
      </w:r>
      <w:r w:rsidR="00E6596E">
        <w:rPr>
          <w:rFonts w:ascii="Times New Roman Bold" w:hAnsi="Times New Roman Bold" w:cs="David" w:hint="cs"/>
          <w:b/>
          <w:bCs/>
          <w:color w:val="000000"/>
          <w:rtl/>
        </w:rPr>
        <w:t xml:space="preserve"> </w:t>
      </w:r>
      <w:r w:rsidR="00E6596E">
        <w:rPr>
          <w:rFonts w:ascii="Times New Roman Bold" w:hAnsi="Times New Roman Bold" w:cs="David"/>
          <w:b/>
          <w:bCs/>
          <w:color w:val="000000"/>
          <w:rtl/>
        </w:rPr>
        <w:t>–</w:t>
      </w:r>
      <w:r w:rsidR="00333F38">
        <w:rPr>
          <w:rFonts w:ascii="Times New Roman Bold" w:hAnsi="Times New Roman Bold" w:cs="David" w:hint="cs"/>
          <w:b/>
          <w:bCs/>
          <w:color w:val="000000"/>
          <w:rtl/>
        </w:rPr>
        <w:t xml:space="preserve"> </w:t>
      </w:r>
      <w:r w:rsidR="00333F38" w:rsidRPr="00A34206">
        <w:rPr>
          <w:rFonts w:ascii="Times New Roman Bold" w:hAnsi="Times New Roman Bold" w:cs="David"/>
          <w:color w:val="000000"/>
          <w:rtl/>
        </w:rPr>
        <w:t xml:space="preserve">על המציע להציג בהצעתו </w:t>
      </w:r>
      <w:r w:rsidR="00333F38">
        <w:rPr>
          <w:rFonts w:ascii="Times New Roman Bold" w:hAnsi="Times New Roman Bold" w:cs="David" w:hint="cs"/>
          <w:color w:val="000000"/>
          <w:rtl/>
        </w:rPr>
        <w:t>עובד סוציאלי</w:t>
      </w:r>
      <w:r w:rsidR="00333F38" w:rsidRPr="00A34206">
        <w:rPr>
          <w:rFonts w:ascii="Times New Roman Bold" w:hAnsi="Times New Roman Bold" w:cs="David"/>
          <w:color w:val="000000"/>
          <w:rtl/>
        </w:rPr>
        <w:t>, אשר חייב לעמוד בדרישות הבאות, במצטבר</w:t>
      </w:r>
      <w:r w:rsidR="00333F38" w:rsidRPr="00A34206">
        <w:rPr>
          <w:rFonts w:ascii="Times New Roman Bold" w:hAnsi="Times New Roman Bold" w:cs="David" w:hint="cs"/>
          <w:color w:val="000000"/>
          <w:rtl/>
        </w:rPr>
        <w:t>:</w:t>
      </w:r>
    </w:p>
    <w:p w:rsidR="005564DA" w:rsidRPr="00AF555A" w:rsidRDefault="005564DA" w:rsidP="00580C6C">
      <w:pPr>
        <w:pStyle w:val="HNormal"/>
        <w:numPr>
          <w:ilvl w:val="4"/>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color w:val="000000"/>
          <w:rtl/>
        </w:rPr>
        <w:t xml:space="preserve">השכלה - </w:t>
      </w:r>
      <w:r w:rsidRPr="00AF555A">
        <w:rPr>
          <w:rFonts w:ascii="Arial" w:hAnsi="Arial" w:cs="David"/>
          <w:rtl/>
        </w:rPr>
        <w:t>תואר ראשון</w:t>
      </w:r>
      <w:r w:rsidR="00AD178A" w:rsidRPr="00AF555A">
        <w:rPr>
          <w:rFonts w:ascii="Arial" w:hAnsi="Arial" w:cs="David" w:hint="cs"/>
          <w:rtl/>
        </w:rPr>
        <w:t xml:space="preserve"> לפחות</w:t>
      </w:r>
      <w:r w:rsidRPr="00AF555A">
        <w:rPr>
          <w:rFonts w:ascii="Arial" w:hAnsi="Arial" w:cs="David"/>
          <w:rtl/>
        </w:rPr>
        <w:t xml:space="preserve"> </w:t>
      </w:r>
      <w:r w:rsidRPr="00AF555A">
        <w:rPr>
          <w:rFonts w:ascii="Arial" w:hAnsi="Arial" w:cs="David" w:hint="cs"/>
          <w:rtl/>
        </w:rPr>
        <w:t>בעבודה סוציאלית</w:t>
      </w:r>
      <w:r w:rsidR="001E2D23" w:rsidRPr="00AF555A">
        <w:rPr>
          <w:rFonts w:ascii="Arial" w:hAnsi="Arial" w:cs="David" w:hint="cs"/>
          <w:rtl/>
        </w:rPr>
        <w:t xml:space="preserve"> ורשום בפנקס העו"סים</w:t>
      </w:r>
      <w:r w:rsidRPr="00AF555A">
        <w:rPr>
          <w:rFonts w:ascii="Arial" w:hAnsi="Arial" w:cs="David" w:hint="cs"/>
          <w:rtl/>
        </w:rPr>
        <w:t>.</w:t>
      </w:r>
    </w:p>
    <w:p w:rsidR="005564DA" w:rsidRDefault="005564DA" w:rsidP="006B3C49">
      <w:pPr>
        <w:pStyle w:val="HNormal"/>
        <w:numPr>
          <w:ilvl w:val="4"/>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color w:val="000000"/>
          <w:rtl/>
        </w:rPr>
        <w:t xml:space="preserve">ניסיון מקצועי - </w:t>
      </w:r>
      <w:r w:rsidR="0061369C" w:rsidRPr="00AF555A">
        <w:rPr>
          <w:rFonts w:ascii="Arial" w:hAnsi="Arial" w:cs="David" w:hint="cs"/>
          <w:rtl/>
        </w:rPr>
        <w:t>3</w:t>
      </w:r>
      <w:r w:rsidR="0061369C" w:rsidRPr="00AF555A">
        <w:rPr>
          <w:rFonts w:ascii="Arial" w:hAnsi="Arial" w:cs="David"/>
          <w:rtl/>
        </w:rPr>
        <w:t xml:space="preserve"> </w:t>
      </w:r>
      <w:r w:rsidRPr="00AF555A">
        <w:rPr>
          <w:rFonts w:ascii="Arial" w:hAnsi="Arial" w:cs="David" w:hint="cs"/>
          <w:rtl/>
        </w:rPr>
        <w:t>שנות ניסיון לפחות בחמש השנים האחרונות</w:t>
      </w:r>
      <w:r w:rsidR="00FC510D" w:rsidRPr="00AF555A">
        <w:rPr>
          <w:rFonts w:ascii="Arial" w:hAnsi="Arial" w:cs="David" w:hint="cs"/>
          <w:rtl/>
        </w:rPr>
        <w:t>,</w:t>
      </w:r>
      <w:r w:rsidR="00FC510D" w:rsidRPr="00AF555A">
        <w:rPr>
          <w:rFonts w:cs="David" w:hint="cs"/>
          <w:sz w:val="24"/>
          <w:rtl/>
        </w:rPr>
        <w:t xml:space="preserve"> הקודמות לפרסום מכרז זה,</w:t>
      </w:r>
      <w:r w:rsidRPr="00AF555A">
        <w:rPr>
          <w:rFonts w:ascii="Arial" w:hAnsi="Arial" w:cs="David" w:hint="cs"/>
          <w:rtl/>
        </w:rPr>
        <w:t xml:space="preserve"> </w:t>
      </w:r>
      <w:r w:rsidR="00FC510D" w:rsidRPr="00AF555A">
        <w:rPr>
          <w:rFonts w:ascii="Arial" w:hAnsi="Arial" w:cs="David"/>
          <w:rtl/>
        </w:rPr>
        <w:t xml:space="preserve">בעבודה טיפולית עם ילדים </w:t>
      </w:r>
      <w:r w:rsidR="006B4E25">
        <w:rPr>
          <w:rFonts w:ascii="Arial" w:hAnsi="Arial" w:cs="David" w:hint="cs"/>
          <w:rtl/>
        </w:rPr>
        <w:t>ובני משפחותיהם</w:t>
      </w:r>
      <w:r w:rsidR="008D05C3" w:rsidRPr="00AF555A">
        <w:rPr>
          <w:rFonts w:ascii="Arial" w:hAnsi="Arial" w:cs="David" w:hint="cs"/>
          <w:rtl/>
        </w:rPr>
        <w:t xml:space="preserve"> (</w:t>
      </w:r>
      <w:r w:rsidR="00DD61D1">
        <w:rPr>
          <w:rFonts w:ascii="Arial" w:hAnsi="Arial" w:cs="David" w:hint="cs"/>
          <w:rtl/>
        </w:rPr>
        <w:t xml:space="preserve">הניסיון ייחשב רק </w:t>
      </w:r>
      <w:r w:rsidR="008D05C3" w:rsidRPr="00AF555A">
        <w:rPr>
          <w:rFonts w:ascii="Arial" w:hAnsi="Arial" w:cs="David" w:hint="cs"/>
          <w:rtl/>
        </w:rPr>
        <w:t xml:space="preserve">לאחר </w:t>
      </w:r>
      <w:r w:rsidR="009320C3">
        <w:rPr>
          <w:rFonts w:ascii="Arial" w:hAnsi="Arial" w:cs="David" w:hint="cs"/>
          <w:rtl/>
        </w:rPr>
        <w:t>הרישום בפנקס העובדים הסוציאליים</w:t>
      </w:r>
      <w:r w:rsidR="008D05C3" w:rsidRPr="00AF555A">
        <w:rPr>
          <w:rFonts w:ascii="Arial" w:hAnsi="Arial" w:cs="David" w:hint="cs"/>
          <w:rtl/>
        </w:rPr>
        <w:t>)</w:t>
      </w:r>
      <w:r w:rsidRPr="00AF555A">
        <w:rPr>
          <w:rFonts w:ascii="Arial" w:hAnsi="Arial" w:cs="David" w:hint="cs"/>
          <w:rtl/>
        </w:rPr>
        <w:t>.</w:t>
      </w:r>
    </w:p>
    <w:p w:rsidR="00AD178A" w:rsidRPr="00AF555A" w:rsidRDefault="00AD178A" w:rsidP="00333F38">
      <w:pPr>
        <w:pStyle w:val="HNormal"/>
        <w:numPr>
          <w:ilvl w:val="3"/>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b/>
          <w:bCs/>
          <w:color w:val="000000"/>
          <w:rtl/>
        </w:rPr>
        <w:t>פסיכולוג קליני</w:t>
      </w:r>
      <w:r w:rsidR="00E6596E">
        <w:rPr>
          <w:rFonts w:ascii="Times New Roman Bold" w:hAnsi="Times New Roman Bold" w:cs="David" w:hint="cs"/>
          <w:b/>
          <w:bCs/>
          <w:color w:val="000000"/>
          <w:rtl/>
        </w:rPr>
        <w:t xml:space="preserve"> </w:t>
      </w:r>
      <w:r w:rsidR="00E6596E">
        <w:rPr>
          <w:rFonts w:ascii="Times New Roman Bold" w:hAnsi="Times New Roman Bold" w:cs="David"/>
          <w:b/>
          <w:bCs/>
          <w:color w:val="000000"/>
          <w:rtl/>
        </w:rPr>
        <w:t>–</w:t>
      </w:r>
      <w:r w:rsidR="00333F38">
        <w:rPr>
          <w:rFonts w:ascii="Times New Roman Bold" w:hAnsi="Times New Roman Bold" w:cs="David" w:hint="cs"/>
          <w:b/>
          <w:bCs/>
          <w:color w:val="000000"/>
          <w:rtl/>
        </w:rPr>
        <w:t xml:space="preserve"> </w:t>
      </w:r>
      <w:r w:rsidR="00333F38" w:rsidRPr="00A34206">
        <w:rPr>
          <w:rFonts w:ascii="Times New Roman Bold" w:hAnsi="Times New Roman Bold" w:cs="David"/>
          <w:color w:val="000000"/>
          <w:rtl/>
        </w:rPr>
        <w:t xml:space="preserve">על המציע להציג בהצעתו </w:t>
      </w:r>
      <w:r w:rsidR="00333F38">
        <w:rPr>
          <w:rFonts w:ascii="Times New Roman Bold" w:hAnsi="Times New Roman Bold" w:cs="David" w:hint="cs"/>
          <w:color w:val="000000"/>
          <w:rtl/>
        </w:rPr>
        <w:t>פסיכולוג קליני</w:t>
      </w:r>
      <w:r w:rsidR="00333F38" w:rsidRPr="00A34206">
        <w:rPr>
          <w:rFonts w:ascii="Times New Roman Bold" w:hAnsi="Times New Roman Bold" w:cs="David"/>
          <w:color w:val="000000"/>
          <w:rtl/>
        </w:rPr>
        <w:t>, אשר חייב לעמוד בדרישות הבאות, במצטבר</w:t>
      </w:r>
      <w:r w:rsidR="00333F38" w:rsidRPr="00A34206">
        <w:rPr>
          <w:rFonts w:ascii="Times New Roman Bold" w:hAnsi="Times New Roman Bold" w:cs="David" w:hint="cs"/>
          <w:color w:val="000000"/>
          <w:rtl/>
        </w:rPr>
        <w:t>:</w:t>
      </w:r>
    </w:p>
    <w:p w:rsidR="00AD178A" w:rsidRPr="00AF555A" w:rsidRDefault="00AD178A" w:rsidP="0036188D">
      <w:pPr>
        <w:pStyle w:val="HNormal"/>
        <w:numPr>
          <w:ilvl w:val="4"/>
          <w:numId w:val="15"/>
        </w:numPr>
        <w:tabs>
          <w:tab w:val="left" w:pos="8312"/>
        </w:tabs>
        <w:spacing w:after="0" w:line="360" w:lineRule="auto"/>
        <w:ind w:left="2591"/>
        <w:rPr>
          <w:rFonts w:ascii="Arial" w:hAnsi="Arial" w:cs="David"/>
        </w:rPr>
      </w:pPr>
      <w:r w:rsidRPr="00AF555A">
        <w:rPr>
          <w:rFonts w:ascii="Times New Roman Bold" w:hAnsi="Times New Roman Bold" w:cs="David" w:hint="cs"/>
          <w:color w:val="000000"/>
          <w:rtl/>
        </w:rPr>
        <w:t xml:space="preserve">השכלה - </w:t>
      </w:r>
      <w:r w:rsidRPr="00AF555A">
        <w:rPr>
          <w:rFonts w:ascii="Arial" w:hAnsi="Arial" w:cs="David"/>
          <w:rtl/>
        </w:rPr>
        <w:t xml:space="preserve">בעל תואר שני </w:t>
      </w:r>
      <w:r w:rsidR="006530BE" w:rsidRPr="00AF555A">
        <w:rPr>
          <w:rFonts w:ascii="Arial" w:hAnsi="Arial" w:cs="David" w:hint="cs"/>
          <w:rtl/>
        </w:rPr>
        <w:t xml:space="preserve">בפסיכולוגיה </w:t>
      </w:r>
      <w:r w:rsidRPr="00AF555A">
        <w:rPr>
          <w:rFonts w:ascii="Arial" w:hAnsi="Arial" w:cs="David"/>
          <w:rtl/>
        </w:rPr>
        <w:t>מומחה בפסיכולוגיה קלינית</w:t>
      </w:r>
      <w:r w:rsidR="00072D42">
        <w:rPr>
          <w:rFonts w:ascii="Arial" w:hAnsi="Arial" w:cs="David" w:hint="cs"/>
          <w:rtl/>
        </w:rPr>
        <w:t xml:space="preserve">; </w:t>
      </w:r>
      <w:r w:rsidR="001E2D23" w:rsidRPr="00AF555A">
        <w:rPr>
          <w:rFonts w:ascii="Arial" w:hAnsi="Arial" w:cs="David" w:hint="cs"/>
          <w:rtl/>
        </w:rPr>
        <w:t>ורשום בפנקס הפסיכולוגים</w:t>
      </w:r>
      <w:r w:rsidRPr="00AF555A">
        <w:rPr>
          <w:rFonts w:ascii="Arial" w:hAnsi="Arial" w:cs="David" w:hint="cs"/>
          <w:rtl/>
        </w:rPr>
        <w:t>.</w:t>
      </w:r>
    </w:p>
    <w:p w:rsidR="00333F38" w:rsidRDefault="00AD178A" w:rsidP="006B3C49">
      <w:pPr>
        <w:pStyle w:val="HNormal"/>
        <w:numPr>
          <w:ilvl w:val="4"/>
          <w:numId w:val="15"/>
        </w:numPr>
        <w:tabs>
          <w:tab w:val="left" w:pos="8312"/>
        </w:tabs>
        <w:spacing w:after="0" w:line="360" w:lineRule="auto"/>
        <w:ind w:left="2591"/>
        <w:rPr>
          <w:rFonts w:ascii="Times New Roman Bold" w:hAnsi="Times New Roman Bold" w:cs="David"/>
          <w:b/>
          <w:bCs/>
          <w:color w:val="000000"/>
        </w:rPr>
      </w:pPr>
      <w:r w:rsidRPr="00AF555A">
        <w:rPr>
          <w:rFonts w:ascii="Times New Roman Bold" w:hAnsi="Times New Roman Bold" w:cs="David" w:hint="cs"/>
          <w:color w:val="000000"/>
          <w:rtl/>
        </w:rPr>
        <w:t xml:space="preserve">ניסיון מקצועי - </w:t>
      </w:r>
      <w:r w:rsidR="008E14B8" w:rsidRPr="00AF555A">
        <w:rPr>
          <w:rFonts w:ascii="Arial" w:hAnsi="Arial" w:cs="David" w:hint="cs"/>
          <w:rtl/>
        </w:rPr>
        <w:t>3</w:t>
      </w:r>
      <w:r w:rsidRPr="00AF555A">
        <w:rPr>
          <w:rFonts w:ascii="Arial" w:hAnsi="Arial" w:cs="David"/>
          <w:rtl/>
        </w:rPr>
        <w:t xml:space="preserve"> </w:t>
      </w:r>
      <w:r w:rsidRPr="00AF555A">
        <w:rPr>
          <w:rFonts w:ascii="Arial" w:hAnsi="Arial" w:cs="David" w:hint="cs"/>
          <w:rtl/>
        </w:rPr>
        <w:t>שנות ניסיון לפחות בחמש השנים האחרונות,</w:t>
      </w:r>
      <w:r w:rsidRPr="00AF555A">
        <w:rPr>
          <w:rFonts w:cs="David" w:hint="cs"/>
          <w:sz w:val="24"/>
          <w:rtl/>
        </w:rPr>
        <w:t xml:space="preserve"> הקודמות </w:t>
      </w:r>
      <w:r w:rsidRPr="006F5362">
        <w:rPr>
          <w:rFonts w:cs="David" w:hint="cs"/>
          <w:sz w:val="24"/>
          <w:rtl/>
        </w:rPr>
        <w:t>לפרסום מכרז זה,</w:t>
      </w:r>
      <w:r w:rsidRPr="006F5362">
        <w:rPr>
          <w:rFonts w:ascii="Arial" w:hAnsi="Arial" w:cs="David" w:hint="cs"/>
          <w:rtl/>
        </w:rPr>
        <w:t xml:space="preserve"> </w:t>
      </w:r>
      <w:r w:rsidRPr="006F5362">
        <w:rPr>
          <w:rFonts w:ascii="Arial" w:hAnsi="Arial" w:cs="David"/>
          <w:rtl/>
        </w:rPr>
        <w:t>בטיפול בילדים וב</w:t>
      </w:r>
      <w:r w:rsidR="006B4E25">
        <w:rPr>
          <w:rFonts w:ascii="Arial" w:hAnsi="Arial" w:cs="David" w:hint="cs"/>
          <w:rtl/>
        </w:rPr>
        <w:t xml:space="preserve">ני </w:t>
      </w:r>
      <w:r w:rsidRPr="006F5362">
        <w:rPr>
          <w:rFonts w:ascii="Arial" w:hAnsi="Arial" w:cs="David"/>
          <w:rtl/>
        </w:rPr>
        <w:t>משפחות</w:t>
      </w:r>
      <w:r w:rsidR="006B4E25">
        <w:rPr>
          <w:rFonts w:ascii="Arial" w:hAnsi="Arial" w:cs="David" w:hint="cs"/>
          <w:rtl/>
        </w:rPr>
        <w:t>יהם</w:t>
      </w:r>
      <w:r w:rsidR="00866B3D" w:rsidRPr="006F5362">
        <w:rPr>
          <w:rFonts w:ascii="Arial" w:hAnsi="Arial" w:cs="David" w:hint="cs"/>
          <w:rtl/>
        </w:rPr>
        <w:t xml:space="preserve"> (הניסיון ייחשב רק לאחר קבלת התואר השני).</w:t>
      </w:r>
      <w:r w:rsidR="00072D42" w:rsidRPr="006F5362">
        <w:rPr>
          <w:rFonts w:ascii="Times New Roman Bold" w:hAnsi="Times New Roman Bold" w:cs="David" w:hint="cs"/>
          <w:b/>
          <w:bCs/>
          <w:color w:val="000000"/>
          <w:rtl/>
        </w:rPr>
        <w:t xml:space="preserve">; </w:t>
      </w:r>
    </w:p>
    <w:p w:rsidR="00AD178A" w:rsidRPr="006F5362" w:rsidRDefault="00072D42" w:rsidP="00142AD2">
      <w:pPr>
        <w:pStyle w:val="HNormal"/>
        <w:numPr>
          <w:ilvl w:val="4"/>
          <w:numId w:val="15"/>
        </w:numPr>
        <w:tabs>
          <w:tab w:val="left" w:pos="8312"/>
        </w:tabs>
        <w:spacing w:after="0" w:line="360" w:lineRule="auto"/>
        <w:ind w:left="2591"/>
        <w:rPr>
          <w:rFonts w:ascii="Times New Roman Bold" w:hAnsi="Times New Roman Bold" w:cs="David"/>
          <w:b/>
          <w:bCs/>
          <w:color w:val="000000"/>
        </w:rPr>
      </w:pPr>
      <w:r w:rsidRPr="006F5362">
        <w:rPr>
          <w:rFonts w:ascii="Times New Roman Bold" w:hAnsi="Times New Roman Bold" w:cs="David" w:hint="cs"/>
          <w:b/>
          <w:bCs/>
          <w:color w:val="000000"/>
          <w:rtl/>
        </w:rPr>
        <w:t xml:space="preserve">וכן </w:t>
      </w:r>
      <w:r w:rsidRPr="006F5362">
        <w:rPr>
          <w:rFonts w:ascii="Arial" w:hAnsi="Arial" w:cs="David" w:hint="cs"/>
          <w:rtl/>
        </w:rPr>
        <w:t xml:space="preserve">בעל ניסיון </w:t>
      </w:r>
      <w:r w:rsidR="0026363C" w:rsidRPr="006F5362">
        <w:rPr>
          <w:rFonts w:ascii="Arial" w:hAnsi="Arial" w:cs="David" w:hint="cs"/>
          <w:rtl/>
        </w:rPr>
        <w:t xml:space="preserve">של שנה אחת לפחות </w:t>
      </w:r>
      <w:r w:rsidR="006F5362" w:rsidRPr="006F5362">
        <w:rPr>
          <w:rFonts w:ascii="Arial" w:hAnsi="Arial" w:cs="David" w:hint="cs"/>
          <w:rtl/>
        </w:rPr>
        <w:t xml:space="preserve">כמומחה </w:t>
      </w:r>
      <w:r w:rsidRPr="006F5362">
        <w:rPr>
          <w:rFonts w:ascii="Arial" w:hAnsi="Arial" w:cs="David" w:hint="cs"/>
          <w:rtl/>
        </w:rPr>
        <w:t xml:space="preserve">באבחון </w:t>
      </w:r>
      <w:r w:rsidRPr="006F5362">
        <w:rPr>
          <w:rFonts w:ascii="Arial" w:hAnsi="Arial" w:cs="David"/>
          <w:rtl/>
        </w:rPr>
        <w:t>פסיכו דיאגנוסטי (מורשה חתימה</w:t>
      </w:r>
      <w:r w:rsidRPr="006F5362">
        <w:rPr>
          <w:rFonts w:ascii="Arial" w:hAnsi="Arial" w:cs="David" w:hint="cs"/>
          <w:rtl/>
        </w:rPr>
        <w:t xml:space="preserve"> על אבחונים</w:t>
      </w:r>
      <w:r w:rsidRPr="006F5362">
        <w:rPr>
          <w:rFonts w:ascii="Arial" w:hAnsi="Arial" w:cs="David"/>
          <w:rtl/>
        </w:rPr>
        <w:t>)</w:t>
      </w:r>
      <w:r w:rsidR="001B55E1" w:rsidRPr="006F5362">
        <w:rPr>
          <w:rFonts w:ascii="Times New Roman Bold" w:hAnsi="Times New Roman Bold" w:cs="David" w:hint="cs"/>
          <w:color w:val="000000"/>
          <w:rtl/>
        </w:rPr>
        <w:t xml:space="preserve">, </w:t>
      </w:r>
      <w:r w:rsidR="0037700C" w:rsidRPr="007E0753">
        <w:rPr>
          <w:rFonts w:ascii="Times New Roman Bold" w:hAnsi="Times New Roman Bold" w:cs="David" w:hint="eastAsia"/>
          <w:b/>
          <w:bCs/>
          <w:color w:val="000000"/>
          <w:rtl/>
        </w:rPr>
        <w:t>או</w:t>
      </w:r>
      <w:r w:rsidR="001B55E1" w:rsidRPr="006F5362">
        <w:rPr>
          <w:rFonts w:ascii="Times New Roman Bold" w:hAnsi="Times New Roman Bold" w:cs="David" w:hint="cs"/>
          <w:color w:val="000000"/>
          <w:rtl/>
        </w:rPr>
        <w:t xml:space="preserve"> בשלב ההתמחות באבחון פסיכו דיאגנוסטי ובלבד שיוצמד לו מדריך מורשה חתימה בתחום.</w:t>
      </w:r>
    </w:p>
    <w:p w:rsidR="0008582F" w:rsidRDefault="0008582F" w:rsidP="00580C6C">
      <w:pPr>
        <w:pStyle w:val="HNormal"/>
        <w:tabs>
          <w:tab w:val="left" w:pos="8312"/>
        </w:tabs>
        <w:spacing w:after="240" w:line="360" w:lineRule="auto"/>
        <w:ind w:left="1152"/>
        <w:rPr>
          <w:rFonts w:cs="David"/>
          <w:rtl/>
        </w:rPr>
      </w:pPr>
      <w:r w:rsidRPr="006F5362">
        <w:rPr>
          <w:rFonts w:cs="David" w:hint="cs"/>
          <w:rtl/>
        </w:rPr>
        <w:lastRenderedPageBreak/>
        <w:t xml:space="preserve">להוכחת עמידתו בתנאי סף אלו, המציע יפרט את השכלתו ואת נסיונו הרלבנטי </w:t>
      </w:r>
      <w:r w:rsidR="005564DA" w:rsidRPr="006F5362">
        <w:rPr>
          <w:rFonts w:cs="David" w:hint="cs"/>
          <w:rtl/>
        </w:rPr>
        <w:t xml:space="preserve">של הצוות המוצע </w:t>
      </w:r>
      <w:r w:rsidRPr="006F5362">
        <w:rPr>
          <w:rFonts w:cs="David" w:hint="cs"/>
          <w:rtl/>
        </w:rPr>
        <w:t>ויצרף</w:t>
      </w:r>
      <w:r w:rsidR="00F729E5" w:rsidRPr="006F5362">
        <w:rPr>
          <w:rFonts w:cs="David" w:hint="cs"/>
          <w:rtl/>
        </w:rPr>
        <w:t xml:space="preserve"> תעודות המעידות על </w:t>
      </w:r>
      <w:r w:rsidR="008E14B8" w:rsidRPr="006F5362">
        <w:rPr>
          <w:rFonts w:cs="David" w:hint="cs"/>
          <w:rtl/>
        </w:rPr>
        <w:t xml:space="preserve">השכלתו, אישור רישום </w:t>
      </w:r>
      <w:r w:rsidR="00F729E5" w:rsidRPr="006F5362">
        <w:rPr>
          <w:rFonts w:cs="David" w:hint="cs"/>
          <w:rtl/>
        </w:rPr>
        <w:t xml:space="preserve">בפנקס </w:t>
      </w:r>
      <w:r w:rsidR="00777527" w:rsidRPr="006F5362">
        <w:rPr>
          <w:rFonts w:cs="David" w:hint="cs"/>
          <w:rtl/>
        </w:rPr>
        <w:t>העובדים הסוציאליים/</w:t>
      </w:r>
      <w:r w:rsidR="008E14B8" w:rsidRPr="006F5362">
        <w:rPr>
          <w:rFonts w:cs="David" w:hint="cs"/>
          <w:rtl/>
        </w:rPr>
        <w:t xml:space="preserve">הפסיכולוגים </w:t>
      </w:r>
      <w:r w:rsidR="00F729E5" w:rsidRPr="006F5362">
        <w:rPr>
          <w:rFonts w:cs="David" w:hint="cs"/>
          <w:rtl/>
        </w:rPr>
        <w:t>ו</w:t>
      </w:r>
      <w:r w:rsidRPr="006F5362">
        <w:rPr>
          <w:rFonts w:cs="David" w:hint="cs"/>
          <w:rtl/>
        </w:rPr>
        <w:t>קורות חיים</w:t>
      </w:r>
      <w:r w:rsidR="00072D42" w:rsidRPr="006F5362">
        <w:rPr>
          <w:rFonts w:cs="David" w:hint="cs"/>
          <w:rtl/>
        </w:rPr>
        <w:t xml:space="preserve"> עדכניים</w:t>
      </w:r>
      <w:r w:rsidR="00777527" w:rsidRPr="006F5362">
        <w:rPr>
          <w:rFonts w:cs="David" w:hint="cs"/>
          <w:rtl/>
        </w:rPr>
        <w:t>,</w:t>
      </w:r>
      <w:r w:rsidRPr="006F5362">
        <w:rPr>
          <w:rFonts w:cs="David" w:hint="cs"/>
          <w:rtl/>
        </w:rPr>
        <w:t xml:space="preserve"> כנדרש </w:t>
      </w:r>
      <w:r w:rsidRPr="00FC3A73">
        <w:rPr>
          <w:rFonts w:cs="David" w:hint="cs"/>
          <w:rtl/>
        </w:rPr>
        <w:t xml:space="preserve">בחוברת ההצעה, בנספח </w:t>
      </w:r>
      <w:r w:rsidR="0037700C" w:rsidRPr="00FC3A73">
        <w:rPr>
          <w:rFonts w:cs="David"/>
          <w:rtl/>
        </w:rPr>
        <w:t>1.3.2</w:t>
      </w:r>
      <w:r w:rsidRPr="00FC3A73">
        <w:rPr>
          <w:rFonts w:cs="David" w:hint="cs"/>
          <w:rtl/>
        </w:rPr>
        <w:t>.</w:t>
      </w:r>
      <w:r w:rsidRPr="00AF555A">
        <w:rPr>
          <w:rFonts w:cs="David" w:hint="cs"/>
          <w:rtl/>
        </w:rPr>
        <w:t xml:space="preserve"> </w:t>
      </w:r>
    </w:p>
    <w:p w:rsidR="00BB5E58" w:rsidRPr="00AF555A" w:rsidRDefault="00BB5E58" w:rsidP="00142AD2">
      <w:pPr>
        <w:pStyle w:val="HNormal"/>
        <w:numPr>
          <w:ilvl w:val="2"/>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b/>
          <w:bCs/>
          <w:color w:val="000000"/>
          <w:rtl/>
        </w:rPr>
        <w:t xml:space="preserve">איתנות פיננסית </w:t>
      </w:r>
    </w:p>
    <w:p w:rsidR="00A7582C" w:rsidRPr="00AF555A" w:rsidRDefault="00A7582C" w:rsidP="00501B7D">
      <w:pPr>
        <w:pStyle w:val="HNormal"/>
        <w:spacing w:line="360" w:lineRule="auto"/>
        <w:ind w:left="1152"/>
        <w:rPr>
          <w:rFonts w:cs="David"/>
          <w:rtl/>
        </w:rPr>
      </w:pPr>
      <w:r w:rsidRPr="00AF555A">
        <w:rPr>
          <w:rFonts w:cs="David"/>
          <w:rtl/>
        </w:rPr>
        <w:t xml:space="preserve">אם המציע הינו תאגיד, עליו לצרף להצעתו דוחות כספיים מבוקרים לשנים </w:t>
      </w:r>
      <w:r w:rsidR="00501B7D">
        <w:rPr>
          <w:rFonts w:cs="David" w:hint="cs"/>
          <w:rtl/>
        </w:rPr>
        <w:t>2011</w:t>
      </w:r>
      <w:r w:rsidR="00501B7D" w:rsidRPr="00AF555A">
        <w:rPr>
          <w:rFonts w:cs="David"/>
          <w:rtl/>
        </w:rPr>
        <w:t xml:space="preserve"> </w:t>
      </w:r>
      <w:r w:rsidRPr="00AF555A">
        <w:rPr>
          <w:rFonts w:cs="David"/>
          <w:rtl/>
        </w:rPr>
        <w:t>ו-</w:t>
      </w:r>
      <w:r w:rsidR="00501B7D">
        <w:rPr>
          <w:rFonts w:cs="David" w:hint="cs"/>
          <w:rtl/>
        </w:rPr>
        <w:t>2012</w:t>
      </w:r>
      <w:r w:rsidRPr="00AF555A">
        <w:rPr>
          <w:rFonts w:cs="David"/>
          <w:rtl/>
        </w:rPr>
        <w:t>. אם אין דוח מבוקר כנדרש, יש להגיש דוחות כספיים מסוקרים בתוספת אישור השלטונות להארכת התקופה להגשת דוחות כספיים.</w:t>
      </w:r>
    </w:p>
    <w:p w:rsidR="00F74B47" w:rsidRDefault="00A7582C">
      <w:pPr>
        <w:pStyle w:val="HNormal"/>
        <w:spacing w:line="360" w:lineRule="auto"/>
        <w:ind w:left="1152"/>
        <w:rPr>
          <w:rFonts w:cs="David"/>
          <w:rtl/>
        </w:rPr>
      </w:pPr>
      <w:r w:rsidRPr="00AF555A">
        <w:rPr>
          <w:rFonts w:cs="David"/>
          <w:rtl/>
        </w:rPr>
        <w:t>אם המציע הינו עצמאי, עליו להגיש דוחות שנתיים חתומים ע"י מס הכנסה לרבות דוח רווח והפסד ודוח התאמה למס. בנוסף, עליו להגיש שומת מס לשלוש השנים האחרונות וכן צילום שיק מבוטל/אסמכתא מהבנק בהם מצויין מס' חשבונו של המציע, לצורך בדיקה כי המציע אינו לקוח מוגבל.</w:t>
      </w:r>
    </w:p>
    <w:p w:rsidR="00702BB2" w:rsidRPr="00702BB2" w:rsidRDefault="0037700C" w:rsidP="00702BB2">
      <w:pPr>
        <w:pStyle w:val="HNormal"/>
        <w:spacing w:line="360" w:lineRule="auto"/>
        <w:ind w:left="1152"/>
        <w:rPr>
          <w:rtl/>
        </w:rPr>
      </w:pPr>
      <w:r w:rsidRPr="007E0753">
        <w:rPr>
          <w:rFonts w:cs="David"/>
          <w:rtl/>
        </w:rPr>
        <w:t>יובהר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p>
    <w:p w:rsidR="00F74B47" w:rsidRDefault="00A7582C" w:rsidP="00065F52">
      <w:pPr>
        <w:pStyle w:val="HNormal"/>
        <w:spacing w:line="360" w:lineRule="auto"/>
        <w:ind w:left="1152"/>
        <w:rPr>
          <w:rFonts w:cs="David"/>
          <w:rtl/>
        </w:rPr>
      </w:pPr>
      <w:r w:rsidRPr="00AF555A">
        <w:rPr>
          <w:rFonts w:cs="David"/>
          <w:rtl/>
        </w:rPr>
        <w:t>על המציע לקבל לפחות ציון 50 מתוך 100 במבחן האיתנות הפיננסית, המקובל בחשבות המשרד. המבחן מורכב מניקוד של מספר פרמטרים, כגון: מדד אלטמן, יחס שוטף, יחס כיסוי, היקף ההון העצמי ומדדים כלכליים פיננסים אחרים.</w:t>
      </w:r>
    </w:p>
    <w:p w:rsidR="00F74B47" w:rsidRDefault="00A7582C" w:rsidP="00065F52">
      <w:pPr>
        <w:pStyle w:val="HNormal"/>
        <w:spacing w:line="360" w:lineRule="auto"/>
        <w:ind w:left="1152"/>
        <w:rPr>
          <w:rFonts w:cs="David"/>
          <w:rtl/>
        </w:rPr>
      </w:pPr>
      <w:r w:rsidRPr="00AF555A">
        <w:rPr>
          <w:rFonts w:cs="David"/>
          <w:rtl/>
        </w:rPr>
        <w:t>מציע אשר יקבל ציון נמוך מ-50 במבחן זה, הצעתו תפסל על הסף.</w:t>
      </w:r>
    </w:p>
    <w:p w:rsidR="00F74B47" w:rsidRDefault="00F0630D" w:rsidP="00CE6BB7">
      <w:pPr>
        <w:pStyle w:val="HNormal"/>
        <w:numPr>
          <w:ilvl w:val="2"/>
          <w:numId w:val="15"/>
        </w:numPr>
        <w:tabs>
          <w:tab w:val="left" w:pos="1459"/>
        </w:tabs>
        <w:spacing w:line="360" w:lineRule="auto"/>
        <w:rPr>
          <w:rFonts w:cs="David"/>
          <w:b/>
          <w:bCs/>
        </w:rPr>
      </w:pPr>
      <w:r w:rsidRPr="00AF555A">
        <w:rPr>
          <w:rFonts w:cs="David" w:hint="cs"/>
          <w:b/>
          <w:bCs/>
          <w:rtl/>
        </w:rPr>
        <w:t>דרישות בעניין המבנה המוצע להפעלת המרכז</w:t>
      </w:r>
    </w:p>
    <w:p w:rsidR="00B2590D" w:rsidRDefault="00B2590D" w:rsidP="00580C6C">
      <w:pPr>
        <w:pStyle w:val="HNormal"/>
        <w:numPr>
          <w:ilvl w:val="3"/>
          <w:numId w:val="15"/>
        </w:numPr>
        <w:tabs>
          <w:tab w:val="left" w:pos="8312"/>
        </w:tabs>
        <w:spacing w:after="0" w:line="360" w:lineRule="auto"/>
        <w:rPr>
          <w:rFonts w:cs="David"/>
          <w:b/>
          <w:bCs/>
          <w:color w:val="000000"/>
          <w:u w:val="single"/>
        </w:rPr>
      </w:pPr>
      <w:r>
        <w:rPr>
          <w:rFonts w:cs="David" w:hint="cs"/>
          <w:b/>
          <w:bCs/>
          <w:color w:val="000000"/>
          <w:u w:val="single"/>
          <w:rtl/>
        </w:rPr>
        <w:t>דרישות בטיחות</w:t>
      </w:r>
    </w:p>
    <w:p w:rsidR="003623C9" w:rsidRDefault="00B5005C" w:rsidP="002424FD">
      <w:pPr>
        <w:pStyle w:val="HNormal"/>
        <w:spacing w:after="0" w:line="360" w:lineRule="auto"/>
        <w:ind w:left="1887"/>
        <w:rPr>
          <w:rFonts w:cs="David"/>
          <w:b/>
          <w:bCs/>
          <w:color w:val="000000"/>
          <w:sz w:val="24"/>
          <w:rtl/>
        </w:rPr>
      </w:pPr>
      <w:r w:rsidRPr="00FC3A73">
        <w:rPr>
          <w:rFonts w:cs="David" w:hint="eastAsia"/>
          <w:color w:val="000000"/>
          <w:sz w:val="24"/>
          <w:rtl/>
        </w:rPr>
        <w:t>על</w:t>
      </w:r>
      <w:r w:rsidRPr="00FC3A73">
        <w:rPr>
          <w:rFonts w:cs="David"/>
          <w:color w:val="000000"/>
          <w:sz w:val="24"/>
          <w:rtl/>
        </w:rPr>
        <w:t xml:space="preserve"> המציע לצרף להצעתו, </w:t>
      </w:r>
      <w:r w:rsidRPr="00FC3A73">
        <w:rPr>
          <w:rFonts w:cs="David" w:hint="eastAsia"/>
          <w:color w:val="000000"/>
          <w:sz w:val="24"/>
          <w:rtl/>
        </w:rPr>
        <w:t>ביחס</w:t>
      </w:r>
      <w:r w:rsidRPr="00FC3A73">
        <w:rPr>
          <w:rFonts w:cs="David"/>
          <w:color w:val="000000"/>
          <w:sz w:val="24"/>
          <w:rtl/>
        </w:rPr>
        <w:t xml:space="preserve"> </w:t>
      </w:r>
      <w:r w:rsidRPr="00FC3A73">
        <w:rPr>
          <w:rFonts w:cs="David" w:hint="eastAsia"/>
          <w:color w:val="000000"/>
          <w:sz w:val="24"/>
          <w:rtl/>
        </w:rPr>
        <w:t>למבנה</w:t>
      </w:r>
      <w:r w:rsidRPr="00FC3A73">
        <w:rPr>
          <w:rFonts w:cs="David"/>
          <w:color w:val="000000"/>
          <w:sz w:val="24"/>
          <w:rtl/>
        </w:rPr>
        <w:t xml:space="preserve"> </w:t>
      </w:r>
      <w:r w:rsidRPr="00FC3A73">
        <w:rPr>
          <w:rFonts w:cs="David" w:hint="eastAsia"/>
          <w:color w:val="000000"/>
          <w:sz w:val="24"/>
          <w:rtl/>
        </w:rPr>
        <w:t>המוצע</w:t>
      </w:r>
      <w:r w:rsidRPr="00FC3A73">
        <w:rPr>
          <w:rFonts w:cs="David"/>
          <w:color w:val="000000"/>
          <w:sz w:val="24"/>
          <w:rtl/>
        </w:rPr>
        <w:t xml:space="preserve"> </w:t>
      </w:r>
      <w:r w:rsidRPr="00FC3A73">
        <w:rPr>
          <w:rFonts w:cs="David" w:hint="eastAsia"/>
          <w:color w:val="000000"/>
          <w:sz w:val="24"/>
          <w:rtl/>
        </w:rPr>
        <w:t>על</w:t>
      </w:r>
      <w:r w:rsidRPr="00FC3A73">
        <w:rPr>
          <w:rFonts w:cs="David"/>
          <w:color w:val="000000"/>
          <w:sz w:val="24"/>
          <w:rtl/>
        </w:rPr>
        <w:t xml:space="preserve"> </w:t>
      </w:r>
      <w:r w:rsidRPr="00FC3A73">
        <w:rPr>
          <w:rFonts w:cs="David" w:hint="eastAsia"/>
          <w:color w:val="000000"/>
          <w:sz w:val="24"/>
          <w:rtl/>
        </w:rPr>
        <w:t>ידו</w:t>
      </w:r>
      <w:r w:rsidRPr="00FC3A73">
        <w:rPr>
          <w:rFonts w:cs="David"/>
          <w:color w:val="000000"/>
          <w:sz w:val="24"/>
          <w:rtl/>
        </w:rPr>
        <w:t xml:space="preserve">, את נספח </w:t>
      </w:r>
      <w:r w:rsidR="0037700C" w:rsidRPr="00FC3A73">
        <w:rPr>
          <w:rFonts w:cs="David"/>
          <w:color w:val="000000"/>
          <w:sz w:val="24"/>
          <w:rtl/>
        </w:rPr>
        <w:t xml:space="preserve">1.3.4.1 </w:t>
      </w:r>
      <w:r w:rsidR="0037700C" w:rsidRPr="00FC3A73">
        <w:rPr>
          <w:rFonts w:cs="David" w:hint="eastAsia"/>
          <w:color w:val="000000"/>
          <w:sz w:val="24"/>
          <w:rtl/>
        </w:rPr>
        <w:t>א</w:t>
      </w:r>
      <w:r w:rsidR="0037700C" w:rsidRPr="00FC3A73">
        <w:rPr>
          <w:rFonts w:cs="David"/>
          <w:color w:val="000000"/>
          <w:sz w:val="24"/>
          <w:rtl/>
        </w:rPr>
        <w:t>'</w:t>
      </w:r>
      <w:r w:rsidRPr="00FC3A73">
        <w:rPr>
          <w:rFonts w:cs="David"/>
          <w:color w:val="000000"/>
          <w:sz w:val="24"/>
          <w:rtl/>
        </w:rPr>
        <w:t xml:space="preserve"> </w:t>
      </w:r>
      <w:r w:rsidRPr="00FC3A73">
        <w:rPr>
          <w:rFonts w:cs="David" w:hint="eastAsia"/>
          <w:color w:val="000000"/>
          <w:sz w:val="24"/>
          <w:rtl/>
        </w:rPr>
        <w:t>בחוברת</w:t>
      </w:r>
      <w:r w:rsidRPr="00FC3A73">
        <w:rPr>
          <w:rFonts w:cs="David"/>
          <w:color w:val="000000"/>
          <w:sz w:val="24"/>
          <w:rtl/>
        </w:rPr>
        <w:t xml:space="preserve"> </w:t>
      </w:r>
      <w:r w:rsidRPr="00FC3A73">
        <w:rPr>
          <w:rFonts w:cs="David" w:hint="eastAsia"/>
          <w:color w:val="000000"/>
          <w:sz w:val="24"/>
          <w:rtl/>
        </w:rPr>
        <w:t>ההצעה</w:t>
      </w:r>
      <w:r w:rsidRPr="00FC3A73">
        <w:rPr>
          <w:rFonts w:cs="David"/>
          <w:color w:val="000000"/>
          <w:sz w:val="24"/>
          <w:rtl/>
        </w:rPr>
        <w:t xml:space="preserve"> (</w:t>
      </w:r>
      <w:r w:rsidRPr="00FC3A73">
        <w:rPr>
          <w:rFonts w:cs="David" w:hint="eastAsia"/>
          <w:color w:val="000000"/>
          <w:sz w:val="24"/>
          <w:rtl/>
        </w:rPr>
        <w:t>ואם</w:t>
      </w:r>
      <w:r w:rsidRPr="00FC3A73">
        <w:rPr>
          <w:rFonts w:cs="David"/>
          <w:color w:val="000000"/>
          <w:sz w:val="24"/>
          <w:rtl/>
        </w:rPr>
        <w:t xml:space="preserve"> </w:t>
      </w:r>
      <w:r w:rsidRPr="00FC3A73">
        <w:rPr>
          <w:rFonts w:cs="David" w:hint="eastAsia"/>
          <w:color w:val="000000"/>
          <w:sz w:val="24"/>
          <w:rtl/>
        </w:rPr>
        <w:t>מוצע</w:t>
      </w:r>
      <w:r w:rsidRPr="00FC3A73">
        <w:rPr>
          <w:rFonts w:cs="David"/>
          <w:color w:val="000000"/>
          <w:sz w:val="24"/>
          <w:rtl/>
        </w:rPr>
        <w:t xml:space="preserve"> </w:t>
      </w:r>
      <w:r w:rsidRPr="00FC3A73">
        <w:rPr>
          <w:rFonts w:cs="David" w:hint="eastAsia"/>
          <w:color w:val="000000"/>
          <w:sz w:val="24"/>
          <w:rtl/>
        </w:rPr>
        <w:t>על</w:t>
      </w:r>
      <w:r w:rsidRPr="00FC3A73">
        <w:rPr>
          <w:rFonts w:cs="David"/>
          <w:color w:val="000000"/>
          <w:sz w:val="24"/>
          <w:rtl/>
        </w:rPr>
        <w:t xml:space="preserve"> </w:t>
      </w:r>
      <w:r w:rsidRPr="00FC3A73">
        <w:rPr>
          <w:rFonts w:cs="David" w:hint="eastAsia"/>
          <w:color w:val="000000"/>
          <w:sz w:val="24"/>
          <w:rtl/>
        </w:rPr>
        <w:t>ידו</w:t>
      </w:r>
      <w:r w:rsidRPr="00FC3A73">
        <w:rPr>
          <w:rFonts w:cs="David"/>
          <w:color w:val="000000"/>
          <w:sz w:val="24"/>
          <w:rtl/>
        </w:rPr>
        <w:t xml:space="preserve"> </w:t>
      </w:r>
      <w:r w:rsidRPr="00FC3A73">
        <w:rPr>
          <w:rFonts w:cs="David" w:hint="eastAsia"/>
          <w:color w:val="000000"/>
          <w:sz w:val="24"/>
          <w:rtl/>
        </w:rPr>
        <w:t>מבנה</w:t>
      </w:r>
      <w:r w:rsidRPr="00FC3A73">
        <w:rPr>
          <w:rFonts w:cs="David"/>
          <w:color w:val="000000"/>
          <w:sz w:val="24"/>
          <w:rtl/>
        </w:rPr>
        <w:t xml:space="preserve"> </w:t>
      </w:r>
      <w:r w:rsidRPr="00FC3A73">
        <w:rPr>
          <w:rFonts w:cs="David" w:hint="eastAsia"/>
          <w:color w:val="000000"/>
          <w:sz w:val="24"/>
          <w:rtl/>
        </w:rPr>
        <w:t>נפרד</w:t>
      </w:r>
      <w:r w:rsidRPr="00FC3A73">
        <w:rPr>
          <w:rFonts w:cs="David"/>
          <w:color w:val="000000"/>
          <w:sz w:val="24"/>
          <w:rtl/>
        </w:rPr>
        <w:t xml:space="preserve">, </w:t>
      </w:r>
      <w:r w:rsidRPr="00FC3A73">
        <w:rPr>
          <w:rFonts w:cs="David" w:hint="eastAsia"/>
          <w:color w:val="000000"/>
          <w:sz w:val="24"/>
          <w:rtl/>
        </w:rPr>
        <w:t>אך</w:t>
      </w:r>
      <w:r w:rsidRPr="00FC3A73">
        <w:rPr>
          <w:rFonts w:cs="David"/>
          <w:color w:val="000000"/>
          <w:sz w:val="24"/>
          <w:rtl/>
        </w:rPr>
        <w:t xml:space="preserve"> </w:t>
      </w:r>
      <w:r w:rsidRPr="00FC3A73">
        <w:rPr>
          <w:rFonts w:cs="David" w:hint="eastAsia"/>
          <w:color w:val="000000"/>
          <w:sz w:val="24"/>
          <w:rtl/>
        </w:rPr>
        <w:t>סמוך</w:t>
      </w:r>
      <w:r w:rsidRPr="00FC3A73">
        <w:rPr>
          <w:rFonts w:cs="David"/>
          <w:color w:val="000000"/>
          <w:sz w:val="24"/>
          <w:rtl/>
        </w:rPr>
        <w:t xml:space="preserve">, עבור </w:t>
      </w:r>
      <w:r w:rsidRPr="00FC3A73">
        <w:rPr>
          <w:rFonts w:cs="David"/>
          <w:color w:val="000000"/>
          <w:sz w:val="24"/>
          <w:u w:val="single"/>
          <w:rtl/>
        </w:rPr>
        <w:t>היחידה האקסטרנית</w:t>
      </w:r>
      <w:r w:rsidRPr="00FC3A73">
        <w:rPr>
          <w:rFonts w:cs="David"/>
          <w:color w:val="000000"/>
          <w:sz w:val="24"/>
          <w:rtl/>
        </w:rPr>
        <w:t xml:space="preserve"> יצרף גם את נספח </w:t>
      </w:r>
      <w:r w:rsidR="0037700C" w:rsidRPr="00FC3A73">
        <w:rPr>
          <w:rFonts w:cs="David"/>
          <w:color w:val="000000"/>
          <w:sz w:val="24"/>
          <w:rtl/>
        </w:rPr>
        <w:t xml:space="preserve">1.3.4.1 </w:t>
      </w:r>
      <w:r w:rsidR="0037700C" w:rsidRPr="00FC3A73">
        <w:rPr>
          <w:rFonts w:cs="David" w:hint="eastAsia"/>
          <w:color w:val="000000"/>
          <w:sz w:val="24"/>
          <w:rtl/>
        </w:rPr>
        <w:t>ב</w:t>
      </w:r>
      <w:r w:rsidR="0037700C" w:rsidRPr="00FC3A73">
        <w:rPr>
          <w:rFonts w:cs="David"/>
          <w:color w:val="000000"/>
          <w:sz w:val="24"/>
          <w:rtl/>
        </w:rPr>
        <w:t>'</w:t>
      </w:r>
      <w:r w:rsidRPr="00FC3A73">
        <w:rPr>
          <w:rFonts w:cs="David"/>
          <w:color w:val="000000"/>
          <w:sz w:val="24"/>
          <w:rtl/>
        </w:rPr>
        <w:t>),</w:t>
      </w:r>
      <w:r w:rsidR="00B2590D" w:rsidRPr="00FC3A73">
        <w:rPr>
          <w:rFonts w:cs="David" w:hint="cs"/>
          <w:color w:val="000000"/>
          <w:sz w:val="24"/>
          <w:rtl/>
        </w:rPr>
        <w:t xml:space="preserve"> </w:t>
      </w:r>
      <w:r w:rsidR="00B2590D" w:rsidRPr="00FC3A73">
        <w:rPr>
          <w:rFonts w:cs="David" w:hint="cs"/>
          <w:b/>
          <w:bCs/>
          <w:color w:val="000000"/>
          <w:sz w:val="24"/>
          <w:rtl/>
        </w:rPr>
        <w:t>החתום על ידי</w:t>
      </w:r>
      <w:r w:rsidR="00B2590D" w:rsidRPr="00562645">
        <w:rPr>
          <w:rFonts w:cs="David" w:hint="cs"/>
          <w:b/>
          <w:bCs/>
          <w:color w:val="000000"/>
          <w:sz w:val="24"/>
          <w:rtl/>
        </w:rPr>
        <w:t xml:space="preserve"> מורשה חתימה</w:t>
      </w:r>
      <w:r w:rsidR="00B2590D" w:rsidRPr="00B2590D">
        <w:rPr>
          <w:rFonts w:cs="David" w:hint="cs"/>
          <w:b/>
          <w:bCs/>
          <w:color w:val="000000"/>
          <w:sz w:val="24"/>
          <w:rtl/>
        </w:rPr>
        <w:t xml:space="preserve"> מטעם המציע</w:t>
      </w:r>
      <w:r w:rsidR="00B2590D" w:rsidRPr="00B2590D">
        <w:rPr>
          <w:rFonts w:cs="David" w:hint="cs"/>
          <w:color w:val="000000"/>
          <w:sz w:val="24"/>
          <w:rtl/>
        </w:rPr>
        <w:t xml:space="preserve"> וכן </w:t>
      </w:r>
      <w:r w:rsidR="00B2590D" w:rsidRPr="00B2590D">
        <w:rPr>
          <w:rFonts w:cs="David" w:hint="cs"/>
          <w:b/>
          <w:bCs/>
          <w:color w:val="000000"/>
          <w:sz w:val="24"/>
          <w:rtl/>
        </w:rPr>
        <w:t xml:space="preserve">חתום </w:t>
      </w:r>
      <w:r w:rsidR="003623C9" w:rsidRPr="003623C9">
        <w:rPr>
          <w:rFonts w:cs="David"/>
          <w:b/>
          <w:bCs/>
          <w:color w:val="000000"/>
          <w:sz w:val="24"/>
          <w:rtl/>
        </w:rPr>
        <w:t>ע"י אחד מאלה</w:t>
      </w:r>
      <w:r w:rsidR="003623C9">
        <w:rPr>
          <w:rFonts w:cs="David" w:hint="cs"/>
          <w:b/>
          <w:bCs/>
          <w:color w:val="000000"/>
          <w:sz w:val="24"/>
          <w:rtl/>
        </w:rPr>
        <w:t>:</w:t>
      </w:r>
    </w:p>
    <w:p w:rsidR="00E33D25" w:rsidRPr="00C17666" w:rsidRDefault="00E6596E" w:rsidP="007E0753">
      <w:pPr>
        <w:pStyle w:val="HNormal"/>
        <w:spacing w:after="0" w:line="360" w:lineRule="auto"/>
        <w:ind w:left="2877" w:hanging="990"/>
        <w:rPr>
          <w:rFonts w:cs="David"/>
          <w:rtl/>
        </w:rPr>
      </w:pPr>
      <w:r w:rsidRPr="00C17666">
        <w:rPr>
          <w:rFonts w:cs="David" w:hint="cs"/>
          <w:color w:val="000000"/>
          <w:sz w:val="24"/>
          <w:rtl/>
        </w:rPr>
        <w:t>1.3.4.1.1.</w:t>
      </w:r>
      <w:r w:rsidRPr="00C17666">
        <w:rPr>
          <w:rFonts w:cs="David"/>
          <w:color w:val="000000"/>
          <w:sz w:val="24"/>
          <w:rtl/>
        </w:rPr>
        <w:tab/>
      </w:r>
      <w:r w:rsidR="00B2590D" w:rsidRPr="00C17666">
        <w:rPr>
          <w:rFonts w:cs="David" w:hint="cs"/>
          <w:color w:val="000000"/>
          <w:sz w:val="24"/>
          <w:rtl/>
        </w:rPr>
        <w:t xml:space="preserve">על ידי </w:t>
      </w:r>
      <w:r w:rsidR="00B2590D" w:rsidRPr="00C17666">
        <w:rPr>
          <w:rFonts w:ascii="Tahoma" w:hAnsi="Tahoma" w:cs="David" w:hint="cs"/>
          <w:sz w:val="24"/>
          <w:rtl/>
        </w:rPr>
        <w:t xml:space="preserve">מהנדס בטיחות הרשום בפנקס המהנדסים </w:t>
      </w:r>
      <w:r w:rsidR="00B2590D" w:rsidRPr="00C17666">
        <w:rPr>
          <w:rFonts w:cs="David" w:hint="cs"/>
          <w:rtl/>
        </w:rPr>
        <w:t xml:space="preserve">והאדריכלים במדור בטיחות אש ומניעתה, או במדור בטיחות כללית, או </w:t>
      </w:r>
    </w:p>
    <w:p w:rsidR="00E33D25" w:rsidRPr="00C17666" w:rsidRDefault="00E6596E" w:rsidP="007E0753">
      <w:pPr>
        <w:pStyle w:val="HNormal"/>
        <w:spacing w:after="0" w:line="360" w:lineRule="auto"/>
        <w:ind w:left="2877" w:hanging="990"/>
        <w:rPr>
          <w:rFonts w:cs="David"/>
          <w:rtl/>
        </w:rPr>
      </w:pPr>
      <w:r w:rsidRPr="00C17666">
        <w:rPr>
          <w:rFonts w:cs="David" w:hint="cs"/>
          <w:rtl/>
        </w:rPr>
        <w:t>1.3.4.1.2.</w:t>
      </w:r>
      <w:r w:rsidRPr="00C17666">
        <w:rPr>
          <w:rFonts w:cs="David" w:hint="cs"/>
          <w:rtl/>
        </w:rPr>
        <w:tab/>
      </w:r>
      <w:r w:rsidR="00B2590D" w:rsidRPr="00C17666">
        <w:rPr>
          <w:rFonts w:cs="David" w:hint="cs"/>
          <w:rtl/>
        </w:rPr>
        <w:t xml:space="preserve">על ידי ממונה בטיחות בעבודה המוסמך ע"י משרד הכלכלה עם וותק של 5 שנים לפחות מיום קבלת ההסמכה וביצע לפחות 50 בדיקות בטיחות או </w:t>
      </w:r>
    </w:p>
    <w:p w:rsidR="00E33D25" w:rsidRPr="00C17666" w:rsidRDefault="00E6596E" w:rsidP="007E0753">
      <w:pPr>
        <w:pStyle w:val="HNormal"/>
        <w:spacing w:after="0" w:line="360" w:lineRule="auto"/>
        <w:ind w:left="2877" w:hanging="990"/>
        <w:rPr>
          <w:rFonts w:cs="David"/>
          <w:color w:val="000000"/>
          <w:sz w:val="24"/>
          <w:rtl/>
        </w:rPr>
      </w:pPr>
      <w:r w:rsidRPr="00C17666">
        <w:rPr>
          <w:rFonts w:cs="David" w:hint="cs"/>
          <w:rtl/>
        </w:rPr>
        <w:t>1.3.4.1.3.</w:t>
      </w:r>
      <w:r w:rsidRPr="00C17666">
        <w:rPr>
          <w:rFonts w:cs="David" w:hint="cs"/>
          <w:rtl/>
        </w:rPr>
        <w:tab/>
      </w:r>
      <w:r w:rsidR="00B2590D" w:rsidRPr="00C17666">
        <w:rPr>
          <w:rFonts w:cs="David" w:hint="cs"/>
          <w:rtl/>
        </w:rPr>
        <w:t>על ידי עורך מבדקי בטיחות של מוסדות חינוך עם וותק של 5 שנים לפחות מיום קבלת הסמכה וביצע לפחות 50 בדיקות בטיחות</w:t>
      </w:r>
      <w:r w:rsidR="00B2590D" w:rsidRPr="00C17666">
        <w:rPr>
          <w:rFonts w:cs="David" w:hint="cs"/>
          <w:color w:val="000000"/>
          <w:sz w:val="24"/>
          <w:rtl/>
        </w:rPr>
        <w:t xml:space="preserve">. </w:t>
      </w:r>
    </w:p>
    <w:p w:rsidR="00F74B47" w:rsidRDefault="00B2590D" w:rsidP="00080AF0">
      <w:pPr>
        <w:pStyle w:val="HNormal"/>
        <w:spacing w:after="0" w:line="360" w:lineRule="auto"/>
        <w:ind w:left="1872"/>
        <w:rPr>
          <w:rFonts w:cs="David"/>
          <w:color w:val="000000"/>
          <w:sz w:val="24"/>
          <w:rtl/>
        </w:rPr>
      </w:pPr>
      <w:r w:rsidRPr="00B2590D">
        <w:rPr>
          <w:rFonts w:cs="David" w:hint="cs"/>
          <w:color w:val="000000"/>
          <w:sz w:val="24"/>
          <w:rtl/>
        </w:rPr>
        <w:t>מובהר בזה כי הממצאים אשר יפורטו בדו"ח יהוו, בין היתר, בסיס לבדיקת התאמתו של המבנה המוצע.</w:t>
      </w:r>
    </w:p>
    <w:p w:rsidR="00B2590D" w:rsidRPr="00B2590D" w:rsidRDefault="00B2590D" w:rsidP="00580C6C">
      <w:pPr>
        <w:pStyle w:val="HNormal"/>
        <w:numPr>
          <w:ilvl w:val="3"/>
          <w:numId w:val="15"/>
        </w:numPr>
        <w:tabs>
          <w:tab w:val="clear" w:pos="1872"/>
          <w:tab w:val="left" w:pos="8312"/>
        </w:tabs>
        <w:spacing w:after="0" w:line="360" w:lineRule="auto"/>
        <w:rPr>
          <w:rFonts w:cs="David"/>
          <w:b/>
          <w:bCs/>
          <w:color w:val="000000"/>
          <w:sz w:val="24"/>
        </w:rPr>
      </w:pPr>
      <w:r w:rsidRPr="00B2590D">
        <w:rPr>
          <w:rFonts w:cs="David" w:hint="cs"/>
          <w:b/>
          <w:bCs/>
          <w:color w:val="000000"/>
          <w:sz w:val="24"/>
          <w:rtl/>
        </w:rPr>
        <w:t>מיגון מבנים לזמן חירום</w:t>
      </w:r>
    </w:p>
    <w:p w:rsidR="00E33D25" w:rsidRDefault="00B5005C" w:rsidP="007E0753">
      <w:pPr>
        <w:pStyle w:val="HNormal"/>
        <w:spacing w:after="0" w:line="360" w:lineRule="auto"/>
        <w:ind w:left="1872" w:firstLine="15"/>
        <w:rPr>
          <w:rFonts w:cs="David"/>
          <w:sz w:val="24"/>
          <w:rtl/>
        </w:rPr>
      </w:pPr>
      <w:r w:rsidRPr="00FC3A73">
        <w:rPr>
          <w:rFonts w:cs="David" w:hint="eastAsia"/>
          <w:sz w:val="24"/>
          <w:rtl/>
        </w:rPr>
        <w:t>על</w:t>
      </w:r>
      <w:r w:rsidRPr="00FC3A73">
        <w:rPr>
          <w:rFonts w:cs="David"/>
          <w:sz w:val="24"/>
          <w:rtl/>
        </w:rPr>
        <w:t xml:space="preserve"> </w:t>
      </w:r>
      <w:r w:rsidRPr="00FC3A73">
        <w:rPr>
          <w:rFonts w:cs="David" w:hint="eastAsia"/>
          <w:sz w:val="24"/>
          <w:rtl/>
        </w:rPr>
        <w:t>המציע</w:t>
      </w:r>
      <w:r w:rsidRPr="00FC3A73">
        <w:rPr>
          <w:rFonts w:cs="David"/>
          <w:sz w:val="24"/>
          <w:rtl/>
        </w:rPr>
        <w:t xml:space="preserve"> </w:t>
      </w:r>
      <w:r w:rsidRPr="00FC3A73">
        <w:rPr>
          <w:rFonts w:cs="David" w:hint="eastAsia"/>
          <w:sz w:val="24"/>
          <w:rtl/>
        </w:rPr>
        <w:t>לצרף</w:t>
      </w:r>
      <w:r w:rsidRPr="00FC3A73">
        <w:rPr>
          <w:rFonts w:cs="David"/>
          <w:sz w:val="24"/>
          <w:rtl/>
        </w:rPr>
        <w:t xml:space="preserve"> </w:t>
      </w:r>
      <w:r w:rsidRPr="00FC3A73">
        <w:rPr>
          <w:rFonts w:cs="David" w:hint="eastAsia"/>
          <w:sz w:val="24"/>
          <w:rtl/>
        </w:rPr>
        <w:t>להצעתו</w:t>
      </w:r>
      <w:r w:rsidRPr="00FC3A73">
        <w:rPr>
          <w:rFonts w:cs="David"/>
          <w:sz w:val="24"/>
          <w:rtl/>
        </w:rPr>
        <w:t xml:space="preserve">, </w:t>
      </w:r>
      <w:r w:rsidRPr="00FC3A73">
        <w:rPr>
          <w:rFonts w:cs="David" w:hint="eastAsia"/>
          <w:sz w:val="24"/>
          <w:rtl/>
        </w:rPr>
        <w:t>ביחס</w:t>
      </w:r>
      <w:r w:rsidRPr="00FC3A73">
        <w:rPr>
          <w:rFonts w:cs="David"/>
          <w:sz w:val="24"/>
          <w:rtl/>
        </w:rPr>
        <w:t xml:space="preserve"> </w:t>
      </w:r>
      <w:r w:rsidRPr="00FC3A73">
        <w:rPr>
          <w:rFonts w:cs="David" w:hint="eastAsia"/>
          <w:sz w:val="24"/>
          <w:rtl/>
        </w:rPr>
        <w:t>למבנה</w:t>
      </w:r>
      <w:r w:rsidRPr="00FC3A73">
        <w:rPr>
          <w:rFonts w:cs="David"/>
          <w:sz w:val="24"/>
          <w:rtl/>
        </w:rPr>
        <w:t xml:space="preserve"> </w:t>
      </w:r>
      <w:r w:rsidRPr="00FC3A73">
        <w:rPr>
          <w:rFonts w:cs="David" w:hint="eastAsia"/>
          <w:sz w:val="24"/>
          <w:rtl/>
        </w:rPr>
        <w:t>המוצע</w:t>
      </w:r>
      <w:r w:rsidRPr="00FC3A73">
        <w:rPr>
          <w:rFonts w:cs="David"/>
          <w:sz w:val="24"/>
          <w:rtl/>
        </w:rPr>
        <w:t xml:space="preserve"> </w:t>
      </w:r>
      <w:r w:rsidRPr="00FC3A73">
        <w:rPr>
          <w:rFonts w:cs="David" w:hint="eastAsia"/>
          <w:sz w:val="24"/>
          <w:rtl/>
        </w:rPr>
        <w:t>על</w:t>
      </w:r>
      <w:r w:rsidRPr="00FC3A73">
        <w:rPr>
          <w:rFonts w:cs="David"/>
          <w:sz w:val="24"/>
          <w:rtl/>
        </w:rPr>
        <w:t xml:space="preserve"> </w:t>
      </w:r>
      <w:r w:rsidRPr="00FC3A73">
        <w:rPr>
          <w:rFonts w:cs="David" w:hint="eastAsia"/>
          <w:sz w:val="24"/>
          <w:rtl/>
        </w:rPr>
        <w:t>ידו</w:t>
      </w:r>
      <w:r w:rsidRPr="00FC3A73">
        <w:rPr>
          <w:rFonts w:cs="David"/>
          <w:sz w:val="24"/>
          <w:rtl/>
        </w:rPr>
        <w:t xml:space="preserve">, </w:t>
      </w:r>
      <w:r w:rsidRPr="00FC3A73">
        <w:rPr>
          <w:rFonts w:cs="David" w:hint="eastAsia"/>
          <w:sz w:val="24"/>
          <w:rtl/>
        </w:rPr>
        <w:t>את</w:t>
      </w:r>
      <w:r w:rsidRPr="00FC3A73">
        <w:rPr>
          <w:rFonts w:cs="David"/>
          <w:sz w:val="24"/>
          <w:rtl/>
        </w:rPr>
        <w:t xml:space="preserve"> </w:t>
      </w:r>
      <w:r w:rsidR="0037700C" w:rsidRPr="00FC3A73">
        <w:rPr>
          <w:rFonts w:cs="David" w:hint="eastAsia"/>
          <w:sz w:val="24"/>
          <w:rtl/>
        </w:rPr>
        <w:t>נספח</w:t>
      </w:r>
      <w:r w:rsidR="0037700C" w:rsidRPr="00FC3A73">
        <w:rPr>
          <w:rFonts w:cs="David"/>
          <w:sz w:val="24"/>
          <w:rtl/>
        </w:rPr>
        <w:t xml:space="preserve"> 1.3.4.2 א'</w:t>
      </w:r>
      <w:r w:rsidRPr="00FC3A73">
        <w:rPr>
          <w:rFonts w:cs="David"/>
          <w:sz w:val="24"/>
          <w:rtl/>
        </w:rPr>
        <w:t xml:space="preserve"> (</w:t>
      </w:r>
      <w:r w:rsidRPr="00FC3A73">
        <w:rPr>
          <w:rFonts w:cs="David" w:hint="eastAsia"/>
          <w:color w:val="000000"/>
          <w:sz w:val="24"/>
          <w:rtl/>
        </w:rPr>
        <w:t>ואם</w:t>
      </w:r>
      <w:r w:rsidRPr="00FC3A73">
        <w:rPr>
          <w:rFonts w:cs="David"/>
          <w:color w:val="000000"/>
          <w:sz w:val="24"/>
          <w:rtl/>
        </w:rPr>
        <w:t xml:space="preserve"> </w:t>
      </w:r>
      <w:r w:rsidRPr="00FC3A73">
        <w:rPr>
          <w:rFonts w:cs="David" w:hint="eastAsia"/>
          <w:color w:val="000000"/>
          <w:sz w:val="24"/>
          <w:rtl/>
        </w:rPr>
        <w:t>מוצע</w:t>
      </w:r>
      <w:r w:rsidRPr="00FC3A73">
        <w:rPr>
          <w:rFonts w:cs="David"/>
          <w:color w:val="000000"/>
          <w:sz w:val="24"/>
          <w:rtl/>
        </w:rPr>
        <w:t xml:space="preserve"> </w:t>
      </w:r>
      <w:r w:rsidRPr="00FC3A73">
        <w:rPr>
          <w:rFonts w:cs="David" w:hint="eastAsia"/>
          <w:color w:val="000000"/>
          <w:sz w:val="24"/>
          <w:rtl/>
        </w:rPr>
        <w:t>על</w:t>
      </w:r>
      <w:r w:rsidRPr="00FC3A73">
        <w:rPr>
          <w:rFonts w:cs="David"/>
          <w:color w:val="000000"/>
          <w:sz w:val="24"/>
          <w:rtl/>
        </w:rPr>
        <w:t xml:space="preserve"> </w:t>
      </w:r>
      <w:r w:rsidRPr="00FC3A73">
        <w:rPr>
          <w:rFonts w:cs="David" w:hint="eastAsia"/>
          <w:color w:val="000000"/>
          <w:sz w:val="24"/>
          <w:rtl/>
        </w:rPr>
        <w:t>ידו</w:t>
      </w:r>
      <w:r w:rsidRPr="00FC3A73">
        <w:rPr>
          <w:rFonts w:cs="David"/>
          <w:color w:val="000000"/>
          <w:sz w:val="24"/>
          <w:rtl/>
        </w:rPr>
        <w:t xml:space="preserve"> </w:t>
      </w:r>
      <w:r w:rsidRPr="00FC3A73">
        <w:rPr>
          <w:rFonts w:cs="David" w:hint="eastAsia"/>
          <w:color w:val="000000"/>
          <w:sz w:val="24"/>
          <w:rtl/>
        </w:rPr>
        <w:t>מבנה</w:t>
      </w:r>
      <w:r w:rsidRPr="00FC3A73">
        <w:rPr>
          <w:rFonts w:cs="David"/>
          <w:color w:val="000000"/>
          <w:sz w:val="24"/>
          <w:rtl/>
        </w:rPr>
        <w:t xml:space="preserve"> </w:t>
      </w:r>
      <w:r w:rsidRPr="00FC3A73">
        <w:rPr>
          <w:rFonts w:cs="David" w:hint="eastAsia"/>
          <w:color w:val="000000"/>
          <w:sz w:val="24"/>
          <w:rtl/>
        </w:rPr>
        <w:t>נפרד</w:t>
      </w:r>
      <w:r w:rsidRPr="00FC3A73">
        <w:rPr>
          <w:rFonts w:cs="David"/>
          <w:color w:val="000000"/>
          <w:sz w:val="24"/>
          <w:rtl/>
        </w:rPr>
        <w:t xml:space="preserve">, </w:t>
      </w:r>
      <w:r w:rsidRPr="00FC3A73">
        <w:rPr>
          <w:rFonts w:cs="David" w:hint="eastAsia"/>
          <w:color w:val="000000"/>
          <w:sz w:val="24"/>
          <w:rtl/>
        </w:rPr>
        <w:t>אך</w:t>
      </w:r>
      <w:r w:rsidRPr="00FC3A73">
        <w:rPr>
          <w:rFonts w:cs="David"/>
          <w:color w:val="000000"/>
          <w:sz w:val="24"/>
          <w:rtl/>
        </w:rPr>
        <w:t xml:space="preserve"> </w:t>
      </w:r>
      <w:r w:rsidRPr="00FC3A73">
        <w:rPr>
          <w:rFonts w:cs="David" w:hint="eastAsia"/>
          <w:color w:val="000000"/>
          <w:sz w:val="24"/>
          <w:rtl/>
        </w:rPr>
        <w:t>סמוך</w:t>
      </w:r>
      <w:r w:rsidRPr="00FC3A73">
        <w:rPr>
          <w:rFonts w:cs="David"/>
          <w:color w:val="000000"/>
          <w:sz w:val="24"/>
          <w:rtl/>
        </w:rPr>
        <w:t xml:space="preserve">, </w:t>
      </w:r>
      <w:r w:rsidRPr="00FC3A73">
        <w:rPr>
          <w:rFonts w:cs="David" w:hint="eastAsia"/>
          <w:color w:val="000000"/>
          <w:sz w:val="24"/>
          <w:rtl/>
        </w:rPr>
        <w:t>עבור</w:t>
      </w:r>
      <w:r w:rsidRPr="00FC3A73">
        <w:rPr>
          <w:rFonts w:cs="David"/>
          <w:color w:val="000000"/>
          <w:sz w:val="24"/>
          <w:rtl/>
        </w:rPr>
        <w:t xml:space="preserve"> </w:t>
      </w:r>
      <w:r w:rsidRPr="00FC3A73">
        <w:rPr>
          <w:rFonts w:cs="David" w:hint="eastAsia"/>
          <w:color w:val="000000"/>
          <w:sz w:val="24"/>
          <w:u w:val="single"/>
          <w:rtl/>
        </w:rPr>
        <w:t>היחידה</w:t>
      </w:r>
      <w:r w:rsidRPr="00FC3A73">
        <w:rPr>
          <w:rFonts w:cs="David"/>
          <w:color w:val="000000"/>
          <w:sz w:val="24"/>
          <w:u w:val="single"/>
          <w:rtl/>
        </w:rPr>
        <w:t xml:space="preserve"> </w:t>
      </w:r>
      <w:r w:rsidRPr="00FC3A73">
        <w:rPr>
          <w:rFonts w:cs="David" w:hint="eastAsia"/>
          <w:color w:val="000000"/>
          <w:sz w:val="24"/>
          <w:u w:val="single"/>
          <w:rtl/>
        </w:rPr>
        <w:t>האקסטרנית</w:t>
      </w:r>
      <w:r w:rsidRPr="00FC3A73">
        <w:rPr>
          <w:rFonts w:cs="David"/>
          <w:color w:val="000000"/>
          <w:sz w:val="24"/>
          <w:rtl/>
        </w:rPr>
        <w:t xml:space="preserve"> </w:t>
      </w:r>
      <w:r w:rsidRPr="00FC3A73">
        <w:rPr>
          <w:rFonts w:cs="David" w:hint="eastAsia"/>
          <w:color w:val="000000"/>
          <w:sz w:val="24"/>
          <w:rtl/>
        </w:rPr>
        <w:t>יצרף</w:t>
      </w:r>
      <w:r w:rsidRPr="00FC3A73">
        <w:rPr>
          <w:rFonts w:cs="David"/>
          <w:color w:val="000000"/>
          <w:sz w:val="24"/>
          <w:rtl/>
        </w:rPr>
        <w:t xml:space="preserve"> </w:t>
      </w:r>
      <w:r w:rsidRPr="00FC3A73">
        <w:rPr>
          <w:rFonts w:cs="David" w:hint="eastAsia"/>
          <w:color w:val="000000"/>
          <w:sz w:val="24"/>
          <w:rtl/>
        </w:rPr>
        <w:t>גם</w:t>
      </w:r>
      <w:r w:rsidRPr="00FC3A73">
        <w:rPr>
          <w:rFonts w:cs="David"/>
          <w:color w:val="000000"/>
          <w:sz w:val="24"/>
          <w:rtl/>
        </w:rPr>
        <w:t xml:space="preserve"> </w:t>
      </w:r>
      <w:r w:rsidRPr="00FC3A73">
        <w:rPr>
          <w:rFonts w:cs="David" w:hint="eastAsia"/>
          <w:color w:val="000000"/>
          <w:sz w:val="24"/>
          <w:rtl/>
        </w:rPr>
        <w:t>את</w:t>
      </w:r>
      <w:r w:rsidRPr="00FC3A73">
        <w:rPr>
          <w:rFonts w:cs="David"/>
          <w:color w:val="000000"/>
          <w:sz w:val="24"/>
          <w:rtl/>
        </w:rPr>
        <w:t xml:space="preserve"> </w:t>
      </w:r>
      <w:r w:rsidR="0037700C" w:rsidRPr="00FC3A73">
        <w:rPr>
          <w:rFonts w:cs="David" w:hint="eastAsia"/>
          <w:color w:val="000000"/>
          <w:sz w:val="24"/>
          <w:rtl/>
        </w:rPr>
        <w:t>נספח</w:t>
      </w:r>
      <w:r w:rsidR="0037700C" w:rsidRPr="00FC3A73">
        <w:rPr>
          <w:rFonts w:cs="David"/>
          <w:color w:val="000000"/>
          <w:sz w:val="24"/>
          <w:rtl/>
        </w:rPr>
        <w:t xml:space="preserve"> 1.3.4.2 </w:t>
      </w:r>
      <w:r w:rsidR="0037700C" w:rsidRPr="00FC3A73">
        <w:rPr>
          <w:rFonts w:cs="David" w:hint="eastAsia"/>
          <w:color w:val="000000"/>
          <w:sz w:val="24"/>
          <w:rtl/>
        </w:rPr>
        <w:t>ב</w:t>
      </w:r>
      <w:r w:rsidR="0037700C" w:rsidRPr="00FC3A73">
        <w:rPr>
          <w:rFonts w:cs="David"/>
          <w:color w:val="000000"/>
          <w:sz w:val="24"/>
          <w:rtl/>
        </w:rPr>
        <w:t>'</w:t>
      </w:r>
      <w:r w:rsidRPr="00FC3A73">
        <w:rPr>
          <w:rFonts w:cs="David"/>
          <w:color w:val="000000"/>
          <w:sz w:val="24"/>
          <w:rtl/>
        </w:rPr>
        <w:t>)</w:t>
      </w:r>
      <w:r w:rsidRPr="00FC3A73">
        <w:rPr>
          <w:rFonts w:cs="David"/>
          <w:sz w:val="24"/>
          <w:rtl/>
        </w:rPr>
        <w:t>,</w:t>
      </w:r>
      <w:r w:rsidR="002B16D5" w:rsidRPr="00FC3A73">
        <w:rPr>
          <w:rFonts w:cs="David" w:hint="cs"/>
          <w:sz w:val="24"/>
          <w:rtl/>
        </w:rPr>
        <w:t xml:space="preserve"> </w:t>
      </w:r>
      <w:r w:rsidR="00B2590D" w:rsidRPr="00FC3A73">
        <w:rPr>
          <w:rFonts w:cs="David" w:hint="cs"/>
          <w:sz w:val="24"/>
          <w:rtl/>
        </w:rPr>
        <w:t>החתום על ידי מורשה</w:t>
      </w:r>
      <w:r w:rsidR="00B2590D" w:rsidRPr="00562645">
        <w:rPr>
          <w:rFonts w:cs="David" w:hint="cs"/>
          <w:sz w:val="24"/>
          <w:rtl/>
        </w:rPr>
        <w:t xml:space="preserve"> חתימה מטעם המציע.</w:t>
      </w:r>
    </w:p>
    <w:p w:rsidR="00B70429" w:rsidRDefault="00B70429" w:rsidP="007E0753">
      <w:pPr>
        <w:pStyle w:val="HNormal"/>
        <w:spacing w:after="0" w:line="360" w:lineRule="auto"/>
        <w:ind w:left="1872" w:firstLine="15"/>
        <w:rPr>
          <w:rFonts w:cs="David"/>
          <w:sz w:val="24"/>
        </w:rPr>
      </w:pPr>
    </w:p>
    <w:p w:rsidR="00F74B47" w:rsidRDefault="00B2590D">
      <w:pPr>
        <w:pStyle w:val="HNormal"/>
        <w:numPr>
          <w:ilvl w:val="3"/>
          <w:numId w:val="15"/>
        </w:numPr>
        <w:tabs>
          <w:tab w:val="left" w:pos="8312"/>
        </w:tabs>
        <w:spacing w:after="0" w:line="360" w:lineRule="auto"/>
        <w:rPr>
          <w:rFonts w:cs="David"/>
          <w:b/>
          <w:bCs/>
          <w:color w:val="000000"/>
          <w:u w:val="single"/>
        </w:rPr>
      </w:pPr>
      <w:r w:rsidRPr="00B2590D">
        <w:rPr>
          <w:rFonts w:cs="David" w:hint="cs"/>
          <w:b/>
          <w:bCs/>
          <w:color w:val="000000"/>
          <w:u w:val="single"/>
          <w:rtl/>
        </w:rPr>
        <w:lastRenderedPageBreak/>
        <w:t>מסמך המצביע על זכויות המציע בנכס המוצע</w:t>
      </w:r>
    </w:p>
    <w:p w:rsidR="00B2590D" w:rsidRPr="00B2590D" w:rsidRDefault="00B2590D" w:rsidP="00580C6C">
      <w:pPr>
        <w:pStyle w:val="HNormal"/>
        <w:numPr>
          <w:ilvl w:val="4"/>
          <w:numId w:val="15"/>
        </w:numPr>
        <w:tabs>
          <w:tab w:val="left" w:pos="8312"/>
        </w:tabs>
        <w:spacing w:after="0" w:line="360" w:lineRule="auto"/>
        <w:rPr>
          <w:rFonts w:cs="David"/>
          <w:color w:val="000000"/>
        </w:rPr>
      </w:pPr>
      <w:r w:rsidRPr="00B2590D">
        <w:rPr>
          <w:rFonts w:cs="David" w:hint="cs"/>
          <w:color w:val="000000"/>
          <w:u w:val="single"/>
          <w:rtl/>
        </w:rPr>
        <w:t xml:space="preserve">אם המבנה המוצע הינו </w:t>
      </w:r>
      <w:r w:rsidRPr="00B2590D">
        <w:rPr>
          <w:rFonts w:cs="David" w:hint="cs"/>
          <w:b/>
          <w:bCs/>
          <w:color w:val="000000"/>
          <w:u w:val="single"/>
          <w:rtl/>
        </w:rPr>
        <w:t>בבעלותו</w:t>
      </w:r>
      <w:r w:rsidRPr="00B2590D">
        <w:rPr>
          <w:rFonts w:cs="David" w:hint="cs"/>
          <w:color w:val="000000"/>
          <w:u w:val="single"/>
          <w:rtl/>
        </w:rPr>
        <w:t xml:space="preserve"> של המציע</w:t>
      </w:r>
      <w:r w:rsidRPr="00B2590D">
        <w:rPr>
          <w:rFonts w:cs="David" w:hint="cs"/>
          <w:color w:val="000000"/>
          <w:rtl/>
        </w:rPr>
        <w:t>, המציע יצרף להצעתו העתק מתאים למקור מרשם המקרקעין, המעיד, כי המבנה המוצע הינו בבעלותו או, לחלופין, כי קיים בידיו מסמך, המעיד על זכות חכירה לטווח של שלוש שנים לפחות מאת הגורם הרלבנטי.</w:t>
      </w:r>
    </w:p>
    <w:p w:rsidR="00B2590D" w:rsidRPr="00B2590D" w:rsidRDefault="00B2590D" w:rsidP="00580C6C">
      <w:pPr>
        <w:pStyle w:val="HNormal"/>
        <w:numPr>
          <w:ilvl w:val="4"/>
          <w:numId w:val="15"/>
        </w:numPr>
        <w:tabs>
          <w:tab w:val="left" w:pos="8312"/>
        </w:tabs>
        <w:spacing w:after="0" w:line="360" w:lineRule="auto"/>
        <w:rPr>
          <w:rFonts w:cs="David"/>
          <w:color w:val="000000"/>
        </w:rPr>
      </w:pPr>
      <w:r w:rsidRPr="00B2590D">
        <w:rPr>
          <w:rFonts w:cs="David" w:hint="cs"/>
          <w:color w:val="000000"/>
          <w:u w:val="single"/>
          <w:rtl/>
        </w:rPr>
        <w:t xml:space="preserve">אם המבנה המוצע </w:t>
      </w:r>
      <w:r w:rsidRPr="00B2590D">
        <w:rPr>
          <w:rFonts w:cs="David" w:hint="cs"/>
          <w:b/>
          <w:bCs/>
          <w:color w:val="000000"/>
          <w:u w:val="single"/>
          <w:rtl/>
        </w:rPr>
        <w:t>אינו בבעלותו</w:t>
      </w:r>
      <w:r w:rsidRPr="00B2590D">
        <w:rPr>
          <w:rFonts w:cs="David" w:hint="cs"/>
          <w:color w:val="000000"/>
          <w:u w:val="single"/>
          <w:rtl/>
        </w:rPr>
        <w:t xml:space="preserve"> של המציע</w:t>
      </w:r>
      <w:r w:rsidRPr="00B2590D">
        <w:rPr>
          <w:rFonts w:cs="David" w:hint="cs"/>
          <w:color w:val="000000"/>
          <w:rtl/>
        </w:rPr>
        <w:t>, על המציע לצרף להצעתו את כל המסמכים הבאים:</w:t>
      </w:r>
    </w:p>
    <w:p w:rsidR="00B2590D" w:rsidRPr="00B2590D" w:rsidRDefault="00B2590D" w:rsidP="00580C6C">
      <w:pPr>
        <w:pStyle w:val="HNormal"/>
        <w:numPr>
          <w:ilvl w:val="5"/>
          <w:numId w:val="15"/>
        </w:numPr>
        <w:tabs>
          <w:tab w:val="clear" w:pos="3240"/>
          <w:tab w:val="num" w:pos="3456"/>
        </w:tabs>
        <w:spacing w:after="0" w:line="360" w:lineRule="auto"/>
        <w:ind w:left="4032" w:hanging="1440"/>
        <w:rPr>
          <w:rFonts w:cs="David"/>
          <w:color w:val="000000"/>
        </w:rPr>
      </w:pPr>
      <w:r w:rsidRPr="00B2590D">
        <w:rPr>
          <w:rFonts w:cs="David" w:hint="cs"/>
          <w:color w:val="000000"/>
          <w:rtl/>
        </w:rPr>
        <w:t xml:space="preserve">חוזה שכירות של המבנה המוצע לתקופה שלא תפחת מ- שלוש שנים מיום הגשת ההצעה (ללא אפשרות קיצור תקופת השכירות הנ"ל מצד המשכיר), או מסמך בדבר התחייבות בלתי-חוזרת מצד המשכיר להשכרתו של המבנה המוצע לתקופה, שלא תפחת מ- שלוש שנים, או מסמך, המגדיר את מהות זכויותיו של המציע במבנה, לתקופה, שלא תפחת משלוש שנים. ההתחייבות הבלתי חוזרת מצד המשכיר להשכרה של המבנה המוצע </w:t>
      </w:r>
      <w:r w:rsidRPr="00B2590D">
        <w:rPr>
          <w:rFonts w:cs="David" w:hint="cs"/>
          <w:b/>
          <w:bCs/>
          <w:color w:val="000000"/>
          <w:rtl/>
        </w:rPr>
        <w:t>תהא</w:t>
      </w:r>
      <w:r w:rsidRPr="00B2590D">
        <w:rPr>
          <w:rFonts w:cs="David" w:hint="cs"/>
          <w:color w:val="000000"/>
          <w:rtl/>
        </w:rPr>
        <w:t xml:space="preserve"> </w:t>
      </w:r>
      <w:r w:rsidRPr="00B2590D">
        <w:rPr>
          <w:rFonts w:cs="David" w:hint="cs"/>
          <w:b/>
          <w:bCs/>
          <w:color w:val="000000"/>
          <w:rtl/>
        </w:rPr>
        <w:t>בת-מימוש תוך 30 (שלושים) יום ממועד קבלת הודעת על הזכיה</w:t>
      </w:r>
      <w:r w:rsidRPr="00B2590D">
        <w:rPr>
          <w:rFonts w:cs="David" w:hint="cs"/>
          <w:color w:val="000000"/>
          <w:rtl/>
        </w:rPr>
        <w:t>. ההחלטה, האם ההתחייבות הבלתי החוזרת הינה אכן "בת מימוש תוך 30 (שלושים) יום ממועד קבלת הודעה על הזכיה" הינה במסגרת שיקול-דעתה הבלעדי של ועדת המכרזים של המשרד.</w:t>
      </w:r>
    </w:p>
    <w:p w:rsidR="00B2590D" w:rsidRPr="00FC3A73" w:rsidRDefault="00B2590D" w:rsidP="001E6CC0">
      <w:pPr>
        <w:pStyle w:val="HNormal"/>
        <w:numPr>
          <w:ilvl w:val="5"/>
          <w:numId w:val="15"/>
        </w:numPr>
        <w:tabs>
          <w:tab w:val="clear" w:pos="3240"/>
          <w:tab w:val="num" w:pos="3456"/>
        </w:tabs>
        <w:spacing w:after="0" w:line="360" w:lineRule="auto"/>
        <w:ind w:left="4032" w:hanging="1440"/>
        <w:rPr>
          <w:rFonts w:cs="David"/>
          <w:color w:val="000000"/>
        </w:rPr>
      </w:pPr>
      <w:r w:rsidRPr="00FC3A73">
        <w:rPr>
          <w:rFonts w:cs="David" w:hint="cs"/>
          <w:color w:val="000000"/>
          <w:rtl/>
        </w:rPr>
        <w:t xml:space="preserve">מסמך מאת </w:t>
      </w:r>
      <w:r w:rsidRPr="00FC3A73">
        <w:rPr>
          <w:rFonts w:cs="David" w:hint="cs"/>
          <w:b/>
          <w:bCs/>
          <w:color w:val="000000"/>
          <w:rtl/>
        </w:rPr>
        <w:t>בעל המבנה המוצע</w:t>
      </w:r>
      <w:r w:rsidRPr="00FC3A73">
        <w:rPr>
          <w:rFonts w:cs="David" w:hint="cs"/>
          <w:color w:val="000000"/>
          <w:rtl/>
        </w:rPr>
        <w:t xml:space="preserve">, לפיו בעל המבנה מסכים להפעלה </w:t>
      </w:r>
      <w:r w:rsidR="001E6CC0" w:rsidRPr="00FC3A73">
        <w:rPr>
          <w:rFonts w:cs="David" w:hint="cs"/>
          <w:color w:val="000000"/>
          <w:rtl/>
        </w:rPr>
        <w:t>ב</w:t>
      </w:r>
      <w:r w:rsidRPr="00FC3A73">
        <w:rPr>
          <w:rFonts w:cs="David" w:hint="cs"/>
          <w:color w:val="000000"/>
          <w:rtl/>
        </w:rPr>
        <w:t xml:space="preserve">מבנה </w:t>
      </w:r>
      <w:r w:rsidR="001E6CC0" w:rsidRPr="00FC3A73">
        <w:rPr>
          <w:rFonts w:cs="David" w:hint="cs"/>
          <w:color w:val="000000"/>
          <w:rtl/>
        </w:rPr>
        <w:t xml:space="preserve">של </w:t>
      </w:r>
      <w:r w:rsidR="0037700C" w:rsidRPr="00FC3A73">
        <w:rPr>
          <w:rFonts w:cs="David" w:hint="eastAsia"/>
          <w:color w:val="000000"/>
          <w:rtl/>
        </w:rPr>
        <w:t>מרכז</w:t>
      </w:r>
      <w:r w:rsidR="0037700C" w:rsidRPr="00FC3A73">
        <w:rPr>
          <w:rFonts w:cs="David"/>
          <w:color w:val="000000"/>
          <w:rtl/>
        </w:rPr>
        <w:t xml:space="preserve"> </w:t>
      </w:r>
      <w:r w:rsidR="0037700C" w:rsidRPr="00FC3A73">
        <w:rPr>
          <w:rFonts w:cs="David" w:hint="eastAsia"/>
          <w:color w:val="000000"/>
          <w:rtl/>
        </w:rPr>
        <w:t>חירום</w:t>
      </w:r>
      <w:r w:rsidR="0037700C" w:rsidRPr="00FC3A73">
        <w:rPr>
          <w:rFonts w:cs="David"/>
          <w:color w:val="000000"/>
          <w:rtl/>
        </w:rPr>
        <w:t xml:space="preserve"> </w:t>
      </w:r>
      <w:r w:rsidR="0037700C" w:rsidRPr="00FC3A73">
        <w:rPr>
          <w:rFonts w:cs="David" w:hint="eastAsia"/>
          <w:color w:val="000000"/>
          <w:rtl/>
        </w:rPr>
        <w:t>לטיפול</w:t>
      </w:r>
      <w:r w:rsidR="0037700C" w:rsidRPr="00FC3A73">
        <w:rPr>
          <w:rFonts w:cs="David"/>
          <w:color w:val="000000"/>
          <w:rtl/>
        </w:rPr>
        <w:t xml:space="preserve"> </w:t>
      </w:r>
      <w:r w:rsidR="0037700C" w:rsidRPr="00FC3A73">
        <w:rPr>
          <w:rFonts w:cs="David" w:hint="eastAsia"/>
          <w:color w:val="000000"/>
          <w:rtl/>
        </w:rPr>
        <w:t>בילדים</w:t>
      </w:r>
      <w:r w:rsidR="0037700C" w:rsidRPr="00FC3A73">
        <w:rPr>
          <w:rFonts w:cs="David"/>
          <w:color w:val="000000"/>
          <w:rtl/>
        </w:rPr>
        <w:t xml:space="preserve"> </w:t>
      </w:r>
      <w:r w:rsidR="0037700C" w:rsidRPr="00FC3A73">
        <w:rPr>
          <w:rFonts w:cs="David" w:hint="eastAsia"/>
          <w:color w:val="000000"/>
          <w:rtl/>
        </w:rPr>
        <w:t>ובבני</w:t>
      </w:r>
      <w:r w:rsidR="0037700C" w:rsidRPr="00FC3A73">
        <w:rPr>
          <w:rFonts w:cs="David"/>
          <w:color w:val="000000"/>
          <w:rtl/>
        </w:rPr>
        <w:t xml:space="preserve"> </w:t>
      </w:r>
      <w:r w:rsidR="0037700C" w:rsidRPr="00FC3A73">
        <w:rPr>
          <w:rFonts w:cs="David" w:hint="eastAsia"/>
          <w:color w:val="000000"/>
          <w:rtl/>
        </w:rPr>
        <w:t>משפחותיהם</w:t>
      </w:r>
      <w:r w:rsidRPr="00FC3A73">
        <w:rPr>
          <w:rFonts w:cs="David" w:hint="cs"/>
          <w:color w:val="000000"/>
          <w:rtl/>
        </w:rPr>
        <w:t>, על כל המשתמע מכך.</w:t>
      </w:r>
    </w:p>
    <w:p w:rsidR="00B2590D" w:rsidRPr="00FC3A73" w:rsidRDefault="00B2590D" w:rsidP="00580C6C">
      <w:pPr>
        <w:pStyle w:val="HNormal"/>
        <w:numPr>
          <w:ilvl w:val="4"/>
          <w:numId w:val="15"/>
        </w:numPr>
        <w:tabs>
          <w:tab w:val="left" w:pos="8312"/>
        </w:tabs>
        <w:spacing w:line="360" w:lineRule="auto"/>
        <w:rPr>
          <w:rFonts w:cs="David"/>
          <w:color w:val="000000"/>
        </w:rPr>
      </w:pPr>
      <w:r w:rsidRPr="00FC3A73">
        <w:rPr>
          <w:rFonts w:cs="David" w:hint="cs"/>
          <w:u w:val="single"/>
          <w:rtl/>
        </w:rPr>
        <w:t xml:space="preserve">אם המבנה המוצע הינו נכס, </w:t>
      </w:r>
      <w:r w:rsidRPr="00FC3A73">
        <w:rPr>
          <w:rFonts w:cs="David" w:hint="cs"/>
          <w:b/>
          <w:bCs/>
          <w:u w:val="single"/>
          <w:rtl/>
        </w:rPr>
        <w:t>המנוהל ע"י מינהל הדיור הממשלתי</w:t>
      </w:r>
      <w:r w:rsidRPr="00FC3A73">
        <w:rPr>
          <w:rFonts w:cs="David" w:hint="cs"/>
          <w:u w:val="single"/>
          <w:rtl/>
        </w:rPr>
        <w:t>,</w:t>
      </w:r>
      <w:r w:rsidRPr="00FC3A73">
        <w:rPr>
          <w:rFonts w:cs="David" w:hint="cs"/>
          <w:rtl/>
        </w:rPr>
        <w:t xml:space="preserve"> על המציע לצרף אישור ממינהל הדיור הממשלתי, לפיו הנכס, נשוא המכרז, מוסדר מול הדיור הממשלתי</w:t>
      </w:r>
      <w:r w:rsidRPr="00FC3A73">
        <w:rPr>
          <w:rFonts w:cs="David" w:hint="cs"/>
          <w:color w:val="000000"/>
          <w:rtl/>
        </w:rPr>
        <w:t>.</w:t>
      </w:r>
    </w:p>
    <w:p w:rsidR="00B2590D" w:rsidRPr="00FC3A73" w:rsidRDefault="00B2590D" w:rsidP="001E6CC0">
      <w:pPr>
        <w:pStyle w:val="HNormal"/>
        <w:numPr>
          <w:ilvl w:val="4"/>
          <w:numId w:val="15"/>
        </w:numPr>
        <w:tabs>
          <w:tab w:val="left" w:pos="8312"/>
        </w:tabs>
        <w:spacing w:line="360" w:lineRule="auto"/>
        <w:rPr>
          <w:rFonts w:cs="David"/>
        </w:rPr>
      </w:pPr>
      <w:r w:rsidRPr="00FC3A73">
        <w:rPr>
          <w:rFonts w:cs="David" w:hint="cs"/>
          <w:u w:val="single"/>
          <w:rtl/>
        </w:rPr>
        <w:t xml:space="preserve">במידה והמבנה המוצע הינו </w:t>
      </w:r>
      <w:r w:rsidRPr="00FC3A73">
        <w:rPr>
          <w:rFonts w:cs="David" w:hint="cs"/>
          <w:b/>
          <w:bCs/>
          <w:u w:val="single"/>
          <w:rtl/>
        </w:rPr>
        <w:t>בבעלות הרשות המקומית</w:t>
      </w:r>
      <w:r w:rsidRPr="00FC3A73">
        <w:rPr>
          <w:rFonts w:cs="David" w:hint="cs"/>
          <w:rtl/>
        </w:rPr>
        <w:t xml:space="preserve"> - יש לצרף התחייבות של הרשות המקומית להעמיד מבנה מתאים להפעלה של </w:t>
      </w:r>
      <w:r w:rsidR="0037700C" w:rsidRPr="00FC3A73">
        <w:rPr>
          <w:rFonts w:cs="David" w:hint="eastAsia"/>
          <w:rtl/>
        </w:rPr>
        <w:t>מרכז</w:t>
      </w:r>
      <w:r w:rsidR="0037700C" w:rsidRPr="00FC3A73">
        <w:rPr>
          <w:rFonts w:cs="David"/>
          <w:rtl/>
        </w:rPr>
        <w:t xml:space="preserve"> </w:t>
      </w:r>
      <w:r w:rsidR="0037700C" w:rsidRPr="00FC3A73">
        <w:rPr>
          <w:rFonts w:cs="David" w:hint="eastAsia"/>
          <w:rtl/>
        </w:rPr>
        <w:t>חירום</w:t>
      </w:r>
      <w:r w:rsidR="0037700C" w:rsidRPr="00FC3A73">
        <w:rPr>
          <w:rFonts w:cs="David"/>
          <w:rtl/>
        </w:rPr>
        <w:t xml:space="preserve"> </w:t>
      </w:r>
      <w:r w:rsidR="0037700C" w:rsidRPr="00FC3A73">
        <w:rPr>
          <w:rFonts w:cs="David" w:hint="eastAsia"/>
          <w:rtl/>
        </w:rPr>
        <w:t>לטיפול</w:t>
      </w:r>
      <w:r w:rsidR="0037700C" w:rsidRPr="00FC3A73">
        <w:rPr>
          <w:rFonts w:cs="David"/>
          <w:rtl/>
        </w:rPr>
        <w:t xml:space="preserve"> </w:t>
      </w:r>
      <w:r w:rsidR="0037700C" w:rsidRPr="00FC3A73">
        <w:rPr>
          <w:rFonts w:cs="David" w:hint="eastAsia"/>
          <w:rtl/>
        </w:rPr>
        <w:t>בילדים</w:t>
      </w:r>
      <w:r w:rsidR="0037700C" w:rsidRPr="00FC3A73">
        <w:rPr>
          <w:rFonts w:cs="David"/>
          <w:rtl/>
        </w:rPr>
        <w:t xml:space="preserve"> </w:t>
      </w:r>
      <w:r w:rsidR="0037700C" w:rsidRPr="00FC3A73">
        <w:rPr>
          <w:rFonts w:cs="David" w:hint="eastAsia"/>
          <w:rtl/>
        </w:rPr>
        <w:t>ובבני</w:t>
      </w:r>
      <w:r w:rsidR="0037700C" w:rsidRPr="00FC3A73">
        <w:rPr>
          <w:rFonts w:cs="David"/>
          <w:rtl/>
        </w:rPr>
        <w:t xml:space="preserve"> </w:t>
      </w:r>
      <w:r w:rsidR="0037700C" w:rsidRPr="00FC3A73">
        <w:rPr>
          <w:rFonts w:cs="David" w:hint="eastAsia"/>
          <w:rtl/>
        </w:rPr>
        <w:t>משפחותיהם</w:t>
      </w:r>
      <w:r w:rsidRPr="00FC3A73">
        <w:rPr>
          <w:rFonts w:cs="David" w:hint="cs"/>
          <w:rtl/>
        </w:rPr>
        <w:t xml:space="preserve">, לתקופה שלא תפחת משלוש שנים. </w:t>
      </w:r>
    </w:p>
    <w:p w:rsidR="00B2590D" w:rsidRPr="00DD61D1" w:rsidRDefault="00B2590D" w:rsidP="00580C6C">
      <w:pPr>
        <w:pStyle w:val="HNormal"/>
        <w:numPr>
          <w:ilvl w:val="3"/>
          <w:numId w:val="15"/>
        </w:numPr>
        <w:tabs>
          <w:tab w:val="left" w:pos="8312"/>
        </w:tabs>
        <w:spacing w:after="0" w:line="360" w:lineRule="auto"/>
        <w:rPr>
          <w:rFonts w:cs="David"/>
          <w:b/>
          <w:bCs/>
          <w:color w:val="000000"/>
          <w:u w:val="single"/>
        </w:rPr>
      </w:pPr>
      <w:r w:rsidRPr="00DD61D1">
        <w:rPr>
          <w:rFonts w:cs="David" w:hint="cs"/>
          <w:b/>
          <w:bCs/>
          <w:color w:val="000000"/>
          <w:u w:val="single"/>
          <w:rtl/>
        </w:rPr>
        <w:t>מאפייני המבנה/ים המוצע/ים</w:t>
      </w:r>
    </w:p>
    <w:p w:rsidR="00214344" w:rsidRDefault="00214344" w:rsidP="00214344">
      <w:pPr>
        <w:pStyle w:val="HNormal"/>
        <w:tabs>
          <w:tab w:val="left" w:pos="8312"/>
        </w:tabs>
        <w:spacing w:line="360" w:lineRule="auto"/>
        <w:ind w:left="1872"/>
        <w:rPr>
          <w:rFonts w:cs="David"/>
          <w:rtl/>
        </w:rPr>
      </w:pPr>
      <w:r>
        <w:rPr>
          <w:rFonts w:cs="David" w:hint="cs"/>
          <w:rtl/>
        </w:rPr>
        <w:t xml:space="preserve">המציע רשאי להציג בהצעתו מבנה אחד או שני מבנים במענה למכרז. </w:t>
      </w:r>
    </w:p>
    <w:p w:rsidR="008E3E99" w:rsidRDefault="00214344" w:rsidP="00214344">
      <w:pPr>
        <w:pStyle w:val="HNormal"/>
        <w:tabs>
          <w:tab w:val="left" w:pos="8312"/>
        </w:tabs>
        <w:spacing w:line="360" w:lineRule="auto"/>
        <w:ind w:left="1872"/>
        <w:rPr>
          <w:rFonts w:cs="David"/>
          <w:rtl/>
        </w:rPr>
      </w:pPr>
      <w:r>
        <w:rPr>
          <w:rFonts w:cs="David" w:hint="cs"/>
          <w:rtl/>
        </w:rPr>
        <w:t xml:space="preserve">אם מוצגים שני מבנים במענה למכרז, עליהם להיות </w:t>
      </w:r>
      <w:r w:rsidR="0037700C" w:rsidRPr="007E0753">
        <w:rPr>
          <w:rFonts w:cs="David" w:hint="eastAsia"/>
          <w:b/>
          <w:bCs/>
          <w:u w:val="single"/>
          <w:rtl/>
        </w:rPr>
        <w:t>סמוכים</w:t>
      </w:r>
      <w:r>
        <w:rPr>
          <w:rFonts w:cs="David" w:hint="cs"/>
          <w:rtl/>
        </w:rPr>
        <w:t xml:space="preserve"> זה לזה </w:t>
      </w:r>
      <w:r>
        <w:rPr>
          <w:rFonts w:cs="David"/>
          <w:rtl/>
        </w:rPr>
        <w:t>–</w:t>
      </w:r>
      <w:r>
        <w:rPr>
          <w:rFonts w:cs="David" w:hint="cs"/>
          <w:rtl/>
        </w:rPr>
        <w:t xml:space="preserve"> אחד מהם ישמש להפעלת היחידה האינטרנית והשני ישמש להפעלת היחידה האקסטרנית </w:t>
      </w:r>
      <w:r w:rsidRPr="009647EF">
        <w:rPr>
          <w:rFonts w:cs="David" w:hint="cs"/>
          <w:rtl/>
        </w:rPr>
        <w:t>הטיפולית י</w:t>
      </w:r>
      <w:r>
        <w:rPr>
          <w:rFonts w:cs="David" w:hint="cs"/>
          <w:rtl/>
        </w:rPr>
        <w:t>י</w:t>
      </w:r>
      <w:r w:rsidRPr="009647EF">
        <w:rPr>
          <w:rFonts w:cs="David" w:hint="cs"/>
          <w:rtl/>
        </w:rPr>
        <w:t>עוצית.</w:t>
      </w:r>
      <w:r>
        <w:rPr>
          <w:rFonts w:cs="David" w:hint="cs"/>
          <w:rtl/>
        </w:rPr>
        <w:t xml:space="preserve"> </w:t>
      </w:r>
    </w:p>
    <w:p w:rsidR="009647EF" w:rsidRPr="00AF555A" w:rsidRDefault="009647EF" w:rsidP="00E060A9">
      <w:pPr>
        <w:pStyle w:val="HNormal"/>
        <w:tabs>
          <w:tab w:val="left" w:pos="8312"/>
        </w:tabs>
        <w:spacing w:line="360" w:lineRule="auto"/>
        <w:ind w:left="1872"/>
        <w:rPr>
          <w:rFonts w:cs="David"/>
          <w:rtl/>
        </w:rPr>
      </w:pPr>
      <w:r w:rsidRPr="00FB554B">
        <w:rPr>
          <w:rFonts w:cs="David" w:hint="cs"/>
          <w:rtl/>
        </w:rPr>
        <w:t xml:space="preserve">המבנה או המבנים המוצעים להפעלת </w:t>
      </w:r>
      <w:r w:rsidR="00865CF1">
        <w:rPr>
          <w:rFonts w:cs="David" w:hint="eastAsia"/>
          <w:rtl/>
        </w:rPr>
        <w:t>המרכז</w:t>
      </w:r>
      <w:r w:rsidR="00865CF1">
        <w:rPr>
          <w:rFonts w:cs="David"/>
          <w:rtl/>
        </w:rPr>
        <w:t xml:space="preserve"> יתאימו בגודלם ובמאפייניהם</w:t>
      </w:r>
      <w:r w:rsidRPr="009647EF">
        <w:rPr>
          <w:rFonts w:cs="David" w:hint="cs"/>
          <w:rtl/>
        </w:rPr>
        <w:t xml:space="preserve"> למטרות </w:t>
      </w:r>
      <w:r w:rsidR="00E251A1">
        <w:rPr>
          <w:rFonts w:cs="David" w:hint="cs"/>
          <w:rtl/>
        </w:rPr>
        <w:t>ש</w:t>
      </w:r>
      <w:r w:rsidRPr="009647EF">
        <w:rPr>
          <w:rFonts w:cs="David" w:hint="cs"/>
          <w:rtl/>
        </w:rPr>
        <w:t>לשמן נועד</w:t>
      </w:r>
      <w:r w:rsidR="008E3E99">
        <w:rPr>
          <w:rFonts w:cs="David" w:hint="cs"/>
          <w:rtl/>
        </w:rPr>
        <w:t>/ו</w:t>
      </w:r>
      <w:r w:rsidRPr="009647EF">
        <w:rPr>
          <w:rFonts w:cs="David" w:hint="cs"/>
          <w:rtl/>
        </w:rPr>
        <w:t xml:space="preserve"> </w:t>
      </w:r>
      <w:r w:rsidRPr="00E060A9">
        <w:rPr>
          <w:rFonts w:cs="David" w:hint="cs"/>
          <w:rtl/>
        </w:rPr>
        <w:t xml:space="preserve">ולאוכלוסיית היעד בשתי </w:t>
      </w:r>
      <w:r w:rsidR="008E3E99" w:rsidRPr="00E060A9">
        <w:rPr>
          <w:rFonts w:cs="David" w:hint="cs"/>
          <w:rtl/>
        </w:rPr>
        <w:t>היחידות</w:t>
      </w:r>
      <w:r w:rsidRPr="00E060A9">
        <w:rPr>
          <w:rFonts w:cs="David" w:hint="cs"/>
          <w:rtl/>
        </w:rPr>
        <w:t>, כמפורט בסעיף</w:t>
      </w:r>
      <w:r w:rsidR="005943A7" w:rsidRPr="00E060A9">
        <w:rPr>
          <w:rFonts w:cs="David" w:hint="cs"/>
          <w:rtl/>
        </w:rPr>
        <w:t xml:space="preserve"> </w:t>
      </w:r>
      <w:r w:rsidR="0037700C" w:rsidRPr="00E060A9">
        <w:rPr>
          <w:rFonts w:cs="David"/>
          <w:rtl/>
        </w:rPr>
        <w:t>2.4</w:t>
      </w:r>
      <w:r w:rsidR="005943A7" w:rsidRPr="00E060A9">
        <w:rPr>
          <w:rFonts w:cs="David" w:hint="cs"/>
          <w:rtl/>
        </w:rPr>
        <w:t xml:space="preserve"> </w:t>
      </w:r>
      <w:r w:rsidR="00E060A9" w:rsidRPr="00E060A9">
        <w:rPr>
          <w:rFonts w:cs="David" w:hint="cs"/>
          <w:rtl/>
        </w:rPr>
        <w:t xml:space="preserve">ובסעיף 2.5 </w:t>
      </w:r>
      <w:r w:rsidRPr="00E060A9">
        <w:rPr>
          <w:rFonts w:cs="David" w:hint="cs"/>
          <w:rtl/>
        </w:rPr>
        <w:t>להלן.</w:t>
      </w:r>
      <w:r w:rsidR="002B16D5">
        <w:rPr>
          <w:rFonts w:cs="David" w:hint="cs"/>
          <w:rtl/>
        </w:rPr>
        <w:t xml:space="preserve"> </w:t>
      </w:r>
    </w:p>
    <w:p w:rsidR="00B2590D" w:rsidRPr="00B2590D" w:rsidRDefault="002B16D5" w:rsidP="00041786">
      <w:pPr>
        <w:pStyle w:val="HNormal"/>
        <w:tabs>
          <w:tab w:val="left" w:pos="1785"/>
        </w:tabs>
        <w:spacing w:line="360" w:lineRule="auto"/>
        <w:ind w:left="1927" w:hanging="1095"/>
        <w:rPr>
          <w:rFonts w:cs="David"/>
          <w:sz w:val="24"/>
          <w:rtl/>
        </w:rPr>
      </w:pPr>
      <w:r>
        <w:rPr>
          <w:rFonts w:cs="David" w:hint="cs"/>
          <w:sz w:val="24"/>
          <w:rtl/>
        </w:rPr>
        <w:t xml:space="preserve"> </w:t>
      </w:r>
      <w:r w:rsidR="00B2590D" w:rsidRPr="00B2590D">
        <w:rPr>
          <w:rFonts w:cs="David" w:hint="cs"/>
          <w:sz w:val="24"/>
          <w:rtl/>
        </w:rPr>
        <w:tab/>
      </w:r>
      <w:r>
        <w:rPr>
          <w:rFonts w:cs="David" w:hint="cs"/>
          <w:sz w:val="24"/>
          <w:rtl/>
        </w:rPr>
        <w:t xml:space="preserve"> </w:t>
      </w:r>
      <w:r w:rsidR="00B2590D" w:rsidRPr="00B2590D">
        <w:rPr>
          <w:rFonts w:cs="David" w:hint="cs"/>
          <w:sz w:val="24"/>
          <w:rtl/>
        </w:rPr>
        <w:t>על המציע להתחייב לפעול לפי חוק שוויון זכויות לאנשים עם מוגבלות,</w:t>
      </w:r>
      <w:r w:rsidR="00041786">
        <w:rPr>
          <w:rFonts w:cs="David" w:hint="cs"/>
          <w:sz w:val="24"/>
          <w:rtl/>
        </w:rPr>
        <w:t xml:space="preserve"> </w:t>
      </w:r>
      <w:r w:rsidR="00B2590D" w:rsidRPr="00B2590D">
        <w:rPr>
          <w:rFonts w:cs="David" w:hint="cs"/>
          <w:sz w:val="24"/>
          <w:rtl/>
        </w:rPr>
        <w:t xml:space="preserve">התשנ"ח-1998 ובהתאם </w:t>
      </w:r>
      <w:r w:rsidR="00B2590D" w:rsidRPr="00B2590D">
        <w:rPr>
          <w:rFonts w:cs="David"/>
          <w:sz w:val="24"/>
          <w:rtl/>
        </w:rPr>
        <w:t xml:space="preserve">לתקנות שוויון זכויות לאנשים עם מוגבלות (התאמות נגישות למקום ציבורי שהוא בניין קיים), התשע"ב - 2011. </w:t>
      </w:r>
    </w:p>
    <w:p w:rsidR="00B2590D" w:rsidRPr="00B2590D" w:rsidRDefault="00B2590D" w:rsidP="00580C6C">
      <w:pPr>
        <w:pStyle w:val="HNormal"/>
        <w:tabs>
          <w:tab w:val="left" w:pos="8312"/>
        </w:tabs>
        <w:spacing w:line="360" w:lineRule="auto"/>
        <w:ind w:left="1872"/>
        <w:rPr>
          <w:rFonts w:cs="David"/>
          <w:color w:val="000000"/>
          <w:rtl/>
        </w:rPr>
      </w:pPr>
      <w:r w:rsidRPr="00B2590D">
        <w:rPr>
          <w:rFonts w:cs="David" w:hint="cs"/>
          <w:color w:val="000000"/>
          <w:rtl/>
        </w:rPr>
        <w:t>בחתימתו של המציע על נספחים אלו הוא מתחייב לעמוד בדרישות המבנה לכל אחד מן המבנים, המוצעים על-ידו.</w:t>
      </w:r>
    </w:p>
    <w:p w:rsidR="00B2590D" w:rsidRPr="00562645" w:rsidRDefault="00B2590D" w:rsidP="00B413EB">
      <w:pPr>
        <w:pStyle w:val="HNormal"/>
        <w:tabs>
          <w:tab w:val="left" w:pos="8312"/>
        </w:tabs>
        <w:spacing w:after="240" w:line="360" w:lineRule="auto"/>
        <w:ind w:left="1872"/>
        <w:rPr>
          <w:rFonts w:cs="David"/>
          <w:color w:val="000000"/>
          <w:rtl/>
        </w:rPr>
      </w:pPr>
      <w:r w:rsidRPr="00562645">
        <w:rPr>
          <w:rFonts w:cs="David" w:hint="cs"/>
          <w:b/>
          <w:bCs/>
          <w:color w:val="000000"/>
          <w:rtl/>
        </w:rPr>
        <w:t>כל המסמכים הנדרשים לפי סעיף זה יצורפו לחוברת ההצעה.</w:t>
      </w:r>
    </w:p>
    <w:p w:rsidR="001E6CC0" w:rsidRDefault="001E6CC0" w:rsidP="00C17666">
      <w:pPr>
        <w:pStyle w:val="HNormal"/>
        <w:tabs>
          <w:tab w:val="left" w:pos="8312"/>
        </w:tabs>
        <w:spacing w:after="240" w:line="360" w:lineRule="auto"/>
        <w:ind w:left="1872"/>
        <w:rPr>
          <w:rFonts w:cs="David"/>
          <w:rtl/>
        </w:rPr>
      </w:pPr>
      <w:bookmarkStart w:id="20" w:name="הפעלת_שלוחה"/>
      <w:r w:rsidRPr="00562645">
        <w:rPr>
          <w:rFonts w:cs="David" w:hint="eastAsia"/>
          <w:rtl/>
        </w:rPr>
        <w:lastRenderedPageBreak/>
        <w:t>מובהר</w:t>
      </w:r>
      <w:r w:rsidRPr="00562645">
        <w:rPr>
          <w:rFonts w:cs="David"/>
          <w:rtl/>
        </w:rPr>
        <w:t xml:space="preserve"> בזאת, כי אם המבנה/ים המוצע/ים ימוקמו מחוץ לעיר תל אביב יידרש </w:t>
      </w:r>
      <w:r w:rsidRPr="00562645">
        <w:rPr>
          <w:rFonts w:cs="David" w:hint="eastAsia"/>
          <w:rtl/>
        </w:rPr>
        <w:t>הספק</w:t>
      </w:r>
      <w:r w:rsidRPr="00562645">
        <w:rPr>
          <w:rFonts w:cs="David"/>
          <w:rtl/>
        </w:rPr>
        <w:t xml:space="preserve"> </w:t>
      </w:r>
      <w:r w:rsidRPr="00562645">
        <w:rPr>
          <w:rFonts w:cs="David" w:hint="cs"/>
          <w:rtl/>
        </w:rPr>
        <w:t xml:space="preserve">לפתוח, </w:t>
      </w:r>
      <w:r w:rsidRPr="00562645">
        <w:rPr>
          <w:rFonts w:cs="David" w:hint="eastAsia"/>
          <w:b/>
          <w:bCs/>
          <w:u w:val="single"/>
          <w:rtl/>
        </w:rPr>
        <w:t>בנוסף</w:t>
      </w:r>
      <w:r w:rsidRPr="00562645">
        <w:rPr>
          <w:rFonts w:cs="David" w:hint="cs"/>
          <w:b/>
          <w:bCs/>
          <w:u w:val="single"/>
          <w:rtl/>
        </w:rPr>
        <w:t xml:space="preserve"> ל</w:t>
      </w:r>
      <w:r>
        <w:rPr>
          <w:rFonts w:cs="David" w:hint="cs"/>
          <w:b/>
          <w:bCs/>
          <w:u w:val="single"/>
          <w:rtl/>
        </w:rPr>
        <w:t xml:space="preserve">מסגרת המשמשת כמרכז חירום, על </w:t>
      </w:r>
      <w:r w:rsidRPr="00562645">
        <w:rPr>
          <w:rFonts w:cs="David" w:hint="cs"/>
          <w:b/>
          <w:bCs/>
          <w:u w:val="single"/>
          <w:rtl/>
        </w:rPr>
        <w:t xml:space="preserve">שתי היחידות </w:t>
      </w:r>
      <w:r>
        <w:rPr>
          <w:rFonts w:cs="David" w:hint="cs"/>
          <w:b/>
          <w:bCs/>
          <w:u w:val="single"/>
          <w:rtl/>
        </w:rPr>
        <w:t xml:space="preserve">שבה, </w:t>
      </w:r>
      <w:r w:rsidRPr="00562645">
        <w:rPr>
          <w:rFonts w:cs="David" w:hint="cs"/>
          <w:b/>
          <w:bCs/>
          <w:u w:val="single"/>
          <w:rtl/>
        </w:rPr>
        <w:t>כמפורט לעיל,</w:t>
      </w:r>
      <w:r w:rsidRPr="00562645">
        <w:rPr>
          <w:rFonts w:cs="David"/>
          <w:rtl/>
        </w:rPr>
        <w:t xml:space="preserve"> </w:t>
      </w:r>
      <w:r w:rsidRPr="00562645">
        <w:rPr>
          <w:rFonts w:cs="David" w:hint="eastAsia"/>
          <w:rtl/>
        </w:rPr>
        <w:t>שלוחה</w:t>
      </w:r>
      <w:r w:rsidRPr="00562645">
        <w:rPr>
          <w:rFonts w:cs="David"/>
          <w:rtl/>
        </w:rPr>
        <w:t xml:space="preserve"> </w:t>
      </w:r>
      <w:r w:rsidRPr="00562645">
        <w:rPr>
          <w:rFonts w:cs="David" w:hint="cs"/>
          <w:rtl/>
        </w:rPr>
        <w:t>של</w:t>
      </w:r>
      <w:r w:rsidRPr="00562645">
        <w:rPr>
          <w:rFonts w:cs="David"/>
          <w:rtl/>
        </w:rPr>
        <w:t xml:space="preserve"> </w:t>
      </w:r>
      <w:r w:rsidRPr="00562645">
        <w:rPr>
          <w:rFonts w:cs="David" w:hint="eastAsia"/>
          <w:rtl/>
        </w:rPr>
        <w:t>היחידה</w:t>
      </w:r>
      <w:r w:rsidRPr="00562645">
        <w:rPr>
          <w:rFonts w:cs="David"/>
          <w:rtl/>
        </w:rPr>
        <w:t xml:space="preserve"> </w:t>
      </w:r>
      <w:r w:rsidRPr="00562645">
        <w:rPr>
          <w:rFonts w:cs="David" w:hint="eastAsia"/>
          <w:rtl/>
        </w:rPr>
        <w:t>הטיפול</w:t>
      </w:r>
      <w:r w:rsidRPr="00562645">
        <w:rPr>
          <w:rFonts w:cs="David" w:hint="cs"/>
          <w:rtl/>
        </w:rPr>
        <w:t>י</w:t>
      </w:r>
      <w:r w:rsidRPr="00562645">
        <w:rPr>
          <w:rFonts w:cs="David" w:hint="eastAsia"/>
          <w:rtl/>
        </w:rPr>
        <w:t>ת</w:t>
      </w:r>
      <w:r w:rsidRPr="00562645">
        <w:rPr>
          <w:rFonts w:cs="David"/>
          <w:rtl/>
        </w:rPr>
        <w:t>-יעוצית (אקסטרנית)</w:t>
      </w:r>
      <w:r w:rsidRPr="00562645">
        <w:rPr>
          <w:rFonts w:cs="David" w:hint="cs"/>
          <w:rtl/>
        </w:rPr>
        <w:t>,</w:t>
      </w:r>
      <w:r w:rsidRPr="00562645">
        <w:rPr>
          <w:rFonts w:cs="David"/>
          <w:rtl/>
        </w:rPr>
        <w:t xml:space="preserve"> </w:t>
      </w:r>
      <w:r w:rsidRPr="00562645">
        <w:rPr>
          <w:rFonts w:cs="David" w:hint="cs"/>
          <w:rtl/>
        </w:rPr>
        <w:t xml:space="preserve">בתיאום עם הגורמים המקצועיים במשרד, </w:t>
      </w:r>
      <w:r w:rsidRPr="00562645">
        <w:rPr>
          <w:rFonts w:cs="David" w:hint="eastAsia"/>
          <w:rtl/>
        </w:rPr>
        <w:t>במבנה</w:t>
      </w:r>
      <w:r w:rsidRPr="00562645">
        <w:rPr>
          <w:rFonts w:cs="David"/>
          <w:rtl/>
        </w:rPr>
        <w:t xml:space="preserve"> </w:t>
      </w:r>
      <w:r w:rsidRPr="00562645">
        <w:rPr>
          <w:rFonts w:cs="David" w:hint="eastAsia"/>
          <w:rtl/>
        </w:rPr>
        <w:t>שיסופק</w:t>
      </w:r>
      <w:r w:rsidRPr="00562645">
        <w:rPr>
          <w:rFonts w:cs="David"/>
          <w:rtl/>
        </w:rPr>
        <w:t xml:space="preserve"> </w:t>
      </w:r>
      <w:r w:rsidRPr="00562645">
        <w:rPr>
          <w:rFonts w:cs="David" w:hint="eastAsia"/>
          <w:rtl/>
        </w:rPr>
        <w:t>על</w:t>
      </w:r>
      <w:r w:rsidRPr="00562645">
        <w:rPr>
          <w:rFonts w:cs="David"/>
          <w:rtl/>
        </w:rPr>
        <w:t xml:space="preserve"> </w:t>
      </w:r>
      <w:r w:rsidRPr="00562645">
        <w:rPr>
          <w:rFonts w:cs="David" w:hint="eastAsia"/>
          <w:rtl/>
        </w:rPr>
        <w:t>ידי</w:t>
      </w:r>
      <w:r w:rsidRPr="00562645">
        <w:rPr>
          <w:rFonts w:cs="David"/>
          <w:rtl/>
        </w:rPr>
        <w:t xml:space="preserve"> </w:t>
      </w:r>
      <w:r w:rsidRPr="00562645">
        <w:rPr>
          <w:rFonts w:cs="David" w:hint="eastAsia"/>
          <w:rtl/>
        </w:rPr>
        <w:t>עיריית</w:t>
      </w:r>
      <w:r w:rsidRPr="00562645">
        <w:rPr>
          <w:rFonts w:cs="David"/>
          <w:rtl/>
        </w:rPr>
        <w:t xml:space="preserve"> </w:t>
      </w:r>
      <w:r w:rsidRPr="00562645">
        <w:rPr>
          <w:rFonts w:cs="David" w:hint="eastAsia"/>
          <w:rtl/>
        </w:rPr>
        <w:t>תל</w:t>
      </w:r>
      <w:r w:rsidRPr="00562645">
        <w:rPr>
          <w:rFonts w:cs="David"/>
          <w:rtl/>
        </w:rPr>
        <w:t xml:space="preserve"> </w:t>
      </w:r>
      <w:r w:rsidRPr="00562645">
        <w:rPr>
          <w:rFonts w:cs="David" w:hint="eastAsia"/>
          <w:rtl/>
        </w:rPr>
        <w:t>אביב</w:t>
      </w:r>
      <w:r w:rsidRPr="00562645">
        <w:rPr>
          <w:rFonts w:cs="David" w:hint="cs"/>
          <w:rtl/>
        </w:rPr>
        <w:t xml:space="preserve">, </w:t>
      </w:r>
      <w:r>
        <w:rPr>
          <w:rFonts w:cs="David" w:hint="cs"/>
          <w:rtl/>
        </w:rPr>
        <w:t>(</w:t>
      </w:r>
      <w:r w:rsidRPr="00562645">
        <w:rPr>
          <w:rFonts w:cs="David" w:hint="eastAsia"/>
          <w:rtl/>
        </w:rPr>
        <w:t>ללא</w:t>
      </w:r>
      <w:r w:rsidRPr="00562645">
        <w:rPr>
          <w:rFonts w:cs="David"/>
          <w:rtl/>
        </w:rPr>
        <w:t xml:space="preserve"> </w:t>
      </w:r>
      <w:r w:rsidRPr="00562645">
        <w:rPr>
          <w:rFonts w:cs="David" w:hint="eastAsia"/>
          <w:rtl/>
        </w:rPr>
        <w:t>תשלום</w:t>
      </w:r>
      <w:r>
        <w:rPr>
          <w:rFonts w:cs="David" w:hint="cs"/>
          <w:rtl/>
        </w:rPr>
        <w:t xml:space="preserve"> נוסף מטעם הספק)</w:t>
      </w:r>
      <w:r w:rsidRPr="00562645">
        <w:rPr>
          <w:rFonts w:cs="David" w:hint="cs"/>
          <w:rtl/>
        </w:rPr>
        <w:t>,</w:t>
      </w:r>
      <w:r w:rsidRPr="00562645">
        <w:rPr>
          <w:rFonts w:cs="David"/>
          <w:rtl/>
        </w:rPr>
        <w:t xml:space="preserve"> </w:t>
      </w:r>
      <w:r w:rsidRPr="00562645">
        <w:rPr>
          <w:rFonts w:cs="David" w:hint="eastAsia"/>
          <w:rtl/>
        </w:rPr>
        <w:t>ושימוקם</w:t>
      </w:r>
      <w:r w:rsidRPr="00562645">
        <w:rPr>
          <w:rFonts w:cs="David"/>
          <w:rtl/>
        </w:rPr>
        <w:t xml:space="preserve"> </w:t>
      </w:r>
      <w:r w:rsidRPr="00562645">
        <w:rPr>
          <w:rFonts w:cs="David" w:hint="eastAsia"/>
          <w:rtl/>
        </w:rPr>
        <w:t>בעיר</w:t>
      </w:r>
      <w:r w:rsidRPr="00562645">
        <w:rPr>
          <w:rFonts w:cs="David"/>
          <w:rtl/>
        </w:rPr>
        <w:t xml:space="preserve"> </w:t>
      </w:r>
      <w:r w:rsidRPr="00562645">
        <w:rPr>
          <w:rFonts w:cs="David" w:hint="eastAsia"/>
          <w:rtl/>
        </w:rPr>
        <w:t>תל</w:t>
      </w:r>
      <w:r w:rsidRPr="00562645">
        <w:rPr>
          <w:rFonts w:cs="David"/>
          <w:rtl/>
        </w:rPr>
        <w:t xml:space="preserve"> </w:t>
      </w:r>
      <w:r w:rsidRPr="00562645">
        <w:rPr>
          <w:rFonts w:cs="David" w:hint="eastAsia"/>
          <w:rtl/>
        </w:rPr>
        <w:t>אביב</w:t>
      </w:r>
      <w:r w:rsidRPr="00562645">
        <w:rPr>
          <w:rFonts w:cs="David"/>
          <w:rtl/>
        </w:rPr>
        <w:t xml:space="preserve">. </w:t>
      </w:r>
      <w:r w:rsidRPr="00562645">
        <w:rPr>
          <w:rFonts w:cs="David" w:hint="eastAsia"/>
          <w:rtl/>
        </w:rPr>
        <w:t>עוד</w:t>
      </w:r>
      <w:r w:rsidRPr="00562645">
        <w:rPr>
          <w:rFonts w:cs="David"/>
          <w:rtl/>
        </w:rPr>
        <w:t xml:space="preserve"> מובהר כי </w:t>
      </w:r>
      <w:r w:rsidRPr="00562645">
        <w:rPr>
          <w:rFonts w:cs="David" w:hint="eastAsia"/>
          <w:rtl/>
        </w:rPr>
        <w:t>לא</w:t>
      </w:r>
      <w:r w:rsidRPr="00562645">
        <w:rPr>
          <w:rFonts w:cs="David"/>
          <w:rtl/>
        </w:rPr>
        <w:t xml:space="preserve"> </w:t>
      </w:r>
      <w:r w:rsidRPr="00562645">
        <w:rPr>
          <w:rFonts w:cs="David" w:hint="eastAsia"/>
          <w:rtl/>
        </w:rPr>
        <w:t>ישולם</w:t>
      </w:r>
      <w:r w:rsidRPr="00562645">
        <w:rPr>
          <w:rFonts w:cs="David"/>
          <w:rtl/>
        </w:rPr>
        <w:t xml:space="preserve"> </w:t>
      </w:r>
      <w:r w:rsidRPr="00E060A9">
        <w:rPr>
          <w:rFonts w:cs="David" w:hint="eastAsia"/>
          <w:rtl/>
        </w:rPr>
        <w:t>לספק</w:t>
      </w:r>
      <w:r w:rsidRPr="00E060A9">
        <w:rPr>
          <w:rFonts w:cs="David"/>
          <w:rtl/>
        </w:rPr>
        <w:t xml:space="preserve"> </w:t>
      </w:r>
      <w:r w:rsidRPr="00E060A9">
        <w:rPr>
          <w:rFonts w:cs="David" w:hint="eastAsia"/>
          <w:rtl/>
        </w:rPr>
        <w:t>תשלום</w:t>
      </w:r>
      <w:r w:rsidRPr="00E060A9">
        <w:rPr>
          <w:rFonts w:cs="David"/>
          <w:rtl/>
        </w:rPr>
        <w:t xml:space="preserve"> </w:t>
      </w:r>
      <w:r w:rsidRPr="00E060A9">
        <w:rPr>
          <w:rFonts w:cs="David" w:hint="eastAsia"/>
          <w:rtl/>
        </w:rPr>
        <w:t>נוסף</w:t>
      </w:r>
      <w:r w:rsidRPr="00E060A9">
        <w:rPr>
          <w:rFonts w:cs="David"/>
          <w:rtl/>
        </w:rPr>
        <w:t xml:space="preserve"> </w:t>
      </w:r>
      <w:r w:rsidRPr="00E060A9">
        <w:rPr>
          <w:rFonts w:cs="David" w:hint="eastAsia"/>
          <w:rtl/>
        </w:rPr>
        <w:t>בעבור</w:t>
      </w:r>
      <w:r w:rsidRPr="00E060A9">
        <w:rPr>
          <w:rFonts w:cs="David"/>
          <w:rtl/>
        </w:rPr>
        <w:t xml:space="preserve"> </w:t>
      </w:r>
      <w:r w:rsidRPr="00E060A9">
        <w:rPr>
          <w:rFonts w:cs="David" w:hint="eastAsia"/>
          <w:rtl/>
        </w:rPr>
        <w:t>הפעלת</w:t>
      </w:r>
      <w:r w:rsidRPr="00E060A9">
        <w:rPr>
          <w:rFonts w:cs="David"/>
          <w:rtl/>
        </w:rPr>
        <w:t xml:space="preserve"> </w:t>
      </w:r>
      <w:r w:rsidRPr="00E060A9">
        <w:rPr>
          <w:rFonts w:cs="David" w:hint="eastAsia"/>
          <w:rtl/>
        </w:rPr>
        <w:t>השלוחה</w:t>
      </w:r>
      <w:r w:rsidRPr="00E060A9">
        <w:rPr>
          <w:rFonts w:cs="David"/>
          <w:rtl/>
        </w:rPr>
        <w:t xml:space="preserve"> </w:t>
      </w:r>
      <w:r w:rsidRPr="00E060A9">
        <w:rPr>
          <w:rFonts w:cs="David" w:hint="eastAsia"/>
          <w:rtl/>
        </w:rPr>
        <w:t>בעיר</w:t>
      </w:r>
      <w:r w:rsidRPr="00E060A9">
        <w:rPr>
          <w:rFonts w:cs="David"/>
          <w:rtl/>
        </w:rPr>
        <w:t xml:space="preserve"> </w:t>
      </w:r>
      <w:r w:rsidRPr="00E060A9">
        <w:rPr>
          <w:rFonts w:cs="David" w:hint="eastAsia"/>
          <w:rtl/>
        </w:rPr>
        <w:t>תל</w:t>
      </w:r>
      <w:r w:rsidRPr="00E060A9">
        <w:rPr>
          <w:rFonts w:cs="David"/>
          <w:rtl/>
        </w:rPr>
        <w:t xml:space="preserve"> </w:t>
      </w:r>
      <w:r w:rsidRPr="00E060A9">
        <w:rPr>
          <w:rFonts w:cs="David" w:hint="eastAsia"/>
          <w:rtl/>
        </w:rPr>
        <w:t>אביב</w:t>
      </w:r>
      <w:r w:rsidRPr="00E060A9">
        <w:rPr>
          <w:rFonts w:cs="David"/>
          <w:rtl/>
        </w:rPr>
        <w:t>, מעבר לתשלום כמפורט ב</w:t>
      </w:r>
      <w:r w:rsidR="00E060A9">
        <w:rPr>
          <w:rFonts w:cs="David" w:hint="cs"/>
          <w:rtl/>
        </w:rPr>
        <w:t>ס</w:t>
      </w:r>
      <w:r w:rsidR="00C17666">
        <w:rPr>
          <w:rFonts w:cs="David" w:hint="cs"/>
          <w:rtl/>
        </w:rPr>
        <w:t>עיף</w:t>
      </w:r>
      <w:r w:rsidR="00E060A9">
        <w:rPr>
          <w:rFonts w:cs="David" w:hint="cs"/>
          <w:rtl/>
        </w:rPr>
        <w:t xml:space="preserve"> 3.</w:t>
      </w:r>
      <w:r w:rsidR="00BA4A10">
        <w:rPr>
          <w:rFonts w:cs="David" w:hint="cs"/>
          <w:rtl/>
        </w:rPr>
        <w:t>3.1</w:t>
      </w:r>
      <w:r w:rsidR="00E060A9">
        <w:rPr>
          <w:rFonts w:cs="David" w:hint="cs"/>
          <w:rtl/>
        </w:rPr>
        <w:t xml:space="preserve"> </w:t>
      </w:r>
      <w:r w:rsidRPr="00562645">
        <w:rPr>
          <w:rFonts w:cs="David"/>
          <w:rtl/>
        </w:rPr>
        <w:t xml:space="preserve">להלן </w:t>
      </w:r>
      <w:r w:rsidRPr="00562645">
        <w:rPr>
          <w:rFonts w:cs="David" w:hint="eastAsia"/>
          <w:rtl/>
        </w:rPr>
        <w:t>ובכל</w:t>
      </w:r>
      <w:r w:rsidRPr="00562645">
        <w:rPr>
          <w:rFonts w:cs="David"/>
          <w:rtl/>
        </w:rPr>
        <w:t xml:space="preserve"> </w:t>
      </w:r>
      <w:r w:rsidRPr="00562645">
        <w:rPr>
          <w:rFonts w:cs="David" w:hint="eastAsia"/>
          <w:rtl/>
        </w:rPr>
        <w:t>עלות</w:t>
      </w:r>
      <w:r w:rsidRPr="00562645">
        <w:rPr>
          <w:rFonts w:cs="David"/>
          <w:rtl/>
        </w:rPr>
        <w:t xml:space="preserve"> </w:t>
      </w:r>
      <w:r w:rsidRPr="00562645">
        <w:rPr>
          <w:rFonts w:cs="David" w:hint="eastAsia"/>
          <w:rtl/>
        </w:rPr>
        <w:t>נוספת</w:t>
      </w:r>
      <w:r w:rsidRPr="00562645">
        <w:rPr>
          <w:rFonts w:cs="David"/>
          <w:rtl/>
        </w:rPr>
        <w:t xml:space="preserve"> </w:t>
      </w:r>
      <w:r w:rsidRPr="00562645">
        <w:rPr>
          <w:rFonts w:cs="David" w:hint="eastAsia"/>
          <w:rtl/>
        </w:rPr>
        <w:t>בגין</w:t>
      </w:r>
      <w:r w:rsidRPr="00562645">
        <w:rPr>
          <w:rFonts w:cs="David"/>
          <w:rtl/>
        </w:rPr>
        <w:t xml:space="preserve"> </w:t>
      </w:r>
      <w:r w:rsidRPr="00562645">
        <w:rPr>
          <w:rFonts w:cs="David" w:hint="eastAsia"/>
          <w:rtl/>
        </w:rPr>
        <w:t>הפעלת</w:t>
      </w:r>
      <w:r w:rsidRPr="00562645">
        <w:rPr>
          <w:rFonts w:cs="David"/>
          <w:rtl/>
        </w:rPr>
        <w:t xml:space="preserve"> </w:t>
      </w:r>
      <w:r w:rsidRPr="00562645">
        <w:rPr>
          <w:rFonts w:cs="David" w:hint="eastAsia"/>
          <w:rtl/>
        </w:rPr>
        <w:t>השלוחה</w:t>
      </w:r>
      <w:r w:rsidRPr="00562645">
        <w:rPr>
          <w:rFonts w:cs="David"/>
          <w:rtl/>
        </w:rPr>
        <w:t xml:space="preserve"> </w:t>
      </w:r>
      <w:r w:rsidRPr="00562645">
        <w:rPr>
          <w:rFonts w:cs="David" w:hint="eastAsia"/>
          <w:rtl/>
        </w:rPr>
        <w:t>יישא</w:t>
      </w:r>
      <w:r w:rsidRPr="00562645">
        <w:rPr>
          <w:rFonts w:cs="David"/>
          <w:rtl/>
        </w:rPr>
        <w:t xml:space="preserve"> </w:t>
      </w:r>
      <w:r w:rsidRPr="00562645">
        <w:rPr>
          <w:rFonts w:cs="David" w:hint="eastAsia"/>
          <w:rtl/>
        </w:rPr>
        <w:t>הספק</w:t>
      </w:r>
      <w:r w:rsidRPr="00562645">
        <w:rPr>
          <w:rFonts w:cs="David"/>
          <w:rtl/>
        </w:rPr>
        <w:t xml:space="preserve"> בלבד</w:t>
      </w:r>
      <w:bookmarkEnd w:id="20"/>
      <w:r w:rsidR="00D43A5A">
        <w:rPr>
          <w:rFonts w:cs="David" w:hint="cs"/>
          <w:rtl/>
        </w:rPr>
        <w:t>.</w:t>
      </w:r>
    </w:p>
    <w:p w:rsidR="00706988" w:rsidRPr="00AF555A" w:rsidRDefault="00706988" w:rsidP="00580C6C">
      <w:pPr>
        <w:pStyle w:val="HNormal"/>
        <w:numPr>
          <w:ilvl w:val="2"/>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קבלה על רכישה של מסמכי המכרז</w:t>
      </w:r>
    </w:p>
    <w:p w:rsidR="00706988" w:rsidRPr="00AF555A" w:rsidRDefault="00F47237" w:rsidP="00B413EB">
      <w:pPr>
        <w:pStyle w:val="HNormal"/>
        <w:spacing w:after="240" w:line="360" w:lineRule="auto"/>
        <w:ind w:left="1152"/>
        <w:rPr>
          <w:rFonts w:cs="David"/>
          <w:color w:val="000000"/>
          <w:rtl/>
          <w:lang w:eastAsia="en-US"/>
        </w:rPr>
      </w:pPr>
      <w:r w:rsidRPr="00E060A9">
        <w:rPr>
          <w:rFonts w:cs="David" w:hint="cs"/>
          <w:rtl/>
        </w:rPr>
        <w:t xml:space="preserve">על המציע לרכוש את מסמכי המכרז, כמפורט בתת-סעיף </w:t>
      </w:r>
      <w:r w:rsidR="0037700C" w:rsidRPr="00E060A9">
        <w:rPr>
          <w:rFonts w:cs="David"/>
          <w:rtl/>
        </w:rPr>
        <w:t>1.5.2</w:t>
      </w:r>
      <w:r w:rsidR="00B91B59" w:rsidRPr="00E060A9">
        <w:rPr>
          <w:rFonts w:cs="David" w:hint="cs"/>
          <w:rtl/>
        </w:rPr>
        <w:t xml:space="preserve"> </w:t>
      </w:r>
      <w:r w:rsidR="00706988" w:rsidRPr="00E060A9">
        <w:rPr>
          <w:rFonts w:cs="David" w:hint="cs"/>
          <w:color w:val="000000"/>
          <w:rtl/>
          <w:lang w:eastAsia="en-US"/>
        </w:rPr>
        <w:t xml:space="preserve">יש לצרף עותק </w:t>
      </w:r>
      <w:r w:rsidR="00A43CFE" w:rsidRPr="00E060A9">
        <w:rPr>
          <w:rFonts w:cs="David" w:hint="cs"/>
          <w:color w:val="000000"/>
          <w:rtl/>
          <w:lang w:eastAsia="en-US"/>
        </w:rPr>
        <w:t>מאישור תשלום באתר האינטרנט</w:t>
      </w:r>
      <w:r w:rsidR="00A43CFE">
        <w:rPr>
          <w:rFonts w:cs="David" w:hint="cs"/>
          <w:color w:val="000000"/>
          <w:rtl/>
          <w:lang w:eastAsia="en-US"/>
        </w:rPr>
        <w:t xml:space="preserve"> או </w:t>
      </w:r>
      <w:r w:rsidR="00706988" w:rsidRPr="00AF555A">
        <w:rPr>
          <w:rFonts w:cs="David" w:hint="cs"/>
          <w:color w:val="000000"/>
          <w:rtl/>
          <w:lang w:eastAsia="en-US"/>
        </w:rPr>
        <w:t>מקבלה חתומה ע"י בנק הדואר, המעידה על ביצוע התשלום לרכישה של מסמכי המכרז.</w:t>
      </w:r>
    </w:p>
    <w:p w:rsidR="00706988" w:rsidRPr="00AF555A" w:rsidRDefault="00706988" w:rsidP="00B413EB">
      <w:pPr>
        <w:pStyle w:val="HNormal"/>
        <w:numPr>
          <w:ilvl w:val="2"/>
          <w:numId w:val="15"/>
        </w:numPr>
        <w:tabs>
          <w:tab w:val="left" w:pos="8312"/>
        </w:tabs>
        <w:spacing w:after="0" w:line="360" w:lineRule="auto"/>
        <w:rPr>
          <w:rFonts w:ascii="Times New Roman Bold" w:hAnsi="Times New Roman Bold" w:cs="David"/>
          <w:color w:val="000000"/>
          <w:rtl/>
        </w:rPr>
      </w:pPr>
      <w:r w:rsidRPr="00AF555A">
        <w:rPr>
          <w:rFonts w:ascii="Times New Roman Bold" w:hAnsi="Times New Roman Bold" w:cs="David" w:hint="cs"/>
          <w:b/>
          <w:bCs/>
          <w:color w:val="000000"/>
          <w:rtl/>
        </w:rPr>
        <w:t>אישורים פורמליים, לפי כל חוק</w:t>
      </w:r>
    </w:p>
    <w:p w:rsidR="00387E68" w:rsidRPr="00AF555A" w:rsidRDefault="00387E68" w:rsidP="00E6596E">
      <w:pPr>
        <w:pStyle w:val="HNormal"/>
        <w:numPr>
          <w:ilvl w:val="3"/>
          <w:numId w:val="15"/>
        </w:numPr>
        <w:tabs>
          <w:tab w:val="left" w:pos="8312"/>
        </w:tabs>
        <w:spacing w:line="360" w:lineRule="auto"/>
        <w:rPr>
          <w:rFonts w:cs="David"/>
          <w:color w:val="000000"/>
        </w:rPr>
      </w:pPr>
      <w:r w:rsidRPr="00AF555A">
        <w:rPr>
          <w:rFonts w:cs="David" w:hint="cs"/>
          <w:color w:val="000000"/>
          <w:rtl/>
          <w:lang w:eastAsia="en-US"/>
        </w:rPr>
        <w:t>על המציע להמציא אישור עדכני ותקף על נהול ספרים, הנדרש לפי חוק עסקאות גופים ציבוריים (אכיפת נהול חשבונות ותשלום חובות מס), התשל"ו-1976.</w:t>
      </w:r>
      <w:r w:rsidRPr="00AF555A">
        <w:rPr>
          <w:rFonts w:cs="David" w:hint="cs"/>
          <w:color w:val="000000"/>
          <w:rtl/>
        </w:rPr>
        <w:t xml:space="preserve"> האישור חייב להיות על שמו של המציע בלבד.</w:t>
      </w:r>
    </w:p>
    <w:p w:rsidR="00387E68" w:rsidRPr="00AF555A" w:rsidRDefault="00387E68" w:rsidP="00B413EB">
      <w:pPr>
        <w:pStyle w:val="HNormal"/>
        <w:numPr>
          <w:ilvl w:val="3"/>
          <w:numId w:val="15"/>
        </w:numPr>
        <w:tabs>
          <w:tab w:val="left" w:pos="8312"/>
        </w:tabs>
        <w:spacing w:after="0" w:line="360" w:lineRule="auto"/>
        <w:rPr>
          <w:rFonts w:cs="David"/>
          <w:color w:val="000000"/>
        </w:rPr>
      </w:pPr>
      <w:r w:rsidRPr="00AF555A">
        <w:rPr>
          <w:rFonts w:cs="David" w:hint="cs"/>
          <w:rtl/>
          <w:lang w:eastAsia="en-US"/>
        </w:rPr>
        <w:t>אם המציע הינו תאגיד, עליו לצרף:</w:t>
      </w:r>
    </w:p>
    <w:p w:rsidR="00387E68" w:rsidRPr="00AF555A" w:rsidRDefault="00387E68" w:rsidP="00580C6C">
      <w:pPr>
        <w:pStyle w:val="HNormal"/>
        <w:numPr>
          <w:ilvl w:val="4"/>
          <w:numId w:val="15"/>
        </w:numPr>
        <w:tabs>
          <w:tab w:val="left" w:pos="8312"/>
        </w:tabs>
        <w:spacing w:after="0" w:line="360" w:lineRule="auto"/>
        <w:rPr>
          <w:rFonts w:cs="David"/>
          <w:color w:val="000000"/>
        </w:rPr>
      </w:pPr>
      <w:r w:rsidRPr="00AF555A">
        <w:rPr>
          <w:rFonts w:cs="David"/>
          <w:rtl/>
          <w:lang w:eastAsia="en-US"/>
        </w:rPr>
        <w:t xml:space="preserve">תעודת רישום </w:t>
      </w:r>
      <w:r w:rsidRPr="00AF555A">
        <w:rPr>
          <w:rFonts w:cs="David" w:hint="cs"/>
          <w:rtl/>
          <w:lang w:eastAsia="en-US"/>
        </w:rPr>
        <w:t>של ה</w:t>
      </w:r>
      <w:r w:rsidRPr="00AF555A">
        <w:rPr>
          <w:rFonts w:cs="David"/>
          <w:rtl/>
          <w:lang w:eastAsia="en-US"/>
        </w:rPr>
        <w:t>תאגיד</w:t>
      </w:r>
      <w:r w:rsidRPr="00AF555A">
        <w:rPr>
          <w:rFonts w:cs="David" w:hint="cs"/>
          <w:rtl/>
          <w:lang w:eastAsia="en-US"/>
        </w:rPr>
        <w:t xml:space="preserve"> ותדפיס מרשם החברות בדבר בעלי המניות ומנהלי התאגיד, כשהוא מאומת ע"י עורך-דין</w:t>
      </w:r>
      <w:r w:rsidRPr="00AF555A">
        <w:rPr>
          <w:rFonts w:cs="David" w:hint="cs"/>
          <w:color w:val="000000"/>
          <w:rtl/>
        </w:rPr>
        <w:t>.</w:t>
      </w:r>
    </w:p>
    <w:p w:rsidR="00387E68" w:rsidRPr="00AF555A" w:rsidRDefault="00387E68" w:rsidP="00B413EB">
      <w:pPr>
        <w:pStyle w:val="HNormal"/>
        <w:numPr>
          <w:ilvl w:val="4"/>
          <w:numId w:val="15"/>
        </w:numPr>
        <w:tabs>
          <w:tab w:val="left" w:pos="3203"/>
        </w:tabs>
        <w:spacing w:line="360" w:lineRule="auto"/>
        <w:rPr>
          <w:rFonts w:cs="David"/>
          <w:color w:val="000000"/>
          <w:sz w:val="24"/>
        </w:rPr>
      </w:pPr>
      <w:r w:rsidRPr="00AF555A">
        <w:rPr>
          <w:rFonts w:cs="David" w:hint="cs"/>
          <w:color w:val="000000"/>
          <w:sz w:val="24"/>
          <w:rtl/>
        </w:rPr>
        <w:t>נסח חברה מעודכן מרשות התאגידים המעיד על העדר חובות לרשם החברות</w:t>
      </w:r>
      <w:r w:rsidRPr="00AF555A">
        <w:rPr>
          <w:rFonts w:cs="David"/>
          <w:rtl/>
        </w:rPr>
        <w:t xml:space="preserve"> </w:t>
      </w:r>
      <w:r w:rsidRPr="00AF555A">
        <w:rPr>
          <w:rFonts w:cs="David"/>
          <w:color w:val="000000"/>
          <w:sz w:val="24"/>
          <w:rtl/>
        </w:rPr>
        <w:t>בהתאם להוראות הקבועות</w:t>
      </w:r>
      <w:r w:rsidRPr="00AF555A">
        <w:rPr>
          <w:rFonts w:cs="David" w:hint="cs"/>
          <w:color w:val="000000"/>
          <w:sz w:val="24"/>
          <w:rtl/>
        </w:rPr>
        <w:t xml:space="preserve"> </w:t>
      </w:r>
      <w:r w:rsidRPr="00AF555A">
        <w:rPr>
          <w:rFonts w:cs="David"/>
          <w:color w:val="000000"/>
          <w:sz w:val="24"/>
          <w:rtl/>
        </w:rPr>
        <w:t>בהוראת תכ"מ 7.4.6.1 "העדר חובות לרשם החברות כתנאי להשתתפות במכרז".</w:t>
      </w:r>
    </w:p>
    <w:p w:rsidR="00387E68" w:rsidRPr="00AF555A" w:rsidRDefault="00387E68" w:rsidP="00580C6C">
      <w:pPr>
        <w:pStyle w:val="HNormal"/>
        <w:numPr>
          <w:ilvl w:val="3"/>
          <w:numId w:val="15"/>
        </w:numPr>
        <w:tabs>
          <w:tab w:val="left" w:pos="8312"/>
        </w:tabs>
        <w:spacing w:after="0" w:line="360" w:lineRule="auto"/>
        <w:rPr>
          <w:rFonts w:cs="David"/>
          <w:lang w:eastAsia="en-US"/>
        </w:rPr>
      </w:pPr>
      <w:r w:rsidRPr="00AF555A">
        <w:rPr>
          <w:rFonts w:cs="David"/>
          <w:rtl/>
          <w:lang w:eastAsia="en-US"/>
        </w:rPr>
        <w:t xml:space="preserve">יש לצרף אישור מעורך-דין </w:t>
      </w:r>
      <w:r w:rsidR="00932C6D">
        <w:rPr>
          <w:rFonts w:cs="David" w:hint="cs"/>
          <w:rtl/>
          <w:lang w:eastAsia="en-US"/>
        </w:rPr>
        <w:t xml:space="preserve">או מרואה-חשבון </w:t>
      </w:r>
      <w:r w:rsidRPr="00AF555A">
        <w:rPr>
          <w:rFonts w:cs="David"/>
          <w:rtl/>
          <w:lang w:eastAsia="en-US"/>
        </w:rPr>
        <w:t>על שמות</w:t>
      </w:r>
      <w:r w:rsidRPr="00AF555A">
        <w:rPr>
          <w:rFonts w:cs="David" w:hint="cs"/>
          <w:rtl/>
          <w:lang w:eastAsia="en-US"/>
        </w:rPr>
        <w:t>יהם של</w:t>
      </w:r>
      <w:r w:rsidRPr="00AF555A">
        <w:rPr>
          <w:rFonts w:cs="David"/>
          <w:rtl/>
          <w:lang w:eastAsia="en-US"/>
        </w:rPr>
        <w:t xml:space="preserve"> </w:t>
      </w:r>
      <w:r w:rsidRPr="00AF555A">
        <w:rPr>
          <w:rFonts w:cs="David" w:hint="cs"/>
          <w:rtl/>
          <w:lang w:eastAsia="en-US"/>
        </w:rPr>
        <w:t xml:space="preserve">מורשי החתימה של </w:t>
      </w:r>
      <w:r w:rsidRPr="00AF555A">
        <w:rPr>
          <w:rFonts w:cs="David"/>
          <w:rtl/>
          <w:lang w:eastAsia="en-US"/>
        </w:rPr>
        <w:t>המציע.</w:t>
      </w:r>
    </w:p>
    <w:p w:rsidR="00387E68" w:rsidRPr="00AF555A" w:rsidRDefault="00387E68" w:rsidP="00932C6D">
      <w:pPr>
        <w:pStyle w:val="HNormal"/>
        <w:numPr>
          <w:ilvl w:val="3"/>
          <w:numId w:val="15"/>
        </w:numPr>
        <w:tabs>
          <w:tab w:val="left" w:pos="8312"/>
        </w:tabs>
        <w:spacing w:after="240" w:line="360" w:lineRule="auto"/>
        <w:rPr>
          <w:rFonts w:cs="David"/>
          <w:lang w:eastAsia="en-US"/>
        </w:rPr>
      </w:pPr>
      <w:r w:rsidRPr="00AF555A">
        <w:rPr>
          <w:rFonts w:cs="David" w:hint="cs"/>
          <w:rtl/>
          <w:lang w:eastAsia="en-US"/>
        </w:rPr>
        <w:t xml:space="preserve">אם המציע הינו עמותה, עליו לצרף תעודת רישום של העמותה ואישור מטעם רשם העמותות על נהול תקין, תקף לשנת </w:t>
      </w:r>
      <w:r w:rsidR="00932C6D">
        <w:rPr>
          <w:rFonts w:cs="David" w:hint="cs"/>
          <w:rtl/>
          <w:lang w:eastAsia="en-US"/>
        </w:rPr>
        <w:t>2014</w:t>
      </w:r>
      <w:r w:rsidRPr="00AF555A">
        <w:rPr>
          <w:rFonts w:cs="David" w:hint="cs"/>
          <w:rtl/>
          <w:lang w:eastAsia="en-US"/>
        </w:rPr>
        <w:t>.</w:t>
      </w:r>
    </w:p>
    <w:p w:rsidR="00706988" w:rsidRPr="00AF555A" w:rsidRDefault="00706988" w:rsidP="00580C6C">
      <w:pPr>
        <w:pStyle w:val="HNormal"/>
        <w:numPr>
          <w:ilvl w:val="2"/>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ערבות הצעה</w:t>
      </w:r>
    </w:p>
    <w:p w:rsidR="0046022C" w:rsidRPr="00B70429" w:rsidRDefault="0046022C" w:rsidP="00B70429">
      <w:pPr>
        <w:pStyle w:val="HNormal"/>
        <w:spacing w:line="360" w:lineRule="auto"/>
        <w:ind w:left="1152"/>
        <w:rPr>
          <w:rFonts w:ascii="Times New Roman Bold" w:hAnsi="Times New Roman Bold" w:cs="David"/>
          <w:b/>
          <w:bCs/>
          <w:color w:val="000000"/>
        </w:rPr>
      </w:pPr>
      <w:r w:rsidRPr="00B70429">
        <w:rPr>
          <w:rFonts w:cs="David" w:hint="cs"/>
          <w:rtl/>
          <w:lang w:eastAsia="en-US"/>
        </w:rPr>
        <w:t xml:space="preserve">על </w:t>
      </w:r>
      <w:r w:rsidRPr="00B70429">
        <w:rPr>
          <w:rFonts w:cs="David"/>
          <w:rtl/>
          <w:lang w:eastAsia="en-US"/>
        </w:rPr>
        <w:t xml:space="preserve">המציע </w:t>
      </w:r>
      <w:r w:rsidRPr="00B70429">
        <w:rPr>
          <w:rFonts w:cs="David" w:hint="cs"/>
          <w:rtl/>
          <w:lang w:eastAsia="en-US"/>
        </w:rPr>
        <w:t>ל</w:t>
      </w:r>
      <w:r w:rsidRPr="00B70429">
        <w:rPr>
          <w:rFonts w:cs="David"/>
          <w:rtl/>
          <w:lang w:eastAsia="en-US"/>
        </w:rPr>
        <w:t xml:space="preserve">צרף </w:t>
      </w:r>
      <w:r w:rsidRPr="00B70429">
        <w:rPr>
          <w:rFonts w:cs="David" w:hint="cs"/>
          <w:rtl/>
          <w:lang w:eastAsia="en-US"/>
        </w:rPr>
        <w:t xml:space="preserve">כתב </w:t>
      </w:r>
      <w:r w:rsidRPr="00B70429">
        <w:rPr>
          <w:rFonts w:cs="David"/>
          <w:rtl/>
          <w:lang w:eastAsia="en-US"/>
        </w:rPr>
        <w:t>ערבות</w:t>
      </w:r>
      <w:r w:rsidRPr="00B70429">
        <w:rPr>
          <w:rFonts w:cs="David" w:hint="cs"/>
          <w:rtl/>
          <w:lang w:eastAsia="en-US"/>
        </w:rPr>
        <w:t>, מקורי ו</w:t>
      </w:r>
      <w:r w:rsidRPr="00B70429">
        <w:rPr>
          <w:rFonts w:cs="David"/>
          <w:rtl/>
          <w:lang w:eastAsia="en-US"/>
        </w:rPr>
        <w:t>בלתי מותנ</w:t>
      </w:r>
      <w:r w:rsidRPr="00B70429">
        <w:rPr>
          <w:rFonts w:cs="David" w:hint="cs"/>
          <w:rtl/>
          <w:lang w:eastAsia="en-US"/>
        </w:rPr>
        <w:t>ה</w:t>
      </w:r>
      <w:r w:rsidRPr="00B70429">
        <w:rPr>
          <w:rFonts w:cs="David"/>
          <w:rtl/>
          <w:lang w:eastAsia="en-US"/>
        </w:rPr>
        <w:t xml:space="preserve"> </w:t>
      </w:r>
      <w:r w:rsidRPr="00B70429">
        <w:rPr>
          <w:rFonts w:cs="David" w:hint="cs"/>
          <w:rtl/>
          <w:lang w:eastAsia="en-US"/>
        </w:rPr>
        <w:t>ל</w:t>
      </w:r>
      <w:r w:rsidRPr="00B70429">
        <w:rPr>
          <w:rFonts w:cs="David"/>
          <w:rtl/>
          <w:lang w:eastAsia="en-US"/>
        </w:rPr>
        <w:t xml:space="preserve">הבטחת </w:t>
      </w:r>
      <w:r w:rsidRPr="00B70429">
        <w:rPr>
          <w:rFonts w:cs="David" w:hint="cs"/>
          <w:rtl/>
          <w:lang w:eastAsia="en-US"/>
        </w:rPr>
        <w:t>ה</w:t>
      </w:r>
      <w:r w:rsidRPr="00B70429">
        <w:rPr>
          <w:rFonts w:cs="David"/>
          <w:rtl/>
          <w:lang w:eastAsia="en-US"/>
        </w:rPr>
        <w:t xml:space="preserve">קיום </w:t>
      </w:r>
      <w:r w:rsidRPr="00B70429">
        <w:rPr>
          <w:rFonts w:cs="David" w:hint="cs"/>
          <w:rtl/>
          <w:lang w:eastAsia="en-US"/>
        </w:rPr>
        <w:t xml:space="preserve">של </w:t>
      </w:r>
      <w:r w:rsidRPr="00B70429">
        <w:rPr>
          <w:rFonts w:cs="David"/>
          <w:rtl/>
          <w:lang w:eastAsia="en-US"/>
        </w:rPr>
        <w:t xml:space="preserve">תנאי הצעתו ולהבטחת ההתקשרות עמו </w:t>
      </w:r>
      <w:r w:rsidRPr="00B70429">
        <w:rPr>
          <w:rFonts w:cs="David" w:hint="cs"/>
          <w:rtl/>
          <w:lang w:eastAsia="en-US"/>
        </w:rPr>
        <w:t>אם</w:t>
      </w:r>
      <w:r w:rsidRPr="00B70429">
        <w:rPr>
          <w:rFonts w:cs="David"/>
          <w:rtl/>
          <w:lang w:eastAsia="en-US"/>
        </w:rPr>
        <w:t xml:space="preserve"> ייקבע כזוכה</w:t>
      </w:r>
      <w:r w:rsidRPr="00B70429">
        <w:rPr>
          <w:rFonts w:cs="David" w:hint="cs"/>
          <w:rtl/>
          <w:lang w:eastAsia="en-US"/>
        </w:rPr>
        <w:t xml:space="preserve">. כתב-הערבות יהיה על-סך </w:t>
      </w:r>
      <w:bookmarkStart w:id="21" w:name="סכוםערבות"/>
      <w:r w:rsidR="0037700C" w:rsidRPr="00B70429">
        <w:rPr>
          <w:rFonts w:cs="David"/>
          <w:b/>
          <w:bCs/>
          <w:rtl/>
          <w:lang w:eastAsia="en-US"/>
        </w:rPr>
        <w:t xml:space="preserve">-.30,000 </w:t>
      </w:r>
      <w:r w:rsidR="0037700C" w:rsidRPr="00B70429">
        <w:rPr>
          <w:rFonts w:cs="David" w:hint="eastAsia"/>
          <w:b/>
          <w:bCs/>
          <w:rtl/>
          <w:lang w:eastAsia="en-US"/>
        </w:rPr>
        <w:t>₪</w:t>
      </w:r>
      <w:bookmarkEnd w:id="21"/>
      <w:r w:rsidR="0037700C" w:rsidRPr="00B70429">
        <w:rPr>
          <w:rFonts w:cs="David"/>
          <w:b/>
          <w:bCs/>
          <w:rtl/>
          <w:lang w:eastAsia="en-US"/>
        </w:rPr>
        <w:t xml:space="preserve"> (</w:t>
      </w:r>
      <w:r w:rsidR="0037700C" w:rsidRPr="00B70429">
        <w:rPr>
          <w:rFonts w:cs="David" w:hint="eastAsia"/>
          <w:b/>
          <w:bCs/>
          <w:rtl/>
          <w:lang w:eastAsia="en-US"/>
        </w:rPr>
        <w:t>שלושים</w:t>
      </w:r>
      <w:r w:rsidR="0037700C" w:rsidRPr="00B70429">
        <w:rPr>
          <w:rFonts w:cs="David"/>
          <w:b/>
          <w:bCs/>
          <w:rtl/>
          <w:lang w:eastAsia="en-US"/>
        </w:rPr>
        <w:t xml:space="preserve"> אלף ₪)</w:t>
      </w:r>
      <w:r w:rsidR="0037700C" w:rsidRPr="00B70429">
        <w:rPr>
          <w:rFonts w:cs="David"/>
          <w:rtl/>
          <w:lang w:eastAsia="en-US"/>
        </w:rPr>
        <w:t>,</w:t>
      </w:r>
      <w:r w:rsidRPr="00B70429">
        <w:rPr>
          <w:rFonts w:cs="David" w:hint="cs"/>
          <w:rtl/>
          <w:lang w:eastAsia="en-US"/>
        </w:rPr>
        <w:t xml:space="preserve"> יירשם</w:t>
      </w:r>
      <w:r w:rsidRPr="00B70429">
        <w:rPr>
          <w:rFonts w:cs="David"/>
          <w:rtl/>
          <w:lang w:eastAsia="en-US"/>
        </w:rPr>
        <w:t xml:space="preserve"> לפקודת </w:t>
      </w:r>
      <w:r w:rsidRPr="00B70429">
        <w:rPr>
          <w:rFonts w:cs="David" w:hint="cs"/>
          <w:rtl/>
          <w:lang w:eastAsia="en-US"/>
        </w:rPr>
        <w:t>ממשלת ישראל, משרד הרווחה והשי</w:t>
      </w:r>
      <w:smartTag w:uri="urn:schemas-microsoft-com:office:smarttags" w:element="PersonName">
        <w:r w:rsidRPr="00B70429">
          <w:rPr>
            <w:rFonts w:cs="David" w:hint="cs"/>
            <w:rtl/>
            <w:lang w:eastAsia="en-US"/>
          </w:rPr>
          <w:t>רותי</w:t>
        </w:r>
      </w:smartTag>
      <w:r w:rsidRPr="00B70429">
        <w:rPr>
          <w:rFonts w:cs="David" w:hint="cs"/>
          <w:rtl/>
          <w:lang w:eastAsia="en-US"/>
        </w:rPr>
        <w:t xml:space="preserve">ם החברתיים, </w:t>
      </w:r>
      <w:r w:rsidR="002D2893" w:rsidRPr="00B70429">
        <w:rPr>
          <w:rFonts w:cs="David" w:hint="cs"/>
          <w:rtl/>
          <w:lang w:eastAsia="en-US"/>
        </w:rPr>
        <w:t xml:space="preserve">ויהיה </w:t>
      </w:r>
      <w:bookmarkStart w:id="22" w:name="תוקףסכוםערבותהצעה"/>
      <w:r w:rsidR="002D2893" w:rsidRPr="00B70429">
        <w:rPr>
          <w:rFonts w:cs="David"/>
          <w:rtl/>
          <w:lang w:eastAsia="en-US"/>
        </w:rPr>
        <w:t>בתוקף</w:t>
      </w:r>
      <w:r w:rsidR="00865CF1" w:rsidRPr="00B70429">
        <w:rPr>
          <w:rFonts w:cs="David"/>
          <w:b/>
          <w:bCs/>
          <w:rtl/>
          <w:lang w:eastAsia="en-US"/>
        </w:rPr>
        <w:t xml:space="preserve"> עד ל</w:t>
      </w:r>
      <w:r w:rsidR="00DD61D1" w:rsidRPr="00B70429">
        <w:rPr>
          <w:rFonts w:cs="David" w:hint="cs"/>
          <w:b/>
          <w:bCs/>
          <w:rtl/>
          <w:lang w:eastAsia="en-US"/>
        </w:rPr>
        <w:t>יום</w:t>
      </w:r>
      <w:r w:rsidR="00865CF1" w:rsidRPr="00B70429">
        <w:rPr>
          <w:rFonts w:cs="David"/>
          <w:b/>
          <w:bCs/>
          <w:rtl/>
          <w:lang w:eastAsia="en-US"/>
        </w:rPr>
        <w:t xml:space="preserve"> </w:t>
      </w:r>
      <w:bookmarkEnd w:id="22"/>
      <w:r w:rsidR="00B70429" w:rsidRPr="00B70429">
        <w:rPr>
          <w:rFonts w:cs="David" w:hint="cs"/>
          <w:b/>
          <w:bCs/>
          <w:rtl/>
          <w:lang w:eastAsia="en-US"/>
        </w:rPr>
        <w:t>31.08.2014.</w:t>
      </w:r>
    </w:p>
    <w:p w:rsidR="0046022C" w:rsidRPr="00AF555A" w:rsidRDefault="0046022C" w:rsidP="00B413EB">
      <w:pPr>
        <w:pStyle w:val="HNormal"/>
        <w:tabs>
          <w:tab w:val="left" w:pos="1152"/>
        </w:tabs>
        <w:spacing w:line="360" w:lineRule="auto"/>
        <w:ind w:left="1152"/>
        <w:rPr>
          <w:rFonts w:cs="David"/>
          <w:rtl/>
          <w:lang w:eastAsia="en-US"/>
        </w:rPr>
      </w:pPr>
      <w:r w:rsidRPr="00B70429">
        <w:rPr>
          <w:rFonts w:cs="David" w:hint="cs"/>
          <w:rtl/>
          <w:lang w:eastAsia="en-US"/>
        </w:rPr>
        <w:t>כתב הערבות יוצא על שמו של המציע בלבד.</w:t>
      </w:r>
    </w:p>
    <w:p w:rsidR="0046022C" w:rsidRPr="00AF555A" w:rsidRDefault="0046022C" w:rsidP="00B413EB">
      <w:pPr>
        <w:pStyle w:val="HNormal"/>
        <w:tabs>
          <w:tab w:val="left" w:pos="1152"/>
        </w:tabs>
        <w:spacing w:line="360" w:lineRule="auto"/>
        <w:ind w:left="1152"/>
        <w:rPr>
          <w:rFonts w:cs="David"/>
          <w:rtl/>
          <w:lang w:eastAsia="en-US"/>
        </w:rPr>
      </w:pPr>
      <w:r w:rsidRPr="00FC3A73">
        <w:rPr>
          <w:rFonts w:cs="David" w:hint="cs"/>
          <w:rtl/>
          <w:lang w:eastAsia="en-US"/>
        </w:rPr>
        <w:t xml:space="preserve">הנוסח של ערבות ההצעה מצורף לחוברת ההצעה, כנספח </w:t>
      </w:r>
      <w:r w:rsidR="0037700C" w:rsidRPr="00FC3A73">
        <w:rPr>
          <w:rFonts w:cs="David"/>
          <w:rtl/>
          <w:lang w:eastAsia="en-US"/>
        </w:rPr>
        <w:t>1.3.7</w:t>
      </w:r>
      <w:r w:rsidR="00B95BEF" w:rsidRPr="00FC3A73">
        <w:rPr>
          <w:rFonts w:cs="David" w:hint="cs"/>
          <w:rtl/>
          <w:lang w:eastAsia="en-US"/>
        </w:rPr>
        <w:t xml:space="preserve"> </w:t>
      </w:r>
      <w:r w:rsidRPr="00FC3A73">
        <w:rPr>
          <w:rFonts w:cs="David" w:hint="cs"/>
          <w:rtl/>
          <w:lang w:eastAsia="en-US"/>
        </w:rPr>
        <w:t>להלן. נוסח זה מחייב ואין לסטות ממנו; סטיה</w:t>
      </w:r>
      <w:r w:rsidRPr="00AF555A">
        <w:rPr>
          <w:rFonts w:cs="David" w:hint="cs"/>
          <w:rtl/>
          <w:lang w:eastAsia="en-US"/>
        </w:rPr>
        <w:t xml:space="preserve"> כלשהי מנוסח הערבות תגרום לפסילתה של ההצעה כולה.</w:t>
      </w:r>
    </w:p>
    <w:p w:rsidR="0046022C" w:rsidRPr="00AF555A" w:rsidRDefault="0046022C" w:rsidP="00B728A5">
      <w:pPr>
        <w:pStyle w:val="HNormal"/>
        <w:tabs>
          <w:tab w:val="left" w:pos="1152"/>
        </w:tabs>
        <w:spacing w:line="360" w:lineRule="auto"/>
        <w:ind w:left="1152"/>
        <w:rPr>
          <w:rFonts w:cs="David"/>
          <w:rtl/>
          <w:lang w:eastAsia="en-US"/>
        </w:rPr>
      </w:pPr>
      <w:r w:rsidRPr="00AF555A">
        <w:rPr>
          <w:rFonts w:cs="David"/>
          <w:rtl/>
          <w:lang w:eastAsia="en-US"/>
        </w:rPr>
        <w:t>הערבות האמורה תהיה ערבות בנקאית</w:t>
      </w:r>
      <w:r w:rsidRPr="00AF555A">
        <w:rPr>
          <w:rFonts w:cs="David" w:hint="cs"/>
          <w:rtl/>
          <w:lang w:eastAsia="en-US"/>
        </w:rPr>
        <w:t xml:space="preserve"> מבנק בישראל</w:t>
      </w:r>
      <w:r w:rsidRPr="00AF555A">
        <w:rPr>
          <w:rFonts w:cs="David"/>
          <w:rtl/>
          <w:lang w:eastAsia="en-US"/>
        </w:rPr>
        <w:t xml:space="preserve"> או של חברת ב</w:t>
      </w:r>
      <w:r w:rsidRPr="00AF555A">
        <w:rPr>
          <w:rFonts w:cs="David" w:hint="cs"/>
          <w:rtl/>
          <w:lang w:eastAsia="en-US"/>
        </w:rPr>
        <w:t>י</w:t>
      </w:r>
      <w:r w:rsidRPr="00AF555A">
        <w:rPr>
          <w:rFonts w:cs="David"/>
          <w:rtl/>
          <w:lang w:eastAsia="en-US"/>
        </w:rPr>
        <w:t>טוח ישראלית</w:t>
      </w:r>
      <w:r w:rsidRPr="00AF555A">
        <w:rPr>
          <w:rFonts w:cs="David" w:hint="cs"/>
          <w:rtl/>
          <w:lang w:eastAsia="en-US"/>
        </w:rPr>
        <w:t>,</w:t>
      </w:r>
      <w:r w:rsidRPr="00AF555A">
        <w:rPr>
          <w:rFonts w:cs="David"/>
          <w:rtl/>
          <w:lang w:eastAsia="en-US"/>
        </w:rPr>
        <w:t xml:space="preserve"> שברשותה רשיון לעסוק בב</w:t>
      </w:r>
      <w:r w:rsidRPr="00AF555A">
        <w:rPr>
          <w:rFonts w:cs="David" w:hint="cs"/>
          <w:rtl/>
          <w:lang w:eastAsia="en-US"/>
        </w:rPr>
        <w:t>י</w:t>
      </w:r>
      <w:r w:rsidRPr="00AF555A">
        <w:rPr>
          <w:rFonts w:cs="David"/>
          <w:rtl/>
          <w:lang w:eastAsia="en-US"/>
        </w:rPr>
        <w:t xml:space="preserve">טוח </w:t>
      </w:r>
      <w:r w:rsidRPr="00AF555A">
        <w:rPr>
          <w:rFonts w:cs="David" w:hint="cs"/>
          <w:rtl/>
          <w:lang w:eastAsia="en-US"/>
        </w:rPr>
        <w:t>לפי</w:t>
      </w:r>
      <w:r w:rsidRPr="00AF555A">
        <w:rPr>
          <w:rFonts w:cs="David"/>
          <w:rtl/>
          <w:lang w:eastAsia="en-US"/>
        </w:rPr>
        <w:t xml:space="preserve"> חוק הפיקוח על עסקי הב</w:t>
      </w:r>
      <w:r w:rsidRPr="00AF555A">
        <w:rPr>
          <w:rFonts w:cs="David" w:hint="cs"/>
          <w:rtl/>
          <w:lang w:eastAsia="en-US"/>
        </w:rPr>
        <w:t>י</w:t>
      </w:r>
      <w:r w:rsidRPr="00AF555A">
        <w:rPr>
          <w:rFonts w:cs="David"/>
          <w:rtl/>
          <w:lang w:eastAsia="en-US"/>
        </w:rPr>
        <w:t>טוח</w:t>
      </w:r>
      <w:r w:rsidRPr="00AF555A">
        <w:rPr>
          <w:rFonts w:cs="David" w:hint="cs"/>
          <w:rtl/>
          <w:lang w:eastAsia="en-US"/>
        </w:rPr>
        <w:t>,</w:t>
      </w:r>
      <w:r w:rsidRPr="00AF555A">
        <w:rPr>
          <w:rFonts w:cs="David"/>
          <w:rtl/>
          <w:lang w:eastAsia="en-US"/>
        </w:rPr>
        <w:t xml:space="preserve"> התשמ"א-1981.</w:t>
      </w:r>
      <w:r w:rsidRPr="00AF555A">
        <w:rPr>
          <w:rFonts w:cs="David" w:hint="cs"/>
          <w:rtl/>
          <w:lang w:eastAsia="en-US"/>
        </w:rPr>
        <w:t xml:space="preserve"> אם</w:t>
      </w:r>
      <w:r w:rsidRPr="00AF555A">
        <w:rPr>
          <w:rFonts w:cs="David"/>
          <w:rtl/>
          <w:lang w:eastAsia="en-US"/>
        </w:rPr>
        <w:t xml:space="preserve"> הערבות </w:t>
      </w:r>
      <w:r w:rsidRPr="00AF555A">
        <w:rPr>
          <w:rFonts w:cs="David" w:hint="cs"/>
          <w:rtl/>
          <w:lang w:eastAsia="en-US"/>
        </w:rPr>
        <w:t>תהיה</w:t>
      </w:r>
      <w:r w:rsidRPr="00AF555A">
        <w:rPr>
          <w:rFonts w:cs="David"/>
          <w:rtl/>
          <w:lang w:eastAsia="en-US"/>
        </w:rPr>
        <w:t xml:space="preserve"> של חברת ביטוח, החתימה לאישור הערבות תהיה של חברת הביטוח עצמה ולא של סוכן מטעמה</w:t>
      </w:r>
      <w:r w:rsidRPr="00AF555A">
        <w:rPr>
          <w:rFonts w:cs="David" w:hint="cs"/>
          <w:rtl/>
          <w:lang w:eastAsia="en-US"/>
        </w:rPr>
        <w:t>.</w:t>
      </w:r>
    </w:p>
    <w:p w:rsidR="0046022C" w:rsidRPr="00AF555A" w:rsidRDefault="0046022C" w:rsidP="00B413EB">
      <w:pPr>
        <w:pStyle w:val="HNormal"/>
        <w:tabs>
          <w:tab w:val="left" w:pos="1152"/>
        </w:tabs>
        <w:spacing w:line="360" w:lineRule="auto"/>
        <w:ind w:left="1152"/>
        <w:rPr>
          <w:rFonts w:cs="David"/>
          <w:rtl/>
          <w:lang w:eastAsia="en-US"/>
        </w:rPr>
      </w:pPr>
      <w:r w:rsidRPr="00AF555A">
        <w:rPr>
          <w:rFonts w:cs="David" w:hint="cs"/>
          <w:rtl/>
          <w:lang w:eastAsia="en-US"/>
        </w:rPr>
        <w:lastRenderedPageBreak/>
        <w:t>המשרד</w:t>
      </w:r>
      <w:r w:rsidRPr="00AF555A">
        <w:rPr>
          <w:rFonts w:cs="David"/>
          <w:rtl/>
          <w:lang w:eastAsia="en-US"/>
        </w:rPr>
        <w:t xml:space="preserve"> יהא רשאי לממש </w:t>
      </w:r>
      <w:r w:rsidRPr="00AF555A">
        <w:rPr>
          <w:rFonts w:cs="David" w:hint="cs"/>
          <w:rtl/>
          <w:lang w:eastAsia="en-US"/>
        </w:rPr>
        <w:t xml:space="preserve">את </w:t>
      </w:r>
      <w:r w:rsidRPr="00AF555A">
        <w:rPr>
          <w:rFonts w:cs="David"/>
          <w:rtl/>
          <w:lang w:eastAsia="en-US"/>
        </w:rPr>
        <w:t>הערבות</w:t>
      </w:r>
      <w:r w:rsidRPr="00AF555A">
        <w:rPr>
          <w:rFonts w:cs="David" w:hint="cs"/>
          <w:rtl/>
          <w:lang w:eastAsia="en-US"/>
        </w:rPr>
        <w:t>, כולה או חלקה</w:t>
      </w:r>
      <w:r w:rsidRPr="00AF555A">
        <w:rPr>
          <w:rFonts w:cs="David"/>
          <w:rtl/>
          <w:lang w:eastAsia="en-US"/>
        </w:rPr>
        <w:t xml:space="preserve">, </w:t>
      </w:r>
      <w:r w:rsidRPr="00AF555A">
        <w:rPr>
          <w:rFonts w:cs="David" w:hint="cs"/>
          <w:rtl/>
          <w:lang w:eastAsia="en-US"/>
        </w:rPr>
        <w:t>בהתקיים התנאים המפורטים בתקנה 16ב(ב) לתקנות חובת המכרזים</w:t>
      </w:r>
      <w:r w:rsidRPr="00AF555A">
        <w:rPr>
          <w:rFonts w:cs="David"/>
          <w:rtl/>
          <w:lang w:eastAsia="en-US"/>
        </w:rPr>
        <w:t xml:space="preserve">. </w:t>
      </w:r>
      <w:r w:rsidRPr="00AF555A">
        <w:rPr>
          <w:rFonts w:cs="David" w:hint="cs"/>
          <w:rtl/>
          <w:lang w:eastAsia="en-US"/>
        </w:rPr>
        <w:t xml:space="preserve">הערבויות של </w:t>
      </w:r>
      <w:r w:rsidRPr="00AF555A">
        <w:rPr>
          <w:rFonts w:cs="David"/>
          <w:rtl/>
          <w:lang w:eastAsia="en-US"/>
        </w:rPr>
        <w:t>המציעים</w:t>
      </w:r>
      <w:r w:rsidRPr="00AF555A">
        <w:rPr>
          <w:rFonts w:cs="David" w:hint="cs"/>
          <w:rtl/>
          <w:lang w:eastAsia="en-US"/>
        </w:rPr>
        <w:t>,</w:t>
      </w:r>
      <w:r w:rsidRPr="00AF555A">
        <w:rPr>
          <w:rFonts w:cs="David"/>
          <w:rtl/>
          <w:lang w:eastAsia="en-US"/>
        </w:rPr>
        <w:t xml:space="preserve"> שלא זכו</w:t>
      </w:r>
      <w:r w:rsidRPr="00AF555A">
        <w:rPr>
          <w:rFonts w:cs="David" w:hint="cs"/>
          <w:rtl/>
          <w:lang w:eastAsia="en-US"/>
        </w:rPr>
        <w:t xml:space="preserve"> במכרז, יוחזרו למציעים</w:t>
      </w:r>
      <w:r w:rsidRPr="00AF555A">
        <w:rPr>
          <w:rFonts w:cs="David"/>
          <w:rtl/>
          <w:lang w:eastAsia="en-US"/>
        </w:rPr>
        <w:t xml:space="preserve"> לאחר סיו</w:t>
      </w:r>
      <w:r w:rsidRPr="00AF555A">
        <w:rPr>
          <w:rFonts w:cs="David" w:hint="cs"/>
          <w:rtl/>
          <w:lang w:eastAsia="en-US"/>
        </w:rPr>
        <w:t>מ</w:t>
      </w:r>
      <w:r w:rsidRPr="00AF555A">
        <w:rPr>
          <w:rFonts w:cs="David"/>
          <w:rtl/>
          <w:lang w:eastAsia="en-US"/>
        </w:rPr>
        <w:t xml:space="preserve">ם </w:t>
      </w:r>
      <w:r w:rsidRPr="00AF555A">
        <w:rPr>
          <w:rFonts w:cs="David" w:hint="cs"/>
          <w:rtl/>
          <w:lang w:eastAsia="en-US"/>
        </w:rPr>
        <w:t>של הליכי המכרז</w:t>
      </w:r>
      <w:r w:rsidRPr="00AF555A">
        <w:rPr>
          <w:rFonts w:cs="David"/>
          <w:rtl/>
          <w:lang w:eastAsia="en-US"/>
        </w:rPr>
        <w:t xml:space="preserve"> ואישור תוצאותיה</w:t>
      </w:r>
      <w:r w:rsidRPr="00AF555A">
        <w:rPr>
          <w:rFonts w:cs="David" w:hint="cs"/>
          <w:rtl/>
          <w:lang w:eastAsia="en-US"/>
        </w:rPr>
        <w:t>ם</w:t>
      </w:r>
      <w:r w:rsidRPr="00AF555A">
        <w:rPr>
          <w:rFonts w:cs="David"/>
          <w:rtl/>
          <w:lang w:eastAsia="en-US"/>
        </w:rPr>
        <w:t xml:space="preserve"> ע"י ועדת המכרזים</w:t>
      </w:r>
      <w:r w:rsidRPr="00AF555A">
        <w:rPr>
          <w:rFonts w:cs="David" w:hint="cs"/>
          <w:rtl/>
          <w:lang w:eastAsia="en-US"/>
        </w:rPr>
        <w:t xml:space="preserve"> של המשרד.</w:t>
      </w:r>
    </w:p>
    <w:p w:rsidR="0046022C" w:rsidRPr="00AF555A" w:rsidRDefault="0046022C" w:rsidP="00B413EB">
      <w:pPr>
        <w:pStyle w:val="HNormal"/>
        <w:tabs>
          <w:tab w:val="left" w:pos="1152"/>
        </w:tabs>
        <w:spacing w:line="360" w:lineRule="auto"/>
        <w:ind w:left="1152"/>
        <w:rPr>
          <w:rFonts w:cs="David"/>
          <w:rtl/>
          <w:lang w:eastAsia="en-US"/>
        </w:rPr>
      </w:pPr>
      <w:r w:rsidRPr="00AF555A">
        <w:rPr>
          <w:rFonts w:cs="David"/>
          <w:rtl/>
          <w:lang w:eastAsia="en-US"/>
        </w:rPr>
        <w:t>המציע יאריך את תוק</w:t>
      </w:r>
      <w:r w:rsidRPr="00AF555A">
        <w:rPr>
          <w:rFonts w:cs="David" w:hint="cs"/>
          <w:rtl/>
          <w:lang w:eastAsia="en-US"/>
        </w:rPr>
        <w:t>פה של ערבות ההצעה</w:t>
      </w:r>
      <w:r w:rsidRPr="00AF555A">
        <w:rPr>
          <w:rFonts w:cs="David"/>
          <w:rtl/>
          <w:lang w:eastAsia="en-US"/>
        </w:rPr>
        <w:t>, לבקשת</w:t>
      </w:r>
      <w:r w:rsidRPr="00AF555A">
        <w:rPr>
          <w:rFonts w:cs="David" w:hint="cs"/>
          <w:rtl/>
          <w:lang w:eastAsia="en-US"/>
        </w:rPr>
        <w:t>ו של המשרד</w:t>
      </w:r>
      <w:r w:rsidRPr="00AF555A">
        <w:rPr>
          <w:rFonts w:cs="David"/>
          <w:rtl/>
          <w:lang w:eastAsia="en-US"/>
        </w:rPr>
        <w:t>, עד לקבלת החלטה סופית במכרז זה</w:t>
      </w:r>
      <w:r w:rsidRPr="00AF555A">
        <w:rPr>
          <w:rFonts w:cs="David" w:hint="cs"/>
          <w:rtl/>
          <w:lang w:eastAsia="en-US"/>
        </w:rPr>
        <w:t>.</w:t>
      </w:r>
    </w:p>
    <w:p w:rsidR="0046022C" w:rsidRPr="00AF555A" w:rsidRDefault="0046022C" w:rsidP="00B413EB">
      <w:pPr>
        <w:pStyle w:val="HNormal"/>
        <w:tabs>
          <w:tab w:val="left" w:pos="1152"/>
        </w:tabs>
        <w:spacing w:line="360" w:lineRule="auto"/>
        <w:ind w:left="1152"/>
        <w:rPr>
          <w:rFonts w:cs="David"/>
          <w:rtl/>
          <w:lang w:eastAsia="en-US"/>
        </w:rPr>
      </w:pPr>
      <w:r w:rsidRPr="00AF555A">
        <w:rPr>
          <w:rFonts w:cs="David" w:hint="cs"/>
          <w:rtl/>
          <w:lang w:eastAsia="en-US"/>
        </w:rPr>
        <w:t>לחליפין, המציע רשאי להגיש המחאה בנקאית על הסכום הנקוב לעיל; כל התנאים, הרשומים בתת-סעיף זה, יחולו על ההמחאה הבנקאית.</w:t>
      </w:r>
    </w:p>
    <w:p w:rsidR="0046022C" w:rsidRPr="00AF555A" w:rsidRDefault="0046022C" w:rsidP="00B413EB">
      <w:pPr>
        <w:pStyle w:val="HNormal"/>
        <w:tabs>
          <w:tab w:val="left" w:pos="1152"/>
        </w:tabs>
        <w:spacing w:after="240" w:line="360" w:lineRule="auto"/>
        <w:ind w:left="1152"/>
        <w:rPr>
          <w:rFonts w:cs="David"/>
          <w:b/>
          <w:bCs/>
          <w:lang w:eastAsia="en-US"/>
        </w:rPr>
      </w:pPr>
      <w:r w:rsidRPr="00AF555A">
        <w:rPr>
          <w:rFonts w:cs="David"/>
          <w:b/>
          <w:bCs/>
          <w:rtl/>
          <w:lang w:eastAsia="en-US"/>
        </w:rPr>
        <w:t>הצעה</w:t>
      </w:r>
      <w:r w:rsidRPr="00AF555A">
        <w:rPr>
          <w:rFonts w:cs="David" w:hint="cs"/>
          <w:b/>
          <w:bCs/>
          <w:rtl/>
          <w:lang w:eastAsia="en-US"/>
        </w:rPr>
        <w:t>,</w:t>
      </w:r>
      <w:r w:rsidRPr="00AF555A">
        <w:rPr>
          <w:rFonts w:cs="David"/>
          <w:b/>
          <w:bCs/>
          <w:rtl/>
          <w:lang w:eastAsia="en-US"/>
        </w:rPr>
        <w:t xml:space="preserve"> שלא יצורף אליה כתב ערבות כנדרש, תיפסל על הסף, ללא כל הודעה נוספת לאמור כאן.</w:t>
      </w:r>
    </w:p>
    <w:p w:rsidR="00706988" w:rsidRPr="00AF555A" w:rsidRDefault="00706988" w:rsidP="00B413EB">
      <w:pPr>
        <w:pStyle w:val="HNormal"/>
        <w:numPr>
          <w:ilvl w:val="2"/>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b/>
          <w:bCs/>
          <w:color w:val="000000"/>
          <w:rtl/>
        </w:rPr>
        <w:t>התחי</w:t>
      </w:r>
      <w:r w:rsidR="00C01B4A" w:rsidRPr="00AF555A">
        <w:rPr>
          <w:rFonts w:ascii="Times New Roman Bold" w:hAnsi="Times New Roman Bold" w:cs="David" w:hint="cs"/>
          <w:b/>
          <w:bCs/>
          <w:color w:val="000000"/>
          <w:rtl/>
        </w:rPr>
        <w:t>י</w:t>
      </w:r>
      <w:r w:rsidRPr="00AF555A">
        <w:rPr>
          <w:rFonts w:ascii="Times New Roman Bold" w:hAnsi="Times New Roman Bold" w:cs="David" w:hint="cs"/>
          <w:b/>
          <w:bCs/>
          <w:color w:val="000000"/>
          <w:rtl/>
        </w:rPr>
        <w:t>בות לעמידה בדרישות של המכרז</w:t>
      </w:r>
    </w:p>
    <w:p w:rsidR="00706988" w:rsidRPr="00AF555A" w:rsidRDefault="00706988" w:rsidP="00B413EB">
      <w:pPr>
        <w:pStyle w:val="HNormal"/>
        <w:spacing w:line="360" w:lineRule="auto"/>
        <w:ind w:left="1152"/>
        <w:rPr>
          <w:rFonts w:cs="David"/>
          <w:rtl/>
        </w:rPr>
      </w:pPr>
      <w:r w:rsidRPr="00AF555A">
        <w:rPr>
          <w:rFonts w:cs="David" w:hint="cs"/>
          <w:rtl/>
        </w:rPr>
        <w:t xml:space="preserve">המציע מצהיר ומתחייב, כי הוא עומד בתנאים המקדימים (תנאי הסף), הבין את מהות העבודה, הסכים לכל תנאיה </w:t>
      </w:r>
      <w:r w:rsidRPr="00AF555A">
        <w:rPr>
          <w:rFonts w:cs="David"/>
          <w:rtl/>
        </w:rPr>
        <w:t>וכי בטרם הגיש את הצעתו, קיבל את מלוא המידע האפשרי, בדק את כל הנתונים, הפרטים והעובדות, ולפיכך יהא מנוע מלהעלות כל טענה</w:t>
      </w:r>
      <w:r w:rsidRPr="00AF555A">
        <w:rPr>
          <w:rFonts w:cs="David" w:hint="cs"/>
          <w:rtl/>
        </w:rPr>
        <w:t>,</w:t>
      </w:r>
      <w:r w:rsidRPr="00AF555A">
        <w:rPr>
          <w:rFonts w:cs="David"/>
          <w:rtl/>
        </w:rPr>
        <w:t xml:space="preserve"> כי לא ידע או לא הבין פרט או תנאי כלשהו של המכרז</w:t>
      </w:r>
      <w:r w:rsidRPr="00AF555A">
        <w:rPr>
          <w:rFonts w:cs="David" w:hint="cs"/>
          <w:rtl/>
        </w:rPr>
        <w:t>,</w:t>
      </w:r>
      <w:r w:rsidRPr="00AF555A">
        <w:rPr>
          <w:rFonts w:cs="David"/>
          <w:rtl/>
        </w:rPr>
        <w:t xml:space="preserve"> על כל פרטיו וחלקיו</w:t>
      </w:r>
      <w:r w:rsidRPr="00AF555A">
        <w:rPr>
          <w:rFonts w:cs="David" w:hint="cs"/>
          <w:rtl/>
        </w:rPr>
        <w:t>. המציע אף מצהיר, כי ההצעה עונה על כל הדרישות, הנובעות מן הרשום ב</w:t>
      </w:r>
      <w:r w:rsidR="00D4293B">
        <w:rPr>
          <w:rFonts w:cs="David" w:hint="cs"/>
          <w:rtl/>
        </w:rPr>
        <w:t>מכרז</w:t>
      </w:r>
      <w:r w:rsidRPr="00AF555A">
        <w:rPr>
          <w:rFonts w:cs="David" w:hint="cs"/>
          <w:rtl/>
        </w:rPr>
        <w:t xml:space="preserve">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rsidR="00BC43EA" w:rsidRPr="00AF555A" w:rsidRDefault="00BC43EA" w:rsidP="00B413EB">
      <w:pPr>
        <w:pStyle w:val="HNormal"/>
        <w:spacing w:after="240" w:line="360" w:lineRule="auto"/>
        <w:ind w:left="1152"/>
        <w:rPr>
          <w:rFonts w:cs="David"/>
          <w:rtl/>
        </w:rPr>
      </w:pPr>
      <w:r w:rsidRPr="00FC3A73">
        <w:rPr>
          <w:rFonts w:cs="David" w:hint="cs"/>
          <w:rtl/>
        </w:rPr>
        <w:t xml:space="preserve">בחתימתו על </w:t>
      </w:r>
      <w:r w:rsidR="004537DE" w:rsidRPr="00FC3A73">
        <w:rPr>
          <w:rFonts w:cs="David" w:hint="cs"/>
          <w:rtl/>
        </w:rPr>
        <w:t xml:space="preserve">נספח </w:t>
      </w:r>
      <w:r w:rsidR="0037700C" w:rsidRPr="00FC3A73">
        <w:rPr>
          <w:rFonts w:cs="David"/>
          <w:rtl/>
        </w:rPr>
        <w:t>1.3.8</w:t>
      </w:r>
      <w:r w:rsidR="00B95BEF" w:rsidRPr="00FC3A73">
        <w:rPr>
          <w:rFonts w:cs="David" w:hint="cs"/>
          <w:rtl/>
        </w:rPr>
        <w:t xml:space="preserve"> </w:t>
      </w:r>
      <w:r w:rsidR="004537DE" w:rsidRPr="00FC3A73">
        <w:rPr>
          <w:rFonts w:cs="David" w:hint="cs"/>
          <w:rtl/>
        </w:rPr>
        <w:t>בחוברת ההצעה</w:t>
      </w:r>
      <w:r w:rsidRPr="00FC3A73">
        <w:rPr>
          <w:rFonts w:cs="David" w:hint="cs"/>
          <w:rtl/>
        </w:rPr>
        <w:t xml:space="preserve">, על </w:t>
      </w:r>
      <w:r w:rsidR="00D4293B" w:rsidRPr="00FC3A73">
        <w:rPr>
          <w:rFonts w:cs="David" w:hint="cs"/>
          <w:rtl/>
        </w:rPr>
        <w:t>מכרז</w:t>
      </w:r>
      <w:r w:rsidRPr="00FC3A73">
        <w:rPr>
          <w:rFonts w:cs="David" w:hint="cs"/>
          <w:rtl/>
        </w:rPr>
        <w:t xml:space="preserve"> זה ועל מסמכי המכרז, המציע מצהיר ומתחייב על כל הנדרש</w:t>
      </w:r>
      <w:r w:rsidRPr="00AF555A">
        <w:rPr>
          <w:rFonts w:cs="David" w:hint="cs"/>
          <w:rtl/>
        </w:rPr>
        <w:t xml:space="preserve"> בסעיף זה.</w:t>
      </w:r>
    </w:p>
    <w:p w:rsidR="00706988" w:rsidRPr="00AF555A" w:rsidRDefault="00706988" w:rsidP="00B413EB">
      <w:pPr>
        <w:pStyle w:val="HNormal"/>
        <w:numPr>
          <w:ilvl w:val="2"/>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b/>
          <w:bCs/>
          <w:color w:val="000000"/>
          <w:rtl/>
        </w:rPr>
        <w:t xml:space="preserve">הצהרה בדבר </w:t>
      </w:r>
      <w:r w:rsidR="00DD61D1">
        <w:rPr>
          <w:rFonts w:ascii="Times New Roman Bold" w:hAnsi="Times New Roman Bold" w:cs="David" w:hint="cs"/>
          <w:b/>
          <w:bCs/>
          <w:color w:val="000000"/>
          <w:rtl/>
        </w:rPr>
        <w:t xml:space="preserve">היעדר </w:t>
      </w:r>
      <w:r w:rsidRPr="00AF555A">
        <w:rPr>
          <w:rFonts w:ascii="Times New Roman Bold" w:hAnsi="Times New Roman Bold" w:cs="David" w:hint="cs"/>
          <w:b/>
          <w:bCs/>
          <w:color w:val="000000"/>
          <w:rtl/>
        </w:rPr>
        <w:t>נגוד ענינים</w:t>
      </w:r>
    </w:p>
    <w:p w:rsidR="00706988" w:rsidRPr="00AF555A" w:rsidRDefault="00706988" w:rsidP="00B413EB">
      <w:pPr>
        <w:pStyle w:val="HNormal"/>
        <w:spacing w:line="360" w:lineRule="auto"/>
        <w:ind w:left="1152"/>
        <w:rPr>
          <w:rFonts w:cs="David"/>
          <w:rtl/>
        </w:rPr>
      </w:pPr>
      <w:r w:rsidRPr="00AF555A">
        <w:rPr>
          <w:rFonts w:cs="David" w:hint="cs"/>
          <w:rtl/>
        </w:rPr>
        <w:t>על המציע להצהיר, כי אינו נמצא במצב של נגוד ענינים בין השי</w:t>
      </w:r>
      <w:smartTag w:uri="urn:schemas-microsoft-com:office:smarttags" w:element="PersonName">
        <w:r w:rsidRPr="00AF555A">
          <w:rPr>
            <w:rFonts w:cs="David" w:hint="cs"/>
            <w:rtl/>
          </w:rPr>
          <w:t>רותי</w:t>
        </w:r>
      </w:smartTag>
      <w:r w:rsidRPr="00AF555A">
        <w:rPr>
          <w:rFonts w:cs="David" w:hint="cs"/>
          <w:rtl/>
        </w:rPr>
        <w:t>ם, הנדרשים במכרז זה, לבין עבודה עם גופים אחרים.</w:t>
      </w:r>
      <w:r w:rsidR="008E14B8" w:rsidRPr="00AF555A">
        <w:rPr>
          <w:rFonts w:cs="David" w:hint="cs"/>
          <w:b/>
          <w:bCs/>
          <w:rtl/>
        </w:rPr>
        <w:t xml:space="preserve"> </w:t>
      </w:r>
      <w:r w:rsidRPr="00AF555A">
        <w:rPr>
          <w:rFonts w:cs="David" w:hint="cs"/>
          <w:rtl/>
        </w:rPr>
        <w:t>המציע מתחייב להודיע למשרד באופן מידי על כל מקרה, בו יווצר או עלול להווצר נגוד ענינים שכזה. בכל מקרה כזה, הספק יפעל בהתאם להנחיות של נציג המשרד.</w:t>
      </w:r>
    </w:p>
    <w:p w:rsidR="00706988" w:rsidRPr="00AF555A" w:rsidRDefault="00706988" w:rsidP="00B413EB">
      <w:pPr>
        <w:pStyle w:val="HNormal"/>
        <w:spacing w:after="240" w:line="360" w:lineRule="auto"/>
        <w:ind w:left="1152"/>
        <w:rPr>
          <w:rFonts w:cs="David"/>
          <w:rtl/>
        </w:rPr>
      </w:pPr>
      <w:r w:rsidRPr="00FC3A73">
        <w:rPr>
          <w:rFonts w:cs="David" w:hint="cs"/>
          <w:rtl/>
        </w:rPr>
        <w:t xml:space="preserve">ההצהרה תינתן בנוסח, הרשום בנספח </w:t>
      </w:r>
      <w:r w:rsidR="0037700C" w:rsidRPr="00FC3A73">
        <w:rPr>
          <w:rFonts w:cs="David"/>
          <w:rtl/>
        </w:rPr>
        <w:t>1.3.9</w:t>
      </w:r>
      <w:r w:rsidR="00B95BEF" w:rsidRPr="00FC3A73">
        <w:rPr>
          <w:rFonts w:cs="David" w:hint="cs"/>
          <w:rtl/>
        </w:rPr>
        <w:t xml:space="preserve"> </w:t>
      </w:r>
      <w:r w:rsidRPr="00FC3A73">
        <w:rPr>
          <w:rFonts w:cs="David" w:hint="cs"/>
          <w:rtl/>
        </w:rPr>
        <w:t>להלן</w:t>
      </w:r>
      <w:r w:rsidR="00D15B65" w:rsidRPr="00FC3A73">
        <w:rPr>
          <w:rFonts w:cs="David" w:hint="cs"/>
          <w:rtl/>
        </w:rPr>
        <w:t xml:space="preserve"> </w:t>
      </w:r>
      <w:r w:rsidR="00B238A8" w:rsidRPr="00FC3A73">
        <w:rPr>
          <w:rFonts w:cs="David" w:hint="cs"/>
          <w:rtl/>
        </w:rPr>
        <w:t>בחוברת ההצעה</w:t>
      </w:r>
      <w:r w:rsidRPr="00FC3A73">
        <w:rPr>
          <w:rFonts w:cs="David" w:hint="cs"/>
          <w:rtl/>
        </w:rPr>
        <w:t>.</w:t>
      </w:r>
    </w:p>
    <w:p w:rsidR="00706988" w:rsidRPr="00AF555A" w:rsidRDefault="00706988" w:rsidP="00B413EB">
      <w:pPr>
        <w:pStyle w:val="HNormal"/>
        <w:numPr>
          <w:ilvl w:val="2"/>
          <w:numId w:val="15"/>
        </w:numPr>
        <w:tabs>
          <w:tab w:val="left" w:pos="8312"/>
        </w:tabs>
        <w:spacing w:after="0" w:line="360" w:lineRule="auto"/>
        <w:rPr>
          <w:rFonts w:ascii="Times New Roman Bold" w:hAnsi="Times New Roman Bold" w:cs="David"/>
          <w:color w:val="000000"/>
        </w:rPr>
      </w:pPr>
      <w:r w:rsidRPr="00AF555A">
        <w:rPr>
          <w:rFonts w:ascii="Times New Roman Bold" w:hAnsi="Times New Roman Bold" w:cs="David" w:hint="cs"/>
          <w:b/>
          <w:bCs/>
          <w:color w:val="000000"/>
          <w:rtl/>
        </w:rPr>
        <w:t>הצהרה בדבר זכויות קנין והעברתן למשרד</w:t>
      </w:r>
    </w:p>
    <w:p w:rsidR="00706988" w:rsidRPr="00AF555A" w:rsidRDefault="00706988" w:rsidP="00B413EB">
      <w:pPr>
        <w:pStyle w:val="HNormal"/>
        <w:spacing w:line="360" w:lineRule="auto"/>
        <w:ind w:left="1152"/>
        <w:rPr>
          <w:rFonts w:cs="David"/>
          <w:rtl/>
        </w:rPr>
      </w:pPr>
      <w:r w:rsidRPr="00AF555A">
        <w:rPr>
          <w:rFonts w:cs="David" w:hint="cs"/>
          <w:rtl/>
        </w:rPr>
        <w:t>על המציע להצהיר, כי כל זכויות הקנין בתוצרים, שיפותחו ויוכנו במהלך אספקתם של השי</w:t>
      </w:r>
      <w:smartTag w:uri="urn:schemas-microsoft-com:office:smarttags" w:element="PersonName">
        <w:r w:rsidRPr="00AF555A">
          <w:rPr>
            <w:rFonts w:cs="David" w:hint="cs"/>
            <w:rtl/>
          </w:rPr>
          <w:t>רותי</w:t>
        </w:r>
      </w:smartTag>
      <w:r w:rsidRPr="00AF555A">
        <w:rPr>
          <w:rFonts w:cs="David" w:hint="cs"/>
          <w:rtl/>
        </w:rPr>
        <w:t>ם לפי מכרז זה, יהיו בבעלותם הבלעדית של המשרד ושל מדינת ישראל.</w:t>
      </w:r>
    </w:p>
    <w:p w:rsidR="00706988" w:rsidRPr="00AF555A" w:rsidRDefault="00706988" w:rsidP="00B413EB">
      <w:pPr>
        <w:pStyle w:val="HNormal"/>
        <w:spacing w:line="360" w:lineRule="auto"/>
        <w:ind w:left="1152"/>
        <w:rPr>
          <w:rFonts w:cs="David"/>
        </w:rPr>
      </w:pPr>
      <w:r w:rsidRPr="00AF555A">
        <w:rPr>
          <w:rFonts w:cs="David" w:hint="cs"/>
          <w:rtl/>
        </w:rPr>
        <w:t>המציע יצהיר, כי אין ולא יהיה באספקה של השי</w:t>
      </w:r>
      <w:smartTag w:uri="urn:schemas-microsoft-com:office:smarttags" w:element="PersonName">
        <w:r w:rsidRPr="00AF555A">
          <w:rPr>
            <w:rFonts w:cs="David" w:hint="cs"/>
            <w:rtl/>
          </w:rPr>
          <w:t>רותי</w:t>
        </w:r>
      </w:smartTag>
      <w:r w:rsidRPr="00AF555A">
        <w:rPr>
          <w:rFonts w:cs="David" w:hint="cs"/>
          <w:rtl/>
        </w:rPr>
        <w:t>ם למשרד או השימוש בהם ע"י המשרד, הפרה של זכויות רוחניות או קניניות של צד שלישי כלשהו וכי הוא יישא באחריות בלעדית על הפרתה של כל זכות, הנתונה לצד שלישי כלשהו (היה וזכות כזו תופר).</w:t>
      </w:r>
    </w:p>
    <w:p w:rsidR="00706988" w:rsidRPr="00AF555A" w:rsidRDefault="00706988" w:rsidP="00B413EB">
      <w:pPr>
        <w:pStyle w:val="HNormal"/>
        <w:spacing w:line="360" w:lineRule="auto"/>
        <w:ind w:left="1152"/>
        <w:rPr>
          <w:rFonts w:cs="David"/>
          <w:rtl/>
        </w:rPr>
      </w:pPr>
      <w:r w:rsidRPr="00AF555A">
        <w:rPr>
          <w:rFonts w:cs="David" w:hint="cs"/>
          <w:rtl/>
        </w:rPr>
        <w:t>במקרים, בהם זכויות הקנין בחלק מהתוצרים או מהשי</w:t>
      </w:r>
      <w:smartTag w:uri="urn:schemas-microsoft-com:office:smarttags" w:element="PersonName">
        <w:r w:rsidRPr="00AF555A">
          <w:rPr>
            <w:rFonts w:cs="David" w:hint="cs"/>
            <w:rtl/>
          </w:rPr>
          <w:t>רותי</w:t>
        </w:r>
      </w:smartTag>
      <w:r w:rsidRPr="00AF555A">
        <w:rPr>
          <w:rFonts w:cs="David" w:hint="cs"/>
          <w:rtl/>
        </w:rPr>
        <w:t>ם המוצעים או בכולם שייכות לצד שלישי, יפורט הדבר בהצהרה, בתוספת אישור בכתב מאת הצד השלישי בדבר זכותו של המציע להציע לממשלה את התוצרים ואת השי</w:t>
      </w:r>
      <w:smartTag w:uri="urn:schemas-microsoft-com:office:smarttags" w:element="PersonName">
        <w:r w:rsidRPr="00AF555A">
          <w:rPr>
            <w:rFonts w:cs="David" w:hint="cs"/>
            <w:rtl/>
          </w:rPr>
          <w:t>רותי</w:t>
        </w:r>
      </w:smartTag>
      <w:r w:rsidRPr="00AF555A">
        <w:rPr>
          <w:rFonts w:cs="David" w:hint="cs"/>
          <w:rtl/>
        </w:rPr>
        <w:t>ם.</w:t>
      </w:r>
    </w:p>
    <w:p w:rsidR="00706988" w:rsidRPr="00AF555A" w:rsidRDefault="00706988" w:rsidP="00B413EB">
      <w:pPr>
        <w:pStyle w:val="HNormal"/>
        <w:spacing w:line="360" w:lineRule="auto"/>
        <w:ind w:left="1152"/>
        <w:rPr>
          <w:rFonts w:cs="David"/>
          <w:rtl/>
        </w:rPr>
      </w:pPr>
      <w:r w:rsidRPr="00AF555A">
        <w:rPr>
          <w:rFonts w:cs="David" w:hint="cs"/>
          <w:rtl/>
        </w:rPr>
        <w:t>המציע יצהיר, כי ישפה את המשרד בכל מקרה של תביעה של צד שלישי, הקשורה בזכויות שבתוצרים ובשי</w:t>
      </w:r>
      <w:smartTag w:uri="urn:schemas-microsoft-com:office:smarttags" w:element="PersonName">
        <w:r w:rsidRPr="00AF555A">
          <w:rPr>
            <w:rFonts w:cs="David" w:hint="cs"/>
            <w:rtl/>
          </w:rPr>
          <w:t>רותי</w:t>
        </w:r>
      </w:smartTag>
      <w:r w:rsidRPr="00AF555A">
        <w:rPr>
          <w:rFonts w:cs="David" w:hint="cs"/>
          <w:rtl/>
        </w:rPr>
        <w:t>ם שיסופקו.</w:t>
      </w:r>
    </w:p>
    <w:p w:rsidR="00706988" w:rsidRPr="00AF555A" w:rsidRDefault="00706988" w:rsidP="00B413EB">
      <w:pPr>
        <w:pStyle w:val="HNormal"/>
        <w:spacing w:after="240" w:line="360" w:lineRule="auto"/>
        <w:ind w:left="1152"/>
        <w:rPr>
          <w:rFonts w:cs="David"/>
          <w:rtl/>
        </w:rPr>
      </w:pPr>
      <w:r w:rsidRPr="00FC3A73">
        <w:rPr>
          <w:rFonts w:cs="David" w:hint="cs"/>
          <w:rtl/>
        </w:rPr>
        <w:lastRenderedPageBreak/>
        <w:t xml:space="preserve">ההצהרה תינתן בנוסח, הרשום בנספח </w:t>
      </w:r>
      <w:r w:rsidR="0037700C" w:rsidRPr="00FC3A73">
        <w:rPr>
          <w:rFonts w:cs="David"/>
          <w:rtl/>
        </w:rPr>
        <w:t>1.3.10</w:t>
      </w:r>
      <w:r w:rsidR="00B95BEF" w:rsidRPr="00FC3A73">
        <w:rPr>
          <w:rFonts w:cs="David" w:hint="cs"/>
          <w:rtl/>
        </w:rPr>
        <w:t xml:space="preserve"> </w:t>
      </w:r>
      <w:r w:rsidRPr="00FC3A73">
        <w:rPr>
          <w:rFonts w:cs="David" w:hint="cs"/>
          <w:rtl/>
        </w:rPr>
        <w:t>להלן</w:t>
      </w:r>
      <w:r w:rsidR="002D747E" w:rsidRPr="00FC3A73">
        <w:rPr>
          <w:rFonts w:cs="David" w:hint="cs"/>
          <w:rtl/>
        </w:rPr>
        <w:t xml:space="preserve">, </w:t>
      </w:r>
      <w:r w:rsidR="005146E2" w:rsidRPr="00FC3A73">
        <w:rPr>
          <w:rFonts w:cs="David" w:hint="cs"/>
          <w:rtl/>
        </w:rPr>
        <w:t>בחוברת ההצעה</w:t>
      </w:r>
      <w:r w:rsidRPr="00FC3A73">
        <w:rPr>
          <w:rFonts w:cs="David" w:hint="cs"/>
          <w:rtl/>
        </w:rPr>
        <w:t>.</w:t>
      </w:r>
    </w:p>
    <w:p w:rsidR="00DB03A1" w:rsidRPr="00E263FA" w:rsidRDefault="00DB03A1" w:rsidP="00B413EB">
      <w:pPr>
        <w:pStyle w:val="HNormal"/>
        <w:numPr>
          <w:ilvl w:val="2"/>
          <w:numId w:val="15"/>
        </w:numPr>
        <w:tabs>
          <w:tab w:val="left" w:pos="8312"/>
        </w:tabs>
        <w:spacing w:after="0" w:line="360" w:lineRule="auto"/>
        <w:rPr>
          <w:rFonts w:ascii="Times New Roman Bold" w:hAnsi="Times New Roman Bold" w:cs="David"/>
          <w:b/>
          <w:bCs/>
          <w:color w:val="000000"/>
        </w:rPr>
      </w:pPr>
      <w:r w:rsidRPr="00E263FA">
        <w:rPr>
          <w:rFonts w:ascii="Times New Roman Bold" w:hAnsi="Times New Roman Bold" w:cs="David" w:hint="cs"/>
          <w:b/>
          <w:bCs/>
          <w:color w:val="000000"/>
          <w:rtl/>
        </w:rPr>
        <w:t>הצהרה והתחיבות בדבר העסקה של עובדים זרים וקיום של כל חוקי העבודה</w:t>
      </w:r>
    </w:p>
    <w:p w:rsidR="00DB03A1" w:rsidRPr="00AF555A" w:rsidRDefault="00DB03A1" w:rsidP="00580C6C">
      <w:pPr>
        <w:pStyle w:val="HNormal"/>
        <w:numPr>
          <w:ilvl w:val="3"/>
          <w:numId w:val="15"/>
        </w:numPr>
        <w:tabs>
          <w:tab w:val="left" w:pos="8312"/>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אישור תשלומים כמתחייב מחוקי העבודה</w:t>
      </w:r>
    </w:p>
    <w:p w:rsidR="00DB03A1" w:rsidRPr="00AF555A" w:rsidRDefault="00DB03A1" w:rsidP="00580C6C">
      <w:pPr>
        <w:pStyle w:val="HNormal"/>
        <w:tabs>
          <w:tab w:val="left" w:pos="1079"/>
        </w:tabs>
        <w:spacing w:after="0" w:line="360" w:lineRule="auto"/>
        <w:ind w:left="1927" w:hanging="848"/>
        <w:rPr>
          <w:rFonts w:cs="David"/>
          <w:sz w:val="24"/>
        </w:rPr>
      </w:pPr>
      <w:r w:rsidRPr="00AF555A">
        <w:rPr>
          <w:rFonts w:cs="David" w:hint="cs"/>
          <w:rtl/>
        </w:rPr>
        <w:tab/>
        <w:t xml:space="preserve">המציע יצרף להצעתו תצהיר בכתב כי שילם בקביעות בשנה האחרונה לכל עובדיו כמתחייב מחוקי העבודה, צווי הרחבה, ההסכמים הקיבוציים וההסכמים האישיים, ככל שהם חלים עליו, ובכל מקרה לא פחות משכר מינימום כחוק ותשלומים סוציאליים. התצהיר יאומת ע"י עו"ד; נוסח התצהיר רשום </w:t>
      </w:r>
      <w:r w:rsidRPr="00FC3A73">
        <w:rPr>
          <w:rFonts w:cs="David" w:hint="cs"/>
          <w:rtl/>
        </w:rPr>
        <w:t xml:space="preserve">בחוברת ההצעה, בנספח </w:t>
      </w:r>
      <w:r w:rsidR="0037700C" w:rsidRPr="00FC3A73">
        <w:rPr>
          <w:rFonts w:cs="David"/>
          <w:rtl/>
        </w:rPr>
        <w:t>1.3.11.1</w:t>
      </w:r>
      <w:r w:rsidRPr="00FC3A73">
        <w:rPr>
          <w:rFonts w:cs="David" w:hint="cs"/>
          <w:rtl/>
        </w:rPr>
        <w:t>.</w:t>
      </w:r>
    </w:p>
    <w:p w:rsidR="00DB03A1" w:rsidRPr="00AF555A" w:rsidRDefault="00DB03A1" w:rsidP="00580C6C">
      <w:pPr>
        <w:pStyle w:val="HNormal"/>
        <w:numPr>
          <w:ilvl w:val="3"/>
          <w:numId w:val="15"/>
        </w:numPr>
        <w:tabs>
          <w:tab w:val="left" w:pos="1079"/>
        </w:tabs>
        <w:spacing w:after="0" w:line="360" w:lineRule="auto"/>
        <w:rPr>
          <w:rFonts w:ascii="Times New Roman Bold" w:hAnsi="Times New Roman Bold" w:cs="David"/>
          <w:b/>
          <w:bCs/>
          <w:color w:val="000000"/>
        </w:rPr>
      </w:pPr>
      <w:r w:rsidRPr="00AF555A">
        <w:rPr>
          <w:rFonts w:ascii="Times New Roman Bold" w:hAnsi="Times New Roman Bold" w:cs="David" w:hint="cs"/>
          <w:b/>
          <w:bCs/>
          <w:color w:val="000000"/>
          <w:rtl/>
        </w:rPr>
        <w:t xml:space="preserve"> תצהיר בדבר העדר הרשעות בעבירות לפי חוק עובדים זרים, תשנ"א-1991 </w:t>
      </w:r>
    </w:p>
    <w:p w:rsidR="00DB03A1" w:rsidRPr="00AF555A" w:rsidRDefault="00DB03A1" w:rsidP="00580C6C">
      <w:pPr>
        <w:pStyle w:val="HNormal"/>
        <w:tabs>
          <w:tab w:val="left" w:pos="1788"/>
        </w:tabs>
        <w:spacing w:after="0" w:line="360" w:lineRule="auto"/>
        <w:ind w:left="1927" w:hanging="775"/>
        <w:rPr>
          <w:rFonts w:cs="David"/>
          <w:sz w:val="24"/>
        </w:rPr>
      </w:pPr>
      <w:r w:rsidRPr="00AF555A">
        <w:rPr>
          <w:rFonts w:cs="David" w:hint="cs"/>
          <w:rtl/>
        </w:rPr>
        <w:tab/>
      </w:r>
      <w:r w:rsidR="002B16D5">
        <w:rPr>
          <w:rFonts w:cs="David" w:hint="cs"/>
          <w:rtl/>
        </w:rPr>
        <w:t xml:space="preserve"> </w:t>
      </w:r>
      <w:r w:rsidRPr="00AF555A">
        <w:rPr>
          <w:rFonts w:cs="David" w:hint="cs"/>
          <w:rtl/>
        </w:rPr>
        <w:t xml:space="preserve">המציע יצרף תצהיר מאומת על ידי עו"ד בדבר העדר הרשעות </w:t>
      </w:r>
      <w:r w:rsidRPr="00AF555A">
        <w:rPr>
          <w:rFonts w:ascii="Times New Roman Bold" w:hAnsi="Times New Roman Bold" w:cs="David" w:hint="cs"/>
          <w:color w:val="000000"/>
          <w:rtl/>
        </w:rPr>
        <w:t>בעבירות לפי</w:t>
      </w:r>
      <w:r w:rsidR="002B16D5">
        <w:rPr>
          <w:rFonts w:ascii="Times New Roman Bold" w:hAnsi="Times New Roman Bold" w:cs="David" w:hint="cs"/>
          <w:color w:val="000000"/>
          <w:rtl/>
        </w:rPr>
        <w:t xml:space="preserve"> </w:t>
      </w:r>
      <w:r w:rsidRPr="00AF555A">
        <w:rPr>
          <w:rFonts w:ascii="Times New Roman Bold" w:hAnsi="Times New Roman Bold" w:cs="David" w:hint="cs"/>
          <w:color w:val="000000"/>
          <w:rtl/>
        </w:rPr>
        <w:t>חוק עובדים זרים, תשנ"א-</w:t>
      </w:r>
      <w:r w:rsidRPr="00FC3A73">
        <w:rPr>
          <w:rFonts w:ascii="Times New Roman Bold" w:hAnsi="Times New Roman Bold" w:cs="David" w:hint="cs"/>
          <w:color w:val="000000"/>
          <w:rtl/>
        </w:rPr>
        <w:t xml:space="preserve">1991. </w:t>
      </w:r>
      <w:r w:rsidRPr="00FC3A73">
        <w:rPr>
          <w:rFonts w:cs="David" w:hint="cs"/>
          <w:rtl/>
        </w:rPr>
        <w:t xml:space="preserve">נוסח האישור רשום בחוברת ההצעה, בנספח </w:t>
      </w:r>
      <w:r w:rsidR="0037700C" w:rsidRPr="00FC3A73">
        <w:rPr>
          <w:rFonts w:cs="David"/>
          <w:rtl/>
        </w:rPr>
        <w:t>1.3.11.2</w:t>
      </w:r>
      <w:r w:rsidRPr="00FC3A73">
        <w:rPr>
          <w:rFonts w:cs="David" w:hint="cs"/>
          <w:rtl/>
        </w:rPr>
        <w:t>.</w:t>
      </w:r>
    </w:p>
    <w:p w:rsidR="006D3DDA" w:rsidRPr="00AF555A" w:rsidRDefault="006D3DDA" w:rsidP="00580C6C">
      <w:pPr>
        <w:pStyle w:val="HNormal"/>
        <w:numPr>
          <w:ilvl w:val="3"/>
          <w:numId w:val="15"/>
        </w:numPr>
        <w:tabs>
          <w:tab w:val="left" w:pos="1927"/>
        </w:tabs>
        <w:spacing w:after="0" w:line="360" w:lineRule="auto"/>
        <w:ind w:left="1871"/>
        <w:rPr>
          <w:rFonts w:ascii="Times New Roman Bold" w:hAnsi="Times New Roman Bold" w:cs="David"/>
          <w:b/>
          <w:bCs/>
          <w:color w:val="000000"/>
        </w:rPr>
      </w:pPr>
      <w:r w:rsidRPr="00AF555A">
        <w:rPr>
          <w:rFonts w:ascii="Times New Roman Bold" w:hAnsi="Times New Roman Bold" w:cs="David" w:hint="cs"/>
          <w:b/>
          <w:bCs/>
          <w:color w:val="000000"/>
          <w:rtl/>
        </w:rPr>
        <w:t>שמירה על חוקי העבודה</w:t>
      </w:r>
    </w:p>
    <w:p w:rsidR="00111192" w:rsidRPr="00AF555A" w:rsidRDefault="00111192" w:rsidP="00580C6C">
      <w:pPr>
        <w:pStyle w:val="HNormal"/>
        <w:tabs>
          <w:tab w:val="left" w:pos="1927"/>
        </w:tabs>
        <w:spacing w:after="240" w:line="360" w:lineRule="auto"/>
        <w:ind w:left="1927" w:hanging="1351"/>
        <w:rPr>
          <w:rStyle w:val="Hyperlink"/>
          <w:rFonts w:cs="David"/>
          <w:color w:val="auto"/>
          <w:u w:val="none"/>
          <w:rtl/>
        </w:rPr>
      </w:pPr>
      <w:r w:rsidRPr="00AF555A">
        <w:rPr>
          <w:rFonts w:cs="David" w:hint="cs"/>
          <w:rtl/>
        </w:rPr>
        <w:tab/>
      </w:r>
      <w:r w:rsidRPr="00FC3A73">
        <w:rPr>
          <w:rFonts w:cs="David" w:hint="cs"/>
          <w:rtl/>
        </w:rPr>
        <w:t xml:space="preserve">על המציע להתחייב לקיים את כל חוקי העבודה, כמפורט בחוברת ההצעה, בנספח </w:t>
      </w:r>
      <w:r w:rsidR="0037700C" w:rsidRPr="00FC3A73">
        <w:rPr>
          <w:rFonts w:cs="David"/>
          <w:rtl/>
        </w:rPr>
        <w:t>1.3.11.3</w:t>
      </w:r>
      <w:r w:rsidRPr="00FC3A73">
        <w:rPr>
          <w:rFonts w:cs="David" w:hint="cs"/>
          <w:rtl/>
        </w:rPr>
        <w:t>.</w:t>
      </w:r>
    </w:p>
    <w:p w:rsidR="00706988" w:rsidRPr="00AF555A" w:rsidRDefault="00706988" w:rsidP="00CA5885">
      <w:pPr>
        <w:pStyle w:val="HNormal"/>
        <w:numPr>
          <w:ilvl w:val="2"/>
          <w:numId w:val="15"/>
        </w:numPr>
        <w:tabs>
          <w:tab w:val="left" w:pos="8312"/>
        </w:tabs>
        <w:spacing w:after="0" w:line="360" w:lineRule="auto"/>
        <w:ind w:right="-142"/>
        <w:rPr>
          <w:rFonts w:ascii="Times New Roman Bold" w:hAnsi="Times New Roman Bold" w:cs="David"/>
          <w:b/>
          <w:bCs/>
          <w:color w:val="000000"/>
        </w:rPr>
      </w:pPr>
      <w:r w:rsidRPr="00AF555A">
        <w:rPr>
          <w:rFonts w:ascii="Times New Roman Bold" w:hAnsi="Times New Roman Bold" w:cs="David" w:hint="cs"/>
          <w:b/>
          <w:bCs/>
          <w:color w:val="000000"/>
          <w:rtl/>
        </w:rPr>
        <w:t>התחיבות לעשות שימוש במוצרי תוכנה מקוריים בלבד</w:t>
      </w:r>
    </w:p>
    <w:p w:rsidR="004631AF" w:rsidRPr="00AF555A" w:rsidRDefault="00706988" w:rsidP="00580C6C">
      <w:pPr>
        <w:pStyle w:val="HNormal"/>
        <w:spacing w:line="360" w:lineRule="auto"/>
        <w:ind w:left="1152"/>
        <w:rPr>
          <w:rFonts w:cs="David"/>
          <w:rtl/>
        </w:rPr>
      </w:pPr>
      <w:r w:rsidRPr="00AF555A">
        <w:rPr>
          <w:rFonts w:cs="David" w:hint="cs"/>
          <w:rtl/>
        </w:rPr>
        <w:t>המציע יצהיר, כי יעשה שמוש במוצרי תוכנה חוקיים ומקוריים בלבד למתן כל ה</w:t>
      </w:r>
      <w:r w:rsidR="00D15B65" w:rsidRPr="00AF555A">
        <w:rPr>
          <w:rFonts w:cs="David" w:hint="cs"/>
          <w:rtl/>
        </w:rPr>
        <w:t>שי</w:t>
      </w:r>
      <w:smartTag w:uri="urn:schemas-microsoft-com:office:smarttags" w:element="PersonName">
        <w:r w:rsidR="00D15B65" w:rsidRPr="00AF555A">
          <w:rPr>
            <w:rFonts w:cs="David" w:hint="cs"/>
            <w:rtl/>
          </w:rPr>
          <w:t>רותי</w:t>
        </w:r>
      </w:smartTag>
      <w:r w:rsidR="00D15B65" w:rsidRPr="00AF555A">
        <w:rPr>
          <w:rFonts w:cs="David" w:hint="cs"/>
          <w:rtl/>
        </w:rPr>
        <w:t>ם לפי מכרז זה.</w:t>
      </w:r>
    </w:p>
    <w:p w:rsidR="00F45262" w:rsidRPr="00AF555A" w:rsidRDefault="004631AF" w:rsidP="00B413EB">
      <w:pPr>
        <w:pStyle w:val="HNormal"/>
        <w:spacing w:after="240" w:line="360" w:lineRule="auto"/>
        <w:ind w:left="1152"/>
        <w:rPr>
          <w:rFonts w:cs="David"/>
          <w:rtl/>
        </w:rPr>
      </w:pPr>
      <w:r w:rsidRPr="00FC3A73">
        <w:rPr>
          <w:rFonts w:cs="David" w:hint="cs"/>
          <w:rtl/>
        </w:rPr>
        <w:t>ההצהרה תינתן בנוסח, הרשום ב</w:t>
      </w:r>
      <w:r w:rsidR="00DD0F50" w:rsidRPr="00FC3A73">
        <w:rPr>
          <w:rFonts w:cs="David" w:hint="cs"/>
          <w:rtl/>
        </w:rPr>
        <w:t xml:space="preserve">נספח </w:t>
      </w:r>
      <w:r w:rsidR="0037700C" w:rsidRPr="00FC3A73">
        <w:rPr>
          <w:rFonts w:cs="David"/>
          <w:rtl/>
        </w:rPr>
        <w:t>1.3.12</w:t>
      </w:r>
      <w:r w:rsidR="00B95BEF" w:rsidRPr="00FC3A73">
        <w:rPr>
          <w:rFonts w:cs="David" w:hint="cs"/>
          <w:rtl/>
        </w:rPr>
        <w:t xml:space="preserve"> </w:t>
      </w:r>
      <w:r w:rsidR="00DD0F50" w:rsidRPr="00FC3A73">
        <w:rPr>
          <w:rFonts w:cs="David" w:hint="cs"/>
          <w:rtl/>
        </w:rPr>
        <w:t>ב</w:t>
      </w:r>
      <w:r w:rsidRPr="00FC3A73">
        <w:rPr>
          <w:rFonts w:cs="David" w:hint="cs"/>
          <w:rtl/>
        </w:rPr>
        <w:t>חוברת ההצעה.</w:t>
      </w:r>
    </w:p>
    <w:p w:rsidR="00F74B47" w:rsidRDefault="00706988" w:rsidP="00080AF0">
      <w:pPr>
        <w:pStyle w:val="HNormal"/>
        <w:numPr>
          <w:ilvl w:val="2"/>
          <w:numId w:val="15"/>
        </w:numPr>
        <w:tabs>
          <w:tab w:val="left" w:pos="8312"/>
        </w:tabs>
        <w:spacing w:after="0" w:line="360" w:lineRule="auto"/>
        <w:rPr>
          <w:rFonts w:cs="David"/>
          <w:b/>
          <w:bCs/>
        </w:rPr>
      </w:pPr>
      <w:r w:rsidRPr="00AF555A">
        <w:rPr>
          <w:rFonts w:cs="David" w:hint="cs"/>
          <w:b/>
          <w:bCs/>
          <w:rtl/>
        </w:rPr>
        <w:t>התחיבויות בנוגע לאבטחת מידע ולשמירה על סודיות</w:t>
      </w:r>
    </w:p>
    <w:p w:rsidR="00706988" w:rsidRPr="00AF555A" w:rsidRDefault="00706988" w:rsidP="00580C6C">
      <w:pPr>
        <w:pStyle w:val="HNormal"/>
        <w:spacing w:line="360" w:lineRule="auto"/>
        <w:ind w:left="1152"/>
        <w:rPr>
          <w:rFonts w:cs="David"/>
          <w:rtl/>
        </w:rPr>
      </w:pPr>
      <w:r w:rsidRPr="00AF555A">
        <w:rPr>
          <w:rFonts w:cs="David" w:hint="cs"/>
          <w:rtl/>
        </w:rPr>
        <w:t xml:space="preserve">המציע </w:t>
      </w:r>
      <w:r w:rsidRPr="00580C6C">
        <w:rPr>
          <w:rFonts w:cs="David" w:hint="eastAsia"/>
          <w:rtl/>
        </w:rPr>
        <w:t>וכל</w:t>
      </w:r>
      <w:r w:rsidRPr="00580C6C">
        <w:rPr>
          <w:rFonts w:cs="David"/>
          <w:rtl/>
        </w:rPr>
        <w:t xml:space="preserve">-אחד </w:t>
      </w:r>
      <w:r w:rsidRPr="00580C6C">
        <w:rPr>
          <w:rFonts w:cs="David" w:hint="eastAsia"/>
          <w:rtl/>
        </w:rPr>
        <w:t>מנותני</w:t>
      </w:r>
      <w:r w:rsidRPr="00580C6C">
        <w:rPr>
          <w:rFonts w:cs="David"/>
          <w:rtl/>
        </w:rPr>
        <w:t>-השירות</w:t>
      </w:r>
      <w:r w:rsidR="00D82221" w:rsidRPr="00AF555A">
        <w:rPr>
          <w:rFonts w:cs="David" w:hint="cs"/>
          <w:rtl/>
        </w:rPr>
        <w:t xml:space="preserve"> </w:t>
      </w:r>
      <w:r w:rsidRPr="00AF555A">
        <w:rPr>
          <w:rFonts w:cs="David"/>
          <w:rtl/>
        </w:rPr>
        <w:t xml:space="preserve">יתחייבו למלא את כל </w:t>
      </w:r>
      <w:r w:rsidRPr="00AF555A">
        <w:rPr>
          <w:rFonts w:cs="David" w:hint="cs"/>
          <w:rtl/>
        </w:rPr>
        <w:t>ה</w:t>
      </w:r>
      <w:r w:rsidRPr="00AF555A">
        <w:rPr>
          <w:rFonts w:cs="David"/>
          <w:rtl/>
        </w:rPr>
        <w:t xml:space="preserve">דרישות </w:t>
      </w:r>
      <w:r w:rsidRPr="00AF555A">
        <w:rPr>
          <w:rFonts w:cs="David" w:hint="cs"/>
          <w:rtl/>
        </w:rPr>
        <w:t xml:space="preserve">לגבי </w:t>
      </w:r>
      <w:r w:rsidRPr="00AF555A">
        <w:rPr>
          <w:rFonts w:cs="David"/>
          <w:rtl/>
        </w:rPr>
        <w:t>בטחון ואבטחת המידע</w:t>
      </w:r>
      <w:r w:rsidRPr="00AF555A">
        <w:rPr>
          <w:rFonts w:cs="David" w:hint="cs"/>
          <w:rtl/>
        </w:rPr>
        <w:t xml:space="preserve"> ולגבי שמירה על </w:t>
      </w:r>
      <w:r w:rsidRPr="00FC3A73">
        <w:rPr>
          <w:rFonts w:cs="David" w:hint="cs"/>
          <w:rtl/>
        </w:rPr>
        <w:t xml:space="preserve">סודיות ויחתמו על הצהרת הסודיות, בנוסח, המצורף כנספח </w:t>
      </w:r>
      <w:r w:rsidR="0037700C" w:rsidRPr="00FC3A73">
        <w:rPr>
          <w:rFonts w:cs="David"/>
          <w:rtl/>
        </w:rPr>
        <w:t>1.3.13</w:t>
      </w:r>
      <w:r w:rsidR="00B95BEF" w:rsidRPr="00FC3A73">
        <w:rPr>
          <w:rFonts w:cs="David" w:hint="cs"/>
          <w:rtl/>
        </w:rPr>
        <w:t xml:space="preserve"> </w:t>
      </w:r>
      <w:r w:rsidRPr="00FC3A73">
        <w:rPr>
          <w:rFonts w:cs="David" w:hint="cs"/>
          <w:rtl/>
        </w:rPr>
        <w:t>להלן.</w:t>
      </w:r>
    </w:p>
    <w:p w:rsidR="00706988" w:rsidRPr="00AF555A" w:rsidRDefault="004322F0" w:rsidP="00B413EB">
      <w:pPr>
        <w:pStyle w:val="HNormal"/>
        <w:spacing w:after="240" w:line="360" w:lineRule="auto"/>
        <w:ind w:left="1152"/>
        <w:rPr>
          <w:rFonts w:cs="David"/>
          <w:rtl/>
        </w:rPr>
      </w:pPr>
      <w:r w:rsidRPr="00AF555A">
        <w:rPr>
          <w:rFonts w:cs="David" w:hint="cs"/>
          <w:rtl/>
        </w:rPr>
        <w:t xml:space="preserve">בשלב המכרז, </w:t>
      </w:r>
      <w:r w:rsidR="00706988" w:rsidRPr="00AF555A">
        <w:rPr>
          <w:rFonts w:cs="David" w:hint="cs"/>
          <w:rtl/>
        </w:rPr>
        <w:t xml:space="preserve">ההתחיבויות הללו יינתנו </w:t>
      </w:r>
      <w:r w:rsidRPr="00AF555A">
        <w:rPr>
          <w:rFonts w:cs="David" w:hint="cs"/>
          <w:rtl/>
        </w:rPr>
        <w:t>ע"י המציע</w:t>
      </w:r>
      <w:r w:rsidR="00D82221" w:rsidRPr="00AF555A">
        <w:rPr>
          <w:rFonts w:cs="David" w:hint="cs"/>
          <w:rtl/>
        </w:rPr>
        <w:t xml:space="preserve"> וע"י </w:t>
      </w:r>
      <w:r w:rsidR="00C40CDB" w:rsidRPr="00AF555A">
        <w:rPr>
          <w:rFonts w:cs="David" w:hint="cs"/>
          <w:rtl/>
        </w:rPr>
        <w:t xml:space="preserve">מנהל </w:t>
      </w:r>
      <w:r w:rsidR="00107D9F" w:rsidRPr="00AF555A">
        <w:rPr>
          <w:rFonts w:cs="David" w:hint="cs"/>
          <w:rtl/>
        </w:rPr>
        <w:t xml:space="preserve">המרכז, </w:t>
      </w:r>
      <w:r w:rsidR="0079023D" w:rsidRPr="00AF555A">
        <w:rPr>
          <w:rFonts w:cs="David" w:hint="cs"/>
          <w:rtl/>
        </w:rPr>
        <w:t>ה</w:t>
      </w:r>
      <w:r w:rsidR="00C40CDB" w:rsidRPr="00AF555A">
        <w:rPr>
          <w:rFonts w:cs="David" w:hint="cs"/>
          <w:rtl/>
        </w:rPr>
        <w:t>עו"ס</w:t>
      </w:r>
      <w:r w:rsidR="00107D9F" w:rsidRPr="00AF555A">
        <w:rPr>
          <w:rFonts w:cs="David" w:hint="cs"/>
          <w:rtl/>
        </w:rPr>
        <w:t xml:space="preserve"> והפסיכולוג</w:t>
      </w:r>
      <w:r w:rsidR="00D82221" w:rsidRPr="00AF555A">
        <w:rPr>
          <w:rFonts w:cs="David" w:hint="cs"/>
          <w:rtl/>
        </w:rPr>
        <w:t xml:space="preserve"> המוצע</w:t>
      </w:r>
      <w:r w:rsidR="00C40CDB" w:rsidRPr="00AF555A">
        <w:rPr>
          <w:rFonts w:cs="David" w:hint="cs"/>
          <w:rtl/>
        </w:rPr>
        <w:t>ים</w:t>
      </w:r>
      <w:r w:rsidR="00134359" w:rsidRPr="00AF555A">
        <w:rPr>
          <w:rFonts w:cs="David" w:hint="cs"/>
          <w:rtl/>
        </w:rPr>
        <w:t>.</w:t>
      </w:r>
      <w:r w:rsidR="00706988" w:rsidRPr="00AF555A">
        <w:rPr>
          <w:rFonts w:cs="David" w:hint="cs"/>
          <w:rtl/>
        </w:rPr>
        <w:t xml:space="preserve"> ההצהרות יישארו בתוקפן גם אם המשרד</w:t>
      </w:r>
      <w:r w:rsidRPr="00AF555A">
        <w:rPr>
          <w:rFonts w:cs="David" w:hint="cs"/>
          <w:rtl/>
        </w:rPr>
        <w:t xml:space="preserve"> יבחר </w:t>
      </w:r>
      <w:r w:rsidR="00C94E61" w:rsidRPr="00AF555A">
        <w:rPr>
          <w:rFonts w:cs="David" w:hint="cs"/>
          <w:rtl/>
        </w:rPr>
        <w:t xml:space="preserve">את המציע </w:t>
      </w:r>
      <w:r w:rsidR="00E7330E" w:rsidRPr="00AF555A">
        <w:rPr>
          <w:rFonts w:cs="David" w:hint="cs"/>
          <w:rtl/>
        </w:rPr>
        <w:t>כספק זוכה</w:t>
      </w:r>
      <w:r w:rsidR="00706988" w:rsidRPr="00AF555A">
        <w:rPr>
          <w:rFonts w:cs="David" w:hint="cs"/>
          <w:rtl/>
        </w:rPr>
        <w:t>.</w:t>
      </w:r>
    </w:p>
    <w:p w:rsidR="00C01B4A" w:rsidRDefault="00C01B4A" w:rsidP="00CA5885">
      <w:pPr>
        <w:pStyle w:val="HNormal"/>
        <w:numPr>
          <w:ilvl w:val="2"/>
          <w:numId w:val="15"/>
        </w:numPr>
        <w:tabs>
          <w:tab w:val="left" w:pos="8312"/>
        </w:tabs>
        <w:spacing w:after="0" w:line="360" w:lineRule="auto"/>
        <w:ind w:right="-142"/>
        <w:jc w:val="left"/>
        <w:rPr>
          <w:rFonts w:cs="David"/>
          <w:b/>
          <w:bCs/>
        </w:rPr>
      </w:pPr>
      <w:r w:rsidRPr="00AF555A">
        <w:rPr>
          <w:rFonts w:cs="David" w:hint="cs"/>
          <w:b/>
          <w:bCs/>
          <w:rtl/>
        </w:rPr>
        <w:t>עמידה בדרישות החוק למניעת העסקה של עברייני מין</w:t>
      </w:r>
      <w:r w:rsidRPr="00AF555A">
        <w:rPr>
          <w:rFonts w:cs="David" w:hint="cs"/>
          <w:rtl/>
        </w:rPr>
        <w:t xml:space="preserve"> </w:t>
      </w:r>
    </w:p>
    <w:p w:rsidR="00F74B47" w:rsidRPr="00FC3A73" w:rsidRDefault="00C01B4A" w:rsidP="00080AF0">
      <w:pPr>
        <w:pStyle w:val="HNormal"/>
        <w:numPr>
          <w:ilvl w:val="3"/>
          <w:numId w:val="15"/>
        </w:numPr>
        <w:tabs>
          <w:tab w:val="left" w:pos="8312"/>
        </w:tabs>
        <w:spacing w:after="0" w:line="360" w:lineRule="auto"/>
        <w:rPr>
          <w:rFonts w:cs="David"/>
        </w:rPr>
      </w:pPr>
      <w:r w:rsidRPr="00255034">
        <w:rPr>
          <w:rFonts w:cs="David" w:hint="cs"/>
          <w:rtl/>
        </w:rPr>
        <w:t>המציע מתחייב לפעול בהתאם לחוק למניעת העסקה של עברייני מין</w:t>
      </w:r>
      <w:r w:rsidR="00CD3A4A" w:rsidRPr="00255034">
        <w:rPr>
          <w:rFonts w:cs="David" w:hint="cs"/>
          <w:rtl/>
        </w:rPr>
        <w:t xml:space="preserve"> במוסדות מסויימים, תשס"א </w:t>
      </w:r>
      <w:r w:rsidR="00CD3A4A" w:rsidRPr="00255034">
        <w:rPr>
          <w:rFonts w:cs="David"/>
          <w:rtl/>
        </w:rPr>
        <w:t>–</w:t>
      </w:r>
      <w:r w:rsidR="00CD3A4A" w:rsidRPr="00255034">
        <w:rPr>
          <w:rFonts w:cs="David" w:hint="cs"/>
          <w:rtl/>
        </w:rPr>
        <w:t xml:space="preserve"> 2001, </w:t>
      </w:r>
      <w:r w:rsidR="00CD3A4A" w:rsidRPr="00255034">
        <w:rPr>
          <w:rFonts w:cs="David"/>
          <w:rtl/>
        </w:rPr>
        <w:t xml:space="preserve">ולשמור בתיקו האישי של כל עובד את האישור מן המשטרה, שניתן על-פי החוק האמור. המציע </w:t>
      </w:r>
      <w:r w:rsidR="00CD3A4A" w:rsidRPr="00FC3A73">
        <w:rPr>
          <w:rFonts w:cs="David"/>
          <w:rtl/>
        </w:rPr>
        <w:t xml:space="preserve">יחתום על התחייבות כאמור בפני עורך-דין, בנוסח, המצורף כנספח </w:t>
      </w:r>
      <w:r w:rsidR="0037700C" w:rsidRPr="00FC3A73">
        <w:rPr>
          <w:rFonts w:cs="David"/>
          <w:rtl/>
        </w:rPr>
        <w:t>1.3.14</w:t>
      </w:r>
      <w:r w:rsidR="00CD3A4A" w:rsidRPr="00FC3A73">
        <w:rPr>
          <w:rFonts w:cs="David"/>
          <w:rtl/>
        </w:rPr>
        <w:t xml:space="preserve"> להל</w:t>
      </w:r>
      <w:r w:rsidR="00CD3A4A" w:rsidRPr="00FC3A73">
        <w:rPr>
          <w:rFonts w:cs="David" w:hint="cs"/>
          <w:rtl/>
        </w:rPr>
        <w:t xml:space="preserve">ן. </w:t>
      </w:r>
    </w:p>
    <w:p w:rsidR="00F74B47" w:rsidRDefault="00255034" w:rsidP="00080AF0">
      <w:pPr>
        <w:pStyle w:val="HNormal"/>
        <w:numPr>
          <w:ilvl w:val="3"/>
          <w:numId w:val="15"/>
        </w:numPr>
        <w:tabs>
          <w:tab w:val="left" w:pos="8312"/>
        </w:tabs>
        <w:spacing w:after="0" w:line="360" w:lineRule="auto"/>
        <w:rPr>
          <w:rFonts w:cs="David"/>
        </w:rPr>
      </w:pPr>
      <w:r w:rsidRPr="000B2689">
        <w:rPr>
          <w:rFonts w:cs="David"/>
          <w:rtl/>
        </w:rPr>
        <w:t>כל האישורים מן המשטרה כאמור, שניתנו ל</w:t>
      </w:r>
      <w:r w:rsidR="00ED06E5" w:rsidRPr="000B2689">
        <w:rPr>
          <w:rFonts w:cs="David" w:hint="cs"/>
          <w:rtl/>
        </w:rPr>
        <w:t>מרכז החירום</w:t>
      </w:r>
      <w:r w:rsidRPr="000B2689">
        <w:rPr>
          <w:rFonts w:cs="David"/>
          <w:rtl/>
        </w:rPr>
        <w:t xml:space="preserve"> לגבי עובדי</w:t>
      </w:r>
      <w:r w:rsidR="00ED06E5" w:rsidRPr="000B2689">
        <w:rPr>
          <w:rFonts w:cs="David" w:hint="cs"/>
          <w:rtl/>
        </w:rPr>
        <w:t>ו</w:t>
      </w:r>
      <w:r w:rsidRPr="000B2689">
        <w:rPr>
          <w:rFonts w:cs="David"/>
          <w:rtl/>
        </w:rPr>
        <w:t>,</w:t>
      </w:r>
      <w:r w:rsidR="00DF2DD8">
        <w:rPr>
          <w:rFonts w:cs="David" w:hint="cs"/>
          <w:rtl/>
        </w:rPr>
        <w:t xml:space="preserve"> </w:t>
      </w:r>
      <w:r w:rsidRPr="000B2689">
        <w:rPr>
          <w:rFonts w:cs="David"/>
          <w:rtl/>
        </w:rPr>
        <w:t>יישמרו בתיקים האישיים של העובדים ויהיו זמינים לבדיקה ע"י נציג מוסמך של המשרד או ע"י מי מטעמו, בכל עת שתידרש</w:t>
      </w:r>
      <w:r w:rsidRPr="000B2689">
        <w:rPr>
          <w:rFonts w:cs="David" w:hint="cs"/>
          <w:rtl/>
        </w:rPr>
        <w:t xml:space="preserve">. </w:t>
      </w:r>
    </w:p>
    <w:p w:rsidR="00F74B47" w:rsidRDefault="00255034" w:rsidP="00080AF0">
      <w:pPr>
        <w:pStyle w:val="HNormal"/>
        <w:tabs>
          <w:tab w:val="left" w:pos="8312"/>
        </w:tabs>
        <w:spacing w:after="0" w:line="360" w:lineRule="auto"/>
        <w:ind w:left="1872"/>
        <w:rPr>
          <w:rFonts w:cs="David"/>
          <w:b/>
          <w:bCs/>
        </w:rPr>
      </w:pPr>
      <w:r w:rsidRPr="000B2689">
        <w:rPr>
          <w:rFonts w:cs="David"/>
          <w:b/>
          <w:bCs/>
          <w:rtl/>
        </w:rPr>
        <w:t>הבהרה: דרישה זו מתייחסת לכל כח האדם, המועסק ב</w:t>
      </w:r>
      <w:r w:rsidR="00ED06E5" w:rsidRPr="000B2689">
        <w:rPr>
          <w:rFonts w:cs="David" w:hint="cs"/>
          <w:b/>
          <w:bCs/>
          <w:rtl/>
        </w:rPr>
        <w:t>מרכז החירום</w:t>
      </w:r>
      <w:r w:rsidRPr="000B2689">
        <w:rPr>
          <w:rFonts w:cs="David"/>
          <w:b/>
          <w:bCs/>
          <w:rtl/>
        </w:rPr>
        <w:t>, ובכלל זה</w:t>
      </w:r>
      <w:r w:rsidRPr="00255034">
        <w:rPr>
          <w:rFonts w:cs="David"/>
          <w:b/>
          <w:bCs/>
          <w:rtl/>
        </w:rPr>
        <w:t xml:space="preserve"> עובדים קבועים, עובדים זמניים, מתנדבים (ואף מתנדבים בשנת שירות), סטודנטים, חיילים ועובדי קבלן, ככל שיהיו כאלה</w:t>
      </w:r>
      <w:r>
        <w:rPr>
          <w:rFonts w:cs="David" w:hint="cs"/>
          <w:b/>
          <w:bCs/>
          <w:rtl/>
        </w:rPr>
        <w:t>.</w:t>
      </w:r>
    </w:p>
    <w:p w:rsidR="00F74B47" w:rsidRDefault="00255034" w:rsidP="00080AF0">
      <w:pPr>
        <w:pStyle w:val="HNormal"/>
        <w:numPr>
          <w:ilvl w:val="3"/>
          <w:numId w:val="15"/>
        </w:numPr>
        <w:tabs>
          <w:tab w:val="left" w:pos="8312"/>
        </w:tabs>
        <w:spacing w:after="0" w:line="360" w:lineRule="auto"/>
        <w:rPr>
          <w:rFonts w:cs="David"/>
        </w:rPr>
      </w:pPr>
      <w:r w:rsidRPr="009C75D6">
        <w:rPr>
          <w:rFonts w:cs="David"/>
          <w:b/>
          <w:bCs/>
          <w:rtl/>
        </w:rPr>
        <w:t xml:space="preserve">על המציע לצרף להצעתו את האישורים האמורים מן המשטרה בתוקף לשנה האחרונה לפחות, לגבי מנהל </w:t>
      </w:r>
      <w:r w:rsidR="00681FF0" w:rsidRPr="009C75D6">
        <w:rPr>
          <w:rFonts w:cs="David" w:hint="cs"/>
          <w:b/>
          <w:bCs/>
          <w:rtl/>
        </w:rPr>
        <w:t>המרכז</w:t>
      </w:r>
      <w:r w:rsidR="00681FF0" w:rsidRPr="009C75D6">
        <w:rPr>
          <w:rFonts w:cs="David"/>
          <w:b/>
          <w:bCs/>
          <w:rtl/>
        </w:rPr>
        <w:t xml:space="preserve"> </w:t>
      </w:r>
      <w:r w:rsidRPr="009C75D6">
        <w:rPr>
          <w:rFonts w:cs="David"/>
          <w:b/>
          <w:bCs/>
          <w:rtl/>
        </w:rPr>
        <w:t>המוצע, העובד הסוציאלי, הפסיכולוג, כנדרש בחוברת ההצעה, טבלה א'</w:t>
      </w:r>
      <w:r>
        <w:rPr>
          <w:rFonts w:cs="David" w:hint="cs"/>
          <w:rtl/>
        </w:rPr>
        <w:t>.</w:t>
      </w:r>
    </w:p>
    <w:p w:rsidR="00F74B47" w:rsidRDefault="00DF0352" w:rsidP="003076AB">
      <w:pPr>
        <w:pStyle w:val="HNormal"/>
        <w:numPr>
          <w:ilvl w:val="3"/>
          <w:numId w:val="15"/>
        </w:numPr>
        <w:tabs>
          <w:tab w:val="left" w:pos="8312"/>
        </w:tabs>
        <w:spacing w:after="0" w:line="360" w:lineRule="auto"/>
        <w:rPr>
          <w:rFonts w:cs="David"/>
        </w:rPr>
      </w:pPr>
      <w:r>
        <w:rPr>
          <w:rFonts w:cs="David" w:hint="cs"/>
          <w:rtl/>
        </w:rPr>
        <w:t>ה</w:t>
      </w:r>
      <w:r w:rsidR="00C241C1">
        <w:rPr>
          <w:rFonts w:cs="David" w:hint="cs"/>
          <w:rtl/>
        </w:rPr>
        <w:t>ספק</w:t>
      </w:r>
      <w:r w:rsidR="00255034" w:rsidRPr="000B2689">
        <w:rPr>
          <w:rFonts w:cs="David"/>
          <w:rtl/>
        </w:rPr>
        <w:t xml:space="preserve"> </w:t>
      </w:r>
      <w:r w:rsidR="00255034" w:rsidRPr="00255034">
        <w:rPr>
          <w:rFonts w:cs="David"/>
          <w:rtl/>
        </w:rPr>
        <w:t xml:space="preserve">יקבל ממנהל החברה, </w:t>
      </w:r>
      <w:r>
        <w:rPr>
          <w:rFonts w:cs="David" w:hint="cs"/>
          <w:rtl/>
        </w:rPr>
        <w:t xml:space="preserve">המספקת לו באופן קבוע שירות קנוי </w:t>
      </w:r>
      <w:r w:rsidR="00255034" w:rsidRPr="00255034">
        <w:rPr>
          <w:rFonts w:cs="David"/>
          <w:rtl/>
        </w:rPr>
        <w:t xml:space="preserve">, הצהרה, שעובדיו נבדקים באופן קבוע בתחום של הפגיעות המיניות, בהתאם לדרישות של החוק למניעת העסקה של עבריני מין במוסדות מסויימים, התשס"א </w:t>
      </w:r>
      <w:r w:rsidR="00255034">
        <w:rPr>
          <w:rFonts w:cs="David"/>
          <w:rtl/>
        </w:rPr>
        <w:t>–</w:t>
      </w:r>
      <w:r w:rsidR="00255034" w:rsidRPr="00255034">
        <w:rPr>
          <w:rFonts w:cs="David"/>
          <w:rtl/>
        </w:rPr>
        <w:t xml:space="preserve"> 2001</w:t>
      </w:r>
      <w:r w:rsidR="00255034">
        <w:rPr>
          <w:rFonts w:cs="David" w:hint="cs"/>
          <w:rtl/>
        </w:rPr>
        <w:t>.</w:t>
      </w:r>
    </w:p>
    <w:p w:rsidR="00F74B47" w:rsidRDefault="00C241C1" w:rsidP="00080AF0">
      <w:pPr>
        <w:pStyle w:val="HNormal"/>
        <w:numPr>
          <w:ilvl w:val="3"/>
          <w:numId w:val="15"/>
        </w:numPr>
        <w:tabs>
          <w:tab w:val="left" w:pos="8312"/>
        </w:tabs>
        <w:spacing w:after="0" w:line="360" w:lineRule="auto"/>
        <w:rPr>
          <w:rFonts w:cs="David"/>
        </w:rPr>
      </w:pPr>
      <w:r>
        <w:rPr>
          <w:rFonts w:cs="David" w:hint="cs"/>
          <w:rtl/>
        </w:rPr>
        <w:lastRenderedPageBreak/>
        <w:t>ספק</w:t>
      </w:r>
      <w:r w:rsidR="00255034" w:rsidRPr="000B2689">
        <w:rPr>
          <w:rFonts w:cs="David"/>
          <w:rtl/>
        </w:rPr>
        <w:t xml:space="preserve"> שנאלץ להפעיל שירות קנוי באופן דחוף, מבלי</w:t>
      </w:r>
      <w:r w:rsidR="00255034" w:rsidRPr="00255034">
        <w:rPr>
          <w:rFonts w:cs="David"/>
          <w:rtl/>
        </w:rPr>
        <w:t xml:space="preserve"> שיוכל לבדוק את הנושא של עברינות מין אצל נותני-השירות, יצמיד לעובדים של הספק הזמני אנשי-צוות מטעם המוסד, אשר ימנעו כל קשר או מגע בין העובדים של הספק הזמני לבין דרי הפנימייה, לאורך כל זמן מתן השירות - ממועד התחלתם ועד תום מתן השי</w:t>
      </w:r>
      <w:smartTag w:uri="urn:schemas-microsoft-com:office:smarttags" w:element="PersonName">
        <w:r w:rsidR="00255034" w:rsidRPr="00255034">
          <w:rPr>
            <w:rFonts w:cs="David"/>
            <w:rtl/>
          </w:rPr>
          <w:t>רותי</w:t>
        </w:r>
      </w:smartTag>
      <w:r w:rsidR="00255034" w:rsidRPr="00255034">
        <w:rPr>
          <w:rFonts w:cs="David"/>
          <w:rtl/>
        </w:rPr>
        <w:t>ם</w:t>
      </w:r>
      <w:r w:rsidR="00255034">
        <w:rPr>
          <w:rFonts w:cs="David" w:hint="cs"/>
          <w:rtl/>
        </w:rPr>
        <w:t>.</w:t>
      </w:r>
    </w:p>
    <w:p w:rsidR="00F74B47" w:rsidRDefault="00C01B4A" w:rsidP="00080AF0">
      <w:pPr>
        <w:pStyle w:val="HNormal"/>
        <w:tabs>
          <w:tab w:val="left" w:pos="8312"/>
        </w:tabs>
        <w:spacing w:after="0" w:line="360" w:lineRule="auto"/>
        <w:ind w:left="1872"/>
        <w:rPr>
          <w:rFonts w:cs="David"/>
          <w:rtl/>
        </w:rPr>
      </w:pPr>
      <w:r w:rsidRPr="00255034">
        <w:rPr>
          <w:rFonts w:cs="David" w:hint="cs"/>
          <w:rtl/>
        </w:rPr>
        <w:t xml:space="preserve"> </w:t>
      </w:r>
    </w:p>
    <w:p w:rsidR="00004801" w:rsidRDefault="00004801" w:rsidP="00CA5885">
      <w:pPr>
        <w:pStyle w:val="HNormal"/>
        <w:numPr>
          <w:ilvl w:val="2"/>
          <w:numId w:val="15"/>
        </w:numPr>
        <w:tabs>
          <w:tab w:val="left" w:pos="8312"/>
        </w:tabs>
        <w:spacing w:after="0" w:line="360" w:lineRule="auto"/>
        <w:ind w:right="-142"/>
        <w:rPr>
          <w:rFonts w:ascii="Times New Roman Bold" w:hAnsi="Times New Roman Bold" w:cs="David"/>
          <w:b/>
          <w:bCs/>
          <w:color w:val="000000"/>
        </w:rPr>
      </w:pPr>
      <w:r>
        <w:rPr>
          <w:rFonts w:ascii="Times New Roman Bold" w:hAnsi="Times New Roman Bold" w:cs="David" w:hint="cs"/>
          <w:b/>
          <w:bCs/>
          <w:color w:val="000000"/>
          <w:rtl/>
        </w:rPr>
        <w:t>התחייבות לעמידה בדרישות ביטחון</w:t>
      </w:r>
    </w:p>
    <w:p w:rsidR="00004801" w:rsidRPr="00391F8E" w:rsidRDefault="00004801" w:rsidP="007E0753">
      <w:pPr>
        <w:pStyle w:val="HNormal"/>
        <w:spacing w:after="0" w:line="360" w:lineRule="auto"/>
        <w:ind w:left="1072"/>
        <w:rPr>
          <w:rFonts w:ascii="Times New Roman Bold" w:hAnsi="Times New Roman Bold" w:cs="David"/>
          <w:color w:val="000000"/>
          <w:rtl/>
        </w:rPr>
      </w:pPr>
      <w:r w:rsidRPr="00391F8E">
        <w:rPr>
          <w:rFonts w:ascii="Times New Roman Bold" w:hAnsi="Times New Roman Bold" w:cs="David" w:hint="cs"/>
          <w:color w:val="000000"/>
          <w:rtl/>
        </w:rPr>
        <w:t xml:space="preserve">המציע יחתום על התחייבות לפיה יעמוד בכל דרישות הביטחון הנדרשות על ידי המשרד במסגרת מתן השירות </w:t>
      </w:r>
      <w:r w:rsidRPr="00FC3A73">
        <w:rPr>
          <w:rFonts w:ascii="Times New Roman Bold" w:hAnsi="Times New Roman Bold" w:cs="David" w:hint="cs"/>
          <w:color w:val="000000"/>
          <w:rtl/>
        </w:rPr>
        <w:t>לפי מכרז זה בנוסח המופיע ב</w:t>
      </w:r>
      <w:r w:rsidRPr="00FC3A73">
        <w:rPr>
          <w:rFonts w:ascii="Times New Roman Bold" w:hAnsi="Times New Roman Bold" w:cs="David" w:hint="eastAsia"/>
          <w:color w:val="000000"/>
          <w:rtl/>
        </w:rPr>
        <w:t>נספח</w:t>
      </w:r>
      <w:r w:rsidR="005129C6" w:rsidRPr="00FC3A73">
        <w:rPr>
          <w:rFonts w:ascii="Times New Roman Bold" w:hAnsi="Times New Roman Bold" w:cs="David" w:hint="cs"/>
          <w:color w:val="000000"/>
          <w:rtl/>
        </w:rPr>
        <w:t xml:space="preserve"> 1.3.15</w:t>
      </w:r>
      <w:r w:rsidRPr="00FC3A73">
        <w:rPr>
          <w:rFonts w:ascii="Times New Roman Bold" w:hAnsi="Times New Roman Bold" w:cs="David"/>
          <w:color w:val="000000"/>
          <w:rtl/>
        </w:rPr>
        <w:t>.</w:t>
      </w:r>
    </w:p>
    <w:p w:rsidR="00004801" w:rsidRDefault="00004801" w:rsidP="007E0753">
      <w:pPr>
        <w:pStyle w:val="HNormal"/>
        <w:tabs>
          <w:tab w:val="left" w:pos="8312"/>
        </w:tabs>
        <w:spacing w:after="0" w:line="360" w:lineRule="auto"/>
        <w:ind w:left="1152" w:right="-142"/>
        <w:rPr>
          <w:rFonts w:ascii="Times New Roman Bold" w:hAnsi="Times New Roman Bold" w:cs="David"/>
          <w:b/>
          <w:bCs/>
          <w:color w:val="000000"/>
        </w:rPr>
      </w:pPr>
    </w:p>
    <w:p w:rsidR="008D05C3" w:rsidRPr="00AF555A" w:rsidRDefault="008D05C3" w:rsidP="00CA5885">
      <w:pPr>
        <w:pStyle w:val="HNormal"/>
        <w:numPr>
          <w:ilvl w:val="2"/>
          <w:numId w:val="15"/>
        </w:numPr>
        <w:tabs>
          <w:tab w:val="left" w:pos="8312"/>
        </w:tabs>
        <w:spacing w:after="0" w:line="360" w:lineRule="auto"/>
        <w:ind w:right="-142"/>
        <w:rPr>
          <w:rFonts w:ascii="Times New Roman Bold" w:hAnsi="Times New Roman Bold" w:cs="David"/>
          <w:b/>
          <w:bCs/>
          <w:color w:val="000000"/>
        </w:rPr>
      </w:pPr>
      <w:r w:rsidRPr="00AF555A">
        <w:rPr>
          <w:rFonts w:ascii="Times New Roman Bold" w:hAnsi="Times New Roman Bold" w:cs="David" w:hint="cs"/>
          <w:b/>
          <w:bCs/>
          <w:color w:val="000000"/>
          <w:rtl/>
        </w:rPr>
        <w:t>התחייבות לפעול עפ"י נהלים והוראות</w:t>
      </w:r>
    </w:p>
    <w:p w:rsidR="004D13C1" w:rsidRDefault="004D13C1" w:rsidP="00D43A5A">
      <w:pPr>
        <w:pStyle w:val="HNormal"/>
        <w:spacing w:after="0" w:line="360" w:lineRule="auto"/>
        <w:ind w:left="1132"/>
        <w:rPr>
          <w:rFonts w:ascii="Times New Roman Bold" w:hAnsi="Times New Roman Bold"/>
          <w:color w:val="000000"/>
          <w:sz w:val="24"/>
        </w:rPr>
      </w:pPr>
      <w:r>
        <w:rPr>
          <w:rFonts w:cs="David" w:hint="cs"/>
          <w:color w:val="000000"/>
          <w:sz w:val="24"/>
          <w:rtl/>
        </w:rPr>
        <w:t xml:space="preserve">התחייבות המציע לפעול בהתאם לקובץ הנהלים - </w:t>
      </w:r>
      <w:r>
        <w:rPr>
          <w:rFonts w:cs="David" w:hint="cs"/>
          <w:b/>
          <w:bCs/>
          <w:color w:val="000000"/>
          <w:sz w:val="24"/>
          <w:rtl/>
        </w:rPr>
        <w:t>"המעון ופעולותיו"</w:t>
      </w:r>
      <w:r>
        <w:rPr>
          <w:rFonts w:cs="David" w:hint="cs"/>
          <w:color w:val="000000"/>
          <w:sz w:val="24"/>
          <w:rtl/>
        </w:rPr>
        <w:t xml:space="preserve"> (זמין בכתובת: </w:t>
      </w:r>
      <w:hyperlink r:id="rId13" w:history="1">
        <w:r>
          <w:rPr>
            <w:rStyle w:val="Hyperlink"/>
            <w:rFonts w:ascii="Times New Roman Bold" w:hAnsi="Times New Roman Bold"/>
            <w:sz w:val="24"/>
          </w:rPr>
          <w:t>www.molsa.gov.il/Populations/CriminalVictims/ChildrenAtRisk/ExtraHomeAssigning/NehalimChildService</w:t>
        </w:r>
      </w:hyperlink>
      <w:r>
        <w:rPr>
          <w:rFonts w:cs="David" w:hint="cs"/>
          <w:color w:val="000000"/>
          <w:sz w:val="24"/>
          <w:rtl/>
        </w:rPr>
        <w:t>) ובהתאם להנחיות, לנהלי המשרד וכן להוראות שעה כפי שמפורסמים מעת לעת על-ידי המשרד. ההתחייבות תינתן בנוסח, הרשום בנס</w:t>
      </w:r>
      <w:r w:rsidRPr="00FC3A73">
        <w:rPr>
          <w:rFonts w:cs="David" w:hint="cs"/>
          <w:color w:val="000000"/>
          <w:sz w:val="24"/>
          <w:rtl/>
        </w:rPr>
        <w:t xml:space="preserve">פח </w:t>
      </w:r>
      <w:r w:rsidR="0037700C" w:rsidRPr="00FC3A73">
        <w:rPr>
          <w:rFonts w:cs="David"/>
          <w:color w:val="000000"/>
          <w:sz w:val="24"/>
          <w:rtl/>
        </w:rPr>
        <w:t>1.3.</w:t>
      </w:r>
      <w:r w:rsidR="00D43A5A" w:rsidRPr="00FC3A73">
        <w:rPr>
          <w:rFonts w:cs="David" w:hint="cs"/>
          <w:color w:val="000000"/>
          <w:sz w:val="24"/>
          <w:rtl/>
        </w:rPr>
        <w:t>16</w:t>
      </w:r>
      <w:r w:rsidRPr="00FC3A73">
        <w:rPr>
          <w:rFonts w:cs="David" w:hint="cs"/>
          <w:color w:val="000000"/>
          <w:sz w:val="24"/>
          <w:rtl/>
        </w:rPr>
        <w:t xml:space="preserve"> בחוב</w:t>
      </w:r>
      <w:r>
        <w:rPr>
          <w:rFonts w:cs="David" w:hint="cs"/>
          <w:color w:val="000000"/>
          <w:sz w:val="24"/>
          <w:rtl/>
        </w:rPr>
        <w:t>רת ההצעה.</w:t>
      </w:r>
    </w:p>
    <w:p w:rsidR="004D2EF0" w:rsidRPr="004D13C1" w:rsidRDefault="004D2EF0" w:rsidP="00CA5885">
      <w:pPr>
        <w:pStyle w:val="HNormal"/>
        <w:tabs>
          <w:tab w:val="left" w:pos="8312"/>
        </w:tabs>
        <w:spacing w:after="0" w:line="360" w:lineRule="auto"/>
        <w:ind w:left="1152" w:right="-142"/>
        <w:rPr>
          <w:rFonts w:ascii="Times New Roman Bold" w:hAnsi="Times New Roman Bold" w:cs="David"/>
          <w:color w:val="000000"/>
          <w:rtl/>
        </w:rPr>
      </w:pPr>
    </w:p>
    <w:p w:rsidR="002D2893" w:rsidRPr="00AF555A" w:rsidRDefault="002D2893" w:rsidP="00CA5885">
      <w:pPr>
        <w:pStyle w:val="HNormal"/>
        <w:numPr>
          <w:ilvl w:val="2"/>
          <w:numId w:val="15"/>
        </w:numPr>
        <w:tabs>
          <w:tab w:val="left" w:pos="8312"/>
        </w:tabs>
        <w:spacing w:after="0" w:line="360" w:lineRule="auto"/>
        <w:ind w:right="-142"/>
        <w:rPr>
          <w:rFonts w:cs="David"/>
          <w:b/>
          <w:bCs/>
          <w:color w:val="000000"/>
          <w:rtl/>
          <w:lang w:eastAsia="en-US"/>
        </w:rPr>
      </w:pPr>
      <w:r w:rsidRPr="00AF555A">
        <w:rPr>
          <w:rFonts w:cs="David"/>
          <w:b/>
          <w:bCs/>
          <w:color w:val="000000"/>
          <w:rtl/>
          <w:lang w:eastAsia="en-US"/>
        </w:rPr>
        <w:t>התחי</w:t>
      </w:r>
      <w:r w:rsidR="008D05C3" w:rsidRPr="00AF555A">
        <w:rPr>
          <w:rFonts w:cs="David" w:hint="cs"/>
          <w:b/>
          <w:bCs/>
          <w:color w:val="000000"/>
          <w:rtl/>
          <w:lang w:eastAsia="en-US"/>
        </w:rPr>
        <w:t>י</w:t>
      </w:r>
      <w:r w:rsidRPr="00AF555A">
        <w:rPr>
          <w:rFonts w:cs="David"/>
          <w:b/>
          <w:bCs/>
          <w:color w:val="000000"/>
          <w:rtl/>
          <w:lang w:eastAsia="en-US"/>
        </w:rPr>
        <w:t xml:space="preserve">בות </w:t>
      </w:r>
      <w:r w:rsidR="008D05C3" w:rsidRPr="00AF555A">
        <w:rPr>
          <w:rFonts w:cs="David" w:hint="cs"/>
          <w:b/>
          <w:bCs/>
          <w:color w:val="000000"/>
          <w:rtl/>
          <w:lang w:eastAsia="en-US"/>
        </w:rPr>
        <w:t>לציין את מקור</w:t>
      </w:r>
      <w:r w:rsidRPr="00AF555A">
        <w:rPr>
          <w:rFonts w:cs="David"/>
          <w:b/>
          <w:bCs/>
          <w:color w:val="000000"/>
          <w:rtl/>
          <w:lang w:eastAsia="en-US"/>
        </w:rPr>
        <w:t xml:space="preserve"> השירות</w:t>
      </w:r>
    </w:p>
    <w:p w:rsidR="002D2893" w:rsidRDefault="002D2893" w:rsidP="00D43A5A">
      <w:pPr>
        <w:pStyle w:val="HNormal"/>
        <w:tabs>
          <w:tab w:val="left" w:pos="8312"/>
        </w:tabs>
        <w:spacing w:after="0" w:line="360" w:lineRule="auto"/>
        <w:ind w:left="1152" w:right="-142"/>
        <w:rPr>
          <w:rFonts w:cs="David"/>
          <w:color w:val="000000"/>
          <w:rtl/>
          <w:lang w:eastAsia="en-US"/>
        </w:rPr>
      </w:pPr>
      <w:r w:rsidRPr="00AF555A">
        <w:rPr>
          <w:rFonts w:cs="David"/>
          <w:color w:val="000000"/>
          <w:rtl/>
          <w:lang w:eastAsia="en-US"/>
        </w:rPr>
        <w:t xml:space="preserve">הספק יחתום על התחייבות לפיה בכל מסמך שיישלח על ידו למקבלי השירות מכוח המכרז, יציין על המסמך כי </w:t>
      </w:r>
      <w:r w:rsidRPr="00FC3A73">
        <w:rPr>
          <w:rFonts w:cs="David"/>
          <w:color w:val="000000"/>
          <w:rtl/>
          <w:lang w:eastAsia="en-US"/>
        </w:rPr>
        <w:t>השירות ניתן על ידו כשירות מטעם משרד הרווחה והשי</w:t>
      </w:r>
      <w:smartTag w:uri="urn:schemas-microsoft-com:office:smarttags" w:element="PersonName">
        <w:r w:rsidRPr="00FC3A73">
          <w:rPr>
            <w:rFonts w:cs="David"/>
            <w:color w:val="000000"/>
            <w:rtl/>
            <w:lang w:eastAsia="en-US"/>
          </w:rPr>
          <w:t>רותי</w:t>
        </w:r>
      </w:smartTag>
      <w:r w:rsidRPr="00FC3A73">
        <w:rPr>
          <w:rFonts w:cs="David"/>
          <w:color w:val="000000"/>
          <w:rtl/>
          <w:lang w:eastAsia="en-US"/>
        </w:rPr>
        <w:t xml:space="preserve">ם החברתיים, בנוסח המצורף כנספח </w:t>
      </w:r>
      <w:r w:rsidR="0037700C" w:rsidRPr="00FC3A73">
        <w:rPr>
          <w:rFonts w:cs="David"/>
          <w:color w:val="000000"/>
          <w:rtl/>
          <w:lang w:eastAsia="en-US"/>
        </w:rPr>
        <w:t>1.3.</w:t>
      </w:r>
      <w:r w:rsidR="00D43A5A" w:rsidRPr="00FC3A73">
        <w:rPr>
          <w:rFonts w:cs="David" w:hint="cs"/>
          <w:color w:val="000000"/>
          <w:rtl/>
          <w:lang w:eastAsia="en-US"/>
        </w:rPr>
        <w:t>17</w:t>
      </w:r>
      <w:r w:rsidR="00D43A5A" w:rsidRPr="00FC3A73">
        <w:rPr>
          <w:rFonts w:cs="David"/>
          <w:color w:val="000000"/>
          <w:rtl/>
          <w:lang w:eastAsia="en-US"/>
        </w:rPr>
        <w:t xml:space="preserve"> </w:t>
      </w:r>
      <w:r w:rsidRPr="00FC3A73">
        <w:rPr>
          <w:rFonts w:cs="David"/>
          <w:color w:val="000000"/>
          <w:rtl/>
          <w:lang w:eastAsia="en-US"/>
        </w:rPr>
        <w:t>להלן.</w:t>
      </w:r>
    </w:p>
    <w:p w:rsidR="00FC3A73" w:rsidRPr="00AF555A" w:rsidRDefault="00FC3A73" w:rsidP="00D43A5A">
      <w:pPr>
        <w:pStyle w:val="HNormal"/>
        <w:tabs>
          <w:tab w:val="left" w:pos="8312"/>
        </w:tabs>
        <w:spacing w:after="0" w:line="360" w:lineRule="auto"/>
        <w:ind w:left="1152" w:right="-142"/>
        <w:rPr>
          <w:rFonts w:cs="David"/>
          <w:rtl/>
        </w:rPr>
      </w:pPr>
    </w:p>
    <w:p w:rsidR="00C4578A" w:rsidRPr="00AF555A" w:rsidRDefault="00C4578A" w:rsidP="00CA5885">
      <w:pPr>
        <w:numPr>
          <w:ilvl w:val="2"/>
          <w:numId w:val="15"/>
        </w:numPr>
        <w:tabs>
          <w:tab w:val="num" w:pos="1332"/>
        </w:tabs>
        <w:spacing w:line="360" w:lineRule="auto"/>
        <w:ind w:right="-142"/>
        <w:rPr>
          <w:b/>
          <w:bCs/>
        </w:rPr>
      </w:pPr>
      <w:r w:rsidRPr="00AF555A">
        <w:rPr>
          <w:rFonts w:hint="cs"/>
          <w:b/>
          <w:bCs/>
          <w:rtl/>
        </w:rPr>
        <w:t>הסכם חתום</w:t>
      </w:r>
    </w:p>
    <w:p w:rsidR="00C4578A" w:rsidRPr="00AF555A" w:rsidRDefault="00C4578A" w:rsidP="00CA5885">
      <w:pPr>
        <w:spacing w:after="240" w:line="360" w:lineRule="auto"/>
        <w:ind w:left="1151" w:right="-142"/>
        <w:rPr>
          <w:rtl/>
        </w:rPr>
      </w:pPr>
      <w:r w:rsidRPr="00FC3A73">
        <w:rPr>
          <w:rtl/>
        </w:rPr>
        <w:t>על המציע לצרף להצעתו את הסכם ההתקשרות</w:t>
      </w:r>
      <w:r w:rsidRPr="00FC3A73">
        <w:rPr>
          <w:rFonts w:hint="cs"/>
          <w:rtl/>
        </w:rPr>
        <w:t>,</w:t>
      </w:r>
      <w:r w:rsidRPr="00FC3A73">
        <w:rPr>
          <w:rtl/>
        </w:rPr>
        <w:t xml:space="preserve"> המצורף כנספח </w:t>
      </w:r>
      <w:r w:rsidR="0037700C" w:rsidRPr="00FC3A73">
        <w:rPr>
          <w:rtl/>
        </w:rPr>
        <w:t>1.7.1</w:t>
      </w:r>
      <w:r w:rsidRPr="00FC3A73">
        <w:rPr>
          <w:rFonts w:hint="cs"/>
          <w:rtl/>
        </w:rPr>
        <w:t xml:space="preserve"> </w:t>
      </w:r>
      <w:r w:rsidRPr="00FC3A73">
        <w:rPr>
          <w:rtl/>
        </w:rPr>
        <w:t>למכרז זה, חתום בראשי תיבות בכל</w:t>
      </w:r>
      <w:r w:rsidRPr="00AF555A">
        <w:rPr>
          <w:rtl/>
        </w:rPr>
        <w:t xml:space="preserve"> עמוד</w:t>
      </w:r>
      <w:r w:rsidRPr="00AF555A">
        <w:rPr>
          <w:rFonts w:hint="cs"/>
          <w:rtl/>
        </w:rPr>
        <w:t xml:space="preserve"> וחתימה מלאה בסופו</w:t>
      </w:r>
      <w:r w:rsidRPr="00AF555A">
        <w:rPr>
          <w:rtl/>
        </w:rPr>
        <w:t>.</w:t>
      </w:r>
    </w:p>
    <w:p w:rsidR="00AC6115" w:rsidRPr="00AF555A" w:rsidRDefault="00AC6115" w:rsidP="00CA5885">
      <w:pPr>
        <w:pStyle w:val="HNormal"/>
        <w:spacing w:line="360" w:lineRule="auto"/>
        <w:ind w:left="576" w:right="-142"/>
        <w:rPr>
          <w:rFonts w:cs="David"/>
          <w:b/>
          <w:bCs/>
          <w:color w:val="000000"/>
          <w:lang w:eastAsia="en-US"/>
        </w:rPr>
      </w:pPr>
      <w:r w:rsidRPr="00AF555A">
        <w:rPr>
          <w:rFonts w:cs="David"/>
          <w:b/>
          <w:bCs/>
          <w:color w:val="000000"/>
          <w:rtl/>
          <w:lang w:eastAsia="en-US"/>
        </w:rPr>
        <w:t>כל האישורים והמסמכים הנדרשים יהיו תקפים ל</w:t>
      </w:r>
      <w:r w:rsidRPr="00AF555A">
        <w:rPr>
          <w:rFonts w:cs="David" w:hint="cs"/>
          <w:b/>
          <w:bCs/>
          <w:color w:val="000000"/>
          <w:rtl/>
          <w:lang w:eastAsia="en-US"/>
        </w:rPr>
        <w:t>מועד</w:t>
      </w:r>
      <w:r w:rsidRPr="00AF555A">
        <w:rPr>
          <w:rFonts w:cs="David"/>
          <w:b/>
          <w:bCs/>
          <w:color w:val="000000"/>
          <w:rtl/>
          <w:lang w:eastAsia="en-US"/>
        </w:rPr>
        <w:t xml:space="preserve"> הגשת ההצעה והזוכה מתחייב</w:t>
      </w:r>
      <w:r w:rsidRPr="00AF555A">
        <w:rPr>
          <w:rFonts w:cs="David" w:hint="cs"/>
          <w:b/>
          <w:bCs/>
          <w:color w:val="000000"/>
          <w:rtl/>
          <w:lang w:eastAsia="en-US"/>
        </w:rPr>
        <w:t xml:space="preserve"> </w:t>
      </w:r>
      <w:r w:rsidRPr="00AF555A">
        <w:rPr>
          <w:rFonts w:cs="David"/>
          <w:b/>
          <w:bCs/>
          <w:color w:val="000000"/>
          <w:rtl/>
          <w:lang w:eastAsia="en-US"/>
        </w:rPr>
        <w:t>ל</w:t>
      </w:r>
      <w:r w:rsidRPr="00AF555A">
        <w:rPr>
          <w:rFonts w:cs="David" w:hint="cs"/>
          <w:b/>
          <w:bCs/>
          <w:color w:val="000000"/>
          <w:rtl/>
          <w:lang w:eastAsia="en-US"/>
        </w:rPr>
        <w:t>עדכן את המשרד לגבי כל שינוי במשך כל תקופת ההתקשרות.</w:t>
      </w:r>
    </w:p>
    <w:p w:rsidR="00C4578A" w:rsidRPr="00AF555A" w:rsidRDefault="00C4578A" w:rsidP="00CA5885">
      <w:pPr>
        <w:pStyle w:val="HNormal"/>
        <w:spacing w:line="360" w:lineRule="auto"/>
        <w:ind w:left="576" w:right="-142"/>
        <w:rPr>
          <w:rFonts w:cs="David"/>
          <w:b/>
          <w:bCs/>
          <w:color w:val="000000"/>
          <w:rtl/>
          <w:lang w:eastAsia="en-US"/>
        </w:rPr>
      </w:pPr>
      <w:r w:rsidRPr="00AF555A">
        <w:rPr>
          <w:rFonts w:cs="David" w:hint="cs"/>
          <w:b/>
          <w:bCs/>
          <w:color w:val="000000"/>
          <w:rtl/>
          <w:lang w:eastAsia="en-US"/>
        </w:rPr>
        <w:t>המשרד</w:t>
      </w:r>
      <w:r w:rsidRPr="00AF555A">
        <w:rPr>
          <w:rFonts w:cs="David"/>
          <w:b/>
          <w:bCs/>
          <w:color w:val="000000"/>
          <w:rtl/>
          <w:lang w:eastAsia="en-US"/>
        </w:rPr>
        <w:t xml:space="preserve"> יהיה רשאי לדחות על-הסף כל הצעה, אליה לא יצורפו כל האישורים והמסמכים, המפורטים לעיל, וזאת - ללא כל הודעה נוספת לאמור כאן.</w:t>
      </w:r>
    </w:p>
    <w:p w:rsidR="00C4578A" w:rsidRPr="00AF555A" w:rsidRDefault="00C4578A" w:rsidP="00CA5885">
      <w:pPr>
        <w:pStyle w:val="HNormal"/>
        <w:spacing w:after="360" w:line="360" w:lineRule="auto"/>
        <w:ind w:left="576" w:right="-142"/>
        <w:rPr>
          <w:rFonts w:cs="David"/>
          <w:color w:val="000000"/>
          <w:rtl/>
          <w:lang w:eastAsia="en-US"/>
        </w:rPr>
      </w:pPr>
      <w:r w:rsidRPr="00AF555A">
        <w:rPr>
          <w:rFonts w:cs="David" w:hint="cs"/>
          <w:b/>
          <w:bCs/>
          <w:color w:val="000000"/>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p>
    <w:p w:rsidR="00FE6C91" w:rsidRPr="00AF555A" w:rsidRDefault="00FE6C91" w:rsidP="00CA5885">
      <w:pPr>
        <w:pStyle w:val="2"/>
        <w:keepNext/>
        <w:numPr>
          <w:ilvl w:val="1"/>
          <w:numId w:val="16"/>
        </w:numPr>
        <w:ind w:right="-142"/>
        <w:rPr>
          <w:rFonts w:ascii="Times New Roman Bold" w:hAnsi="Times New Roman Bold" w:cs="David"/>
        </w:rPr>
      </w:pPr>
      <w:bookmarkStart w:id="23" w:name="_Toc252921355"/>
      <w:bookmarkStart w:id="24" w:name="_Toc273834901"/>
      <w:bookmarkStart w:id="25" w:name="_Toc280124815"/>
      <w:bookmarkStart w:id="26" w:name="_Toc381685144"/>
      <w:bookmarkEnd w:id="23"/>
      <w:r w:rsidRPr="00AF555A">
        <w:rPr>
          <w:rFonts w:ascii="Times New Roman Bold" w:hAnsi="Times New Roman Bold" w:cs="David" w:hint="cs"/>
          <w:rtl/>
        </w:rPr>
        <w:t>תקופת ההתקשרות</w:t>
      </w:r>
      <w:bookmarkEnd w:id="24"/>
      <w:bookmarkEnd w:id="25"/>
      <w:bookmarkEnd w:id="26"/>
    </w:p>
    <w:p w:rsidR="00B91D63" w:rsidRPr="00AF555A" w:rsidRDefault="00FE6C91" w:rsidP="00CA5885">
      <w:pPr>
        <w:pStyle w:val="HNormal"/>
        <w:numPr>
          <w:ilvl w:val="2"/>
          <w:numId w:val="10"/>
        </w:numPr>
        <w:tabs>
          <w:tab w:val="left" w:pos="8312"/>
        </w:tabs>
        <w:spacing w:line="360" w:lineRule="auto"/>
        <w:ind w:right="-142"/>
        <w:rPr>
          <w:rFonts w:cs="David"/>
          <w:b/>
          <w:bCs/>
        </w:rPr>
      </w:pPr>
      <w:r w:rsidRPr="00AF555A">
        <w:rPr>
          <w:rFonts w:cs="David"/>
          <w:color w:val="000000"/>
          <w:rtl/>
        </w:rPr>
        <w:t xml:space="preserve">תקופת ההתקשרות </w:t>
      </w:r>
      <w:r w:rsidRPr="00AF555A">
        <w:rPr>
          <w:rFonts w:cs="David" w:hint="cs"/>
          <w:color w:val="000000"/>
          <w:rtl/>
        </w:rPr>
        <w:t xml:space="preserve">לפי מכרז זה </w:t>
      </w:r>
      <w:r w:rsidRPr="00AF555A">
        <w:rPr>
          <w:rFonts w:cs="David"/>
          <w:color w:val="000000"/>
          <w:rtl/>
        </w:rPr>
        <w:t>תחל</w:t>
      </w:r>
      <w:r w:rsidRPr="00AF555A">
        <w:rPr>
          <w:rFonts w:cs="David" w:hint="cs"/>
          <w:color w:val="000000"/>
          <w:rtl/>
        </w:rPr>
        <w:t xml:space="preserve"> עם חתימת ההסכם בין המשרד לספק הזוכה</w:t>
      </w:r>
      <w:r w:rsidR="002F0890" w:rsidRPr="00AF555A">
        <w:rPr>
          <w:rFonts w:cs="David" w:hint="cs"/>
          <w:color w:val="000000"/>
          <w:rtl/>
        </w:rPr>
        <w:t>.</w:t>
      </w:r>
    </w:p>
    <w:p w:rsidR="00B91D63" w:rsidRPr="00DC46CC" w:rsidRDefault="00FE6C91" w:rsidP="00564535">
      <w:pPr>
        <w:pStyle w:val="HNormal"/>
        <w:numPr>
          <w:ilvl w:val="2"/>
          <w:numId w:val="10"/>
        </w:numPr>
        <w:tabs>
          <w:tab w:val="left" w:pos="8312"/>
        </w:tabs>
        <w:spacing w:line="360" w:lineRule="auto"/>
        <w:ind w:right="-142"/>
        <w:rPr>
          <w:rFonts w:cs="David"/>
          <w:color w:val="000000"/>
        </w:rPr>
      </w:pPr>
      <w:r w:rsidRPr="00AF555A">
        <w:rPr>
          <w:rFonts w:cs="David" w:hint="cs"/>
          <w:color w:val="000000"/>
          <w:rtl/>
        </w:rPr>
        <w:t xml:space="preserve">תקופת ההתקשרות </w:t>
      </w:r>
      <w:r w:rsidR="002F0890" w:rsidRPr="00AF555A">
        <w:rPr>
          <w:rFonts w:cs="David" w:hint="cs"/>
          <w:color w:val="000000"/>
          <w:rtl/>
        </w:rPr>
        <w:t xml:space="preserve">תהיה </w:t>
      </w:r>
      <w:r w:rsidR="00564535">
        <w:rPr>
          <w:rFonts w:cs="David" w:hint="cs"/>
          <w:color w:val="000000"/>
          <w:rtl/>
        </w:rPr>
        <w:t>לשלוש</w:t>
      </w:r>
      <w:r w:rsidR="00221A0B">
        <w:rPr>
          <w:rFonts w:cs="David" w:hint="cs"/>
          <w:color w:val="000000"/>
          <w:rtl/>
        </w:rPr>
        <w:t xml:space="preserve"> </w:t>
      </w:r>
      <w:r w:rsidR="00564535">
        <w:rPr>
          <w:rFonts w:cs="David" w:hint="cs"/>
          <w:color w:val="000000"/>
          <w:rtl/>
        </w:rPr>
        <w:t>שנים</w:t>
      </w:r>
      <w:r w:rsidR="00876B47" w:rsidRPr="00DC46CC">
        <w:rPr>
          <w:rFonts w:cs="David" w:hint="cs"/>
          <w:color w:val="000000"/>
          <w:rtl/>
        </w:rPr>
        <w:t>, עם תחנות יציאה אחת לשנה</w:t>
      </w:r>
      <w:r w:rsidR="00B91D63" w:rsidRPr="00DC46CC">
        <w:rPr>
          <w:rFonts w:cs="David" w:hint="cs"/>
          <w:color w:val="000000"/>
          <w:rtl/>
        </w:rPr>
        <w:t>.</w:t>
      </w:r>
    </w:p>
    <w:p w:rsidR="00FE6C91" w:rsidRPr="00AF555A" w:rsidRDefault="00B91D63" w:rsidP="00564535">
      <w:pPr>
        <w:pStyle w:val="HNormal"/>
        <w:numPr>
          <w:ilvl w:val="2"/>
          <w:numId w:val="10"/>
        </w:numPr>
        <w:tabs>
          <w:tab w:val="left" w:pos="8312"/>
        </w:tabs>
        <w:spacing w:line="360" w:lineRule="auto"/>
        <w:ind w:right="-142"/>
        <w:rPr>
          <w:rFonts w:cs="David"/>
          <w:b/>
          <w:bCs/>
        </w:rPr>
      </w:pPr>
      <w:r w:rsidRPr="00AF555A">
        <w:rPr>
          <w:rFonts w:cs="David" w:hint="cs"/>
          <w:sz w:val="24"/>
          <w:rtl/>
        </w:rPr>
        <w:t xml:space="preserve">למשרד קיימת אופציה להארכת ההסכם </w:t>
      </w:r>
      <w:r w:rsidR="00564535">
        <w:rPr>
          <w:rFonts w:cs="David" w:hint="cs"/>
          <w:sz w:val="24"/>
          <w:rtl/>
        </w:rPr>
        <w:t>בשנתיים</w:t>
      </w:r>
      <w:r w:rsidR="00221A0B" w:rsidRPr="00AF555A">
        <w:rPr>
          <w:rFonts w:cs="David" w:hint="cs"/>
          <w:sz w:val="24"/>
          <w:rtl/>
        </w:rPr>
        <w:t xml:space="preserve"> </w:t>
      </w:r>
      <w:r w:rsidRPr="00AF555A">
        <w:rPr>
          <w:rFonts w:cs="David" w:hint="cs"/>
          <w:sz w:val="24"/>
          <w:rtl/>
        </w:rPr>
        <w:t>נוספות</w:t>
      </w:r>
      <w:r w:rsidR="00E60CEF" w:rsidRPr="00AF555A">
        <w:rPr>
          <w:rFonts w:cs="David" w:hint="cs"/>
          <w:sz w:val="24"/>
          <w:rtl/>
        </w:rPr>
        <w:t>, שנה בכל פעם</w:t>
      </w:r>
      <w:r w:rsidRPr="00AF555A">
        <w:rPr>
          <w:rFonts w:cs="David" w:hint="cs"/>
          <w:sz w:val="24"/>
          <w:rtl/>
        </w:rPr>
        <w:t xml:space="preserve"> והכול בכפוף לאישור ועדת המכרזים המשרדית, אישור תקציב המדינה מידי שנה וקיום תקציב בפועל. ההתקשרות כולה כפופה למגבלות כל דין, </w:t>
      </w:r>
      <w:r w:rsidRPr="00AF555A">
        <w:rPr>
          <w:rFonts w:cs="David" w:hint="cs"/>
          <w:sz w:val="24"/>
          <w:rtl/>
        </w:rPr>
        <w:lastRenderedPageBreak/>
        <w:t>הוראות</w:t>
      </w:r>
      <w:r w:rsidRPr="00AF555A">
        <w:rPr>
          <w:rFonts w:cs="David"/>
          <w:sz w:val="24"/>
          <w:rtl/>
        </w:rPr>
        <w:t xml:space="preserve"> חוק חובת המכרזים</w:t>
      </w:r>
      <w:r w:rsidRPr="00AF555A">
        <w:rPr>
          <w:rFonts w:cs="David" w:hint="cs"/>
          <w:sz w:val="24"/>
          <w:rtl/>
        </w:rPr>
        <w:t xml:space="preserve">, </w:t>
      </w:r>
      <w:r w:rsidRPr="00AF555A">
        <w:rPr>
          <w:rFonts w:cs="David"/>
          <w:sz w:val="24"/>
          <w:rtl/>
        </w:rPr>
        <w:t>התקנות שהותקנו על פיו</w:t>
      </w:r>
      <w:r w:rsidRPr="00AF555A">
        <w:rPr>
          <w:rFonts w:cs="David" w:hint="cs"/>
          <w:sz w:val="24"/>
          <w:rtl/>
        </w:rPr>
        <w:t xml:space="preserve">, </w:t>
      </w:r>
      <w:r w:rsidRPr="00AF555A">
        <w:rPr>
          <w:rFonts w:cs="David"/>
          <w:sz w:val="24"/>
          <w:rtl/>
        </w:rPr>
        <w:t>הוראות התכ"מ</w:t>
      </w:r>
      <w:r w:rsidRPr="00AF555A">
        <w:rPr>
          <w:rFonts w:cs="David" w:hint="cs"/>
          <w:sz w:val="24"/>
          <w:rtl/>
        </w:rPr>
        <w:t>, תנאי ההסכם שייחתם עם הזוכה והוצאת הזמנת עבודה חתומה ומאושרת כדין.</w:t>
      </w:r>
    </w:p>
    <w:p w:rsidR="008D05C3" w:rsidRPr="00AF555A" w:rsidRDefault="008D05C3" w:rsidP="00CA5885">
      <w:pPr>
        <w:pStyle w:val="HNormal"/>
        <w:numPr>
          <w:ilvl w:val="2"/>
          <w:numId w:val="10"/>
        </w:numPr>
        <w:tabs>
          <w:tab w:val="left" w:pos="8312"/>
        </w:tabs>
        <w:spacing w:line="360" w:lineRule="auto"/>
        <w:ind w:right="-142"/>
        <w:rPr>
          <w:rFonts w:cs="David"/>
          <w:sz w:val="24"/>
          <w:rtl/>
        </w:rPr>
      </w:pPr>
      <w:r w:rsidRPr="00AF555A">
        <w:rPr>
          <w:rFonts w:cs="David" w:hint="cs"/>
          <w:sz w:val="24"/>
          <w:rtl/>
        </w:rPr>
        <w:t>ששת החודשים הראשונים להתקשרות יהוו תקופת ניסיון, אשר במהלכה יהא ה</w:t>
      </w:r>
      <w:r w:rsidR="001F3E69">
        <w:rPr>
          <w:rFonts w:cs="David" w:hint="cs"/>
          <w:sz w:val="24"/>
          <w:rtl/>
        </w:rPr>
        <w:t>משרד</w:t>
      </w:r>
      <w:r w:rsidRPr="00AF555A">
        <w:rPr>
          <w:rFonts w:cs="David" w:hint="cs"/>
          <w:sz w:val="24"/>
          <w:rtl/>
        </w:rPr>
        <w:t xml:space="preserve"> רשאי לבטל את ההתקשרות עם הזוכה בהתראה בכתב בת 30 ימים מראש. וזאת מבלי שיאלץ לנמק את הסיבה להפסקת ההתקשרות.</w:t>
      </w:r>
    </w:p>
    <w:p w:rsidR="008D05C3" w:rsidRPr="00AF555A" w:rsidRDefault="008D05C3" w:rsidP="00CA5885">
      <w:pPr>
        <w:pStyle w:val="HNormal"/>
        <w:tabs>
          <w:tab w:val="left" w:pos="8312"/>
        </w:tabs>
        <w:spacing w:line="360" w:lineRule="auto"/>
        <w:ind w:left="1152" w:right="-142"/>
        <w:rPr>
          <w:rFonts w:cs="David"/>
          <w:sz w:val="24"/>
          <w:rtl/>
        </w:rPr>
      </w:pPr>
      <w:r w:rsidRPr="00AF555A">
        <w:rPr>
          <w:rFonts w:cs="David" w:hint="cs"/>
          <w:sz w:val="24"/>
          <w:rtl/>
        </w:rPr>
        <w:t>במידה ויחליט ה</w:t>
      </w:r>
      <w:r w:rsidR="001F3E69">
        <w:rPr>
          <w:rFonts w:cs="David" w:hint="cs"/>
          <w:sz w:val="24"/>
          <w:rtl/>
        </w:rPr>
        <w:t>משרד</w:t>
      </w:r>
      <w:r w:rsidRPr="00AF555A">
        <w:rPr>
          <w:rFonts w:cs="David" w:hint="cs"/>
          <w:sz w:val="24"/>
          <w:rtl/>
        </w:rPr>
        <w:t xml:space="preserve"> לבטל ההתקשרות במהלך תקופת הניסיון יוכל לפנות לצורך ביצוע ההתקשרות למציע שנבחר כזוכה שני במכרז זה ועל מציע זה יחולו כל תנאי מכרז זה וההסכם המצורף לו. </w:t>
      </w:r>
    </w:p>
    <w:p w:rsidR="00FE6C91" w:rsidRPr="00AF555A" w:rsidRDefault="00FE6C91" w:rsidP="00CA5885">
      <w:pPr>
        <w:pStyle w:val="HNormal"/>
        <w:numPr>
          <w:ilvl w:val="2"/>
          <w:numId w:val="10"/>
        </w:numPr>
        <w:tabs>
          <w:tab w:val="clear" w:pos="1152"/>
          <w:tab w:val="left" w:pos="1175"/>
        </w:tabs>
        <w:spacing w:after="360" w:line="360" w:lineRule="auto"/>
        <w:ind w:right="-142"/>
        <w:rPr>
          <w:rFonts w:cs="David"/>
        </w:rPr>
      </w:pPr>
      <w:r w:rsidRPr="00AF555A">
        <w:rPr>
          <w:rFonts w:cs="David" w:hint="eastAsia"/>
          <w:color w:val="000000"/>
          <w:rtl/>
        </w:rPr>
        <w:t>המשרד</w:t>
      </w:r>
      <w:r w:rsidRPr="00AF555A">
        <w:rPr>
          <w:rFonts w:cs="David"/>
          <w:color w:val="000000"/>
          <w:rtl/>
        </w:rPr>
        <w:t xml:space="preserve"> שומר לעצמו </w:t>
      </w:r>
      <w:r w:rsidRPr="00AF555A">
        <w:rPr>
          <w:rFonts w:cs="David" w:hint="eastAsia"/>
          <w:color w:val="000000"/>
          <w:rtl/>
        </w:rPr>
        <w:t>את</w:t>
      </w:r>
      <w:r w:rsidRPr="00AF555A">
        <w:rPr>
          <w:rFonts w:cs="David"/>
          <w:color w:val="000000"/>
          <w:rtl/>
        </w:rPr>
        <w:t xml:space="preserve"> הזכות להפסיק את ההתקשרות, מכל סיבה שהיא, לפני תום תקופת ההתקשרות</w:t>
      </w:r>
      <w:r w:rsidRPr="00AF555A">
        <w:rPr>
          <w:rFonts w:cs="David" w:hint="cs"/>
          <w:color w:val="000000"/>
          <w:rtl/>
        </w:rPr>
        <w:t>,</w:t>
      </w:r>
      <w:r w:rsidRPr="00AF555A">
        <w:rPr>
          <w:rFonts w:cs="David"/>
          <w:color w:val="000000"/>
          <w:rtl/>
        </w:rPr>
        <w:t xml:space="preserve"> ובלבד שיוד</w:t>
      </w:r>
      <w:r w:rsidRPr="00AF555A">
        <w:rPr>
          <w:rFonts w:cs="David" w:hint="cs"/>
          <w:color w:val="000000"/>
          <w:rtl/>
        </w:rPr>
        <w:t>י</w:t>
      </w:r>
      <w:r w:rsidRPr="00AF555A">
        <w:rPr>
          <w:rFonts w:cs="David"/>
          <w:color w:val="000000"/>
          <w:rtl/>
        </w:rPr>
        <w:t xml:space="preserve">ע </w:t>
      </w:r>
      <w:r w:rsidRPr="00AF555A">
        <w:rPr>
          <w:rFonts w:cs="David" w:hint="eastAsia"/>
          <w:color w:val="000000"/>
          <w:rtl/>
        </w:rPr>
        <w:t>על</w:t>
      </w:r>
      <w:r w:rsidRPr="00AF555A">
        <w:rPr>
          <w:rFonts w:cs="David"/>
          <w:color w:val="000000"/>
          <w:rtl/>
        </w:rPr>
        <w:t xml:space="preserve"> כך לספק</w:t>
      </w:r>
      <w:r w:rsidRPr="00AF555A">
        <w:rPr>
          <w:rFonts w:cs="David" w:hint="cs"/>
          <w:color w:val="000000"/>
          <w:rtl/>
        </w:rPr>
        <w:t xml:space="preserve"> 30 (שלושים)</w:t>
      </w:r>
      <w:r w:rsidRPr="00AF555A">
        <w:rPr>
          <w:rFonts w:cs="David"/>
          <w:color w:val="000000"/>
          <w:rtl/>
        </w:rPr>
        <w:t xml:space="preserve"> יום מראש ובכתב</w:t>
      </w:r>
      <w:r w:rsidRPr="00AF555A">
        <w:rPr>
          <w:rFonts w:cs="David" w:hint="cs"/>
          <w:rtl/>
        </w:rPr>
        <w:t>.</w:t>
      </w:r>
    </w:p>
    <w:p w:rsidR="00FE6C91" w:rsidRPr="00AF555A" w:rsidRDefault="00FE6C91" w:rsidP="00CA5885">
      <w:pPr>
        <w:pStyle w:val="2"/>
        <w:keepNext/>
        <w:numPr>
          <w:ilvl w:val="1"/>
          <w:numId w:val="16"/>
        </w:numPr>
        <w:ind w:right="-142"/>
        <w:rPr>
          <w:rFonts w:ascii="Times New Roman Bold" w:hAnsi="Times New Roman Bold" w:cs="David"/>
          <w:rtl/>
        </w:rPr>
      </w:pPr>
      <w:bookmarkStart w:id="27" w:name="_Toc273834902"/>
      <w:bookmarkStart w:id="28" w:name="_Toc280124816"/>
      <w:bookmarkStart w:id="29" w:name="_Toc381685145"/>
      <w:r w:rsidRPr="00AF555A">
        <w:rPr>
          <w:rFonts w:ascii="Times New Roman Bold" w:hAnsi="Times New Roman Bold" w:cs="David" w:hint="cs"/>
          <w:rtl/>
        </w:rPr>
        <w:t>מנהלה</w:t>
      </w:r>
      <w:bookmarkEnd w:id="27"/>
      <w:bookmarkEnd w:id="28"/>
      <w:bookmarkEnd w:id="29"/>
    </w:p>
    <w:p w:rsidR="00F45262" w:rsidRPr="00AF555A" w:rsidRDefault="00F45262" w:rsidP="00CA5885">
      <w:pPr>
        <w:pStyle w:val="HNormal"/>
        <w:numPr>
          <w:ilvl w:val="2"/>
          <w:numId w:val="33"/>
        </w:numPr>
        <w:tabs>
          <w:tab w:val="left" w:pos="8312"/>
        </w:tabs>
        <w:spacing w:after="0" w:line="360" w:lineRule="auto"/>
        <w:ind w:right="-142"/>
        <w:rPr>
          <w:rFonts w:ascii="Times New Roman Bold" w:hAnsi="Times New Roman Bold" w:cs="David"/>
          <w:color w:val="000000"/>
        </w:rPr>
      </w:pPr>
      <w:r w:rsidRPr="00AF555A">
        <w:rPr>
          <w:rFonts w:ascii="Times New Roman Bold" w:hAnsi="Times New Roman Bold" w:cs="David" w:hint="cs"/>
          <w:color w:val="000000"/>
          <w:rtl/>
        </w:rPr>
        <w:t>נציגת המשרד בכל הקשור למכרז זה היא:</w:t>
      </w:r>
    </w:p>
    <w:p w:rsidR="00F45262" w:rsidRPr="00AF555A" w:rsidRDefault="00F45262" w:rsidP="00B70429">
      <w:pPr>
        <w:pStyle w:val="HNormal"/>
        <w:tabs>
          <w:tab w:val="left" w:pos="8312"/>
        </w:tabs>
        <w:spacing w:after="0" w:line="360" w:lineRule="auto"/>
        <w:ind w:left="1152" w:right="-142"/>
        <w:rPr>
          <w:rFonts w:ascii="Times New Roman Bold" w:hAnsi="Times New Roman Bold" w:cs="David"/>
          <w:color w:val="000000"/>
          <w:rtl/>
        </w:rPr>
      </w:pPr>
      <w:r w:rsidRPr="00AF555A">
        <w:rPr>
          <w:rFonts w:ascii="Times New Roman Bold" w:hAnsi="Times New Roman Bold" w:cs="David" w:hint="cs"/>
          <w:color w:val="000000"/>
          <w:rtl/>
        </w:rPr>
        <w:t xml:space="preserve">שם: גב' </w:t>
      </w:r>
      <w:r w:rsidR="00B70429">
        <w:rPr>
          <w:rFonts w:ascii="Times New Roman Bold" w:hAnsi="Times New Roman Bold" w:cs="David" w:hint="cs"/>
          <w:color w:val="000000"/>
          <w:rtl/>
        </w:rPr>
        <w:t>רויטל מזרחי</w:t>
      </w:r>
    </w:p>
    <w:p w:rsidR="00F45262" w:rsidRPr="00AF555A" w:rsidRDefault="00F45262" w:rsidP="00CA5885">
      <w:pPr>
        <w:pStyle w:val="HNormal"/>
        <w:tabs>
          <w:tab w:val="left" w:pos="8312"/>
        </w:tabs>
        <w:spacing w:after="0" w:line="360" w:lineRule="auto"/>
        <w:ind w:left="1152" w:right="-142"/>
        <w:rPr>
          <w:rFonts w:ascii="Times New Roman Bold" w:hAnsi="Times New Roman Bold" w:cs="David"/>
          <w:color w:val="000000"/>
          <w:rtl/>
        </w:rPr>
      </w:pPr>
      <w:r w:rsidRPr="00AF555A">
        <w:rPr>
          <w:rFonts w:ascii="Times New Roman Bold" w:hAnsi="Times New Roman Bold" w:cs="David" w:hint="cs"/>
          <w:color w:val="000000"/>
          <w:rtl/>
        </w:rPr>
        <w:t>תפקיד: רכזת מכרזים, תחום מינהל ומשק;</w:t>
      </w:r>
    </w:p>
    <w:p w:rsidR="00F45262" w:rsidRPr="00AF555A" w:rsidRDefault="00F45262" w:rsidP="00CA5885">
      <w:pPr>
        <w:pStyle w:val="HNormal"/>
        <w:tabs>
          <w:tab w:val="left" w:pos="8312"/>
        </w:tabs>
        <w:spacing w:after="0" w:line="360" w:lineRule="auto"/>
        <w:ind w:left="1152" w:right="-142"/>
        <w:rPr>
          <w:rFonts w:ascii="Times New Roman Bold" w:hAnsi="Times New Roman Bold" w:cs="David"/>
          <w:color w:val="000000"/>
          <w:rtl/>
        </w:rPr>
      </w:pPr>
      <w:r w:rsidRPr="00AF555A">
        <w:rPr>
          <w:rFonts w:ascii="Times New Roman Bold" w:hAnsi="Times New Roman Bold" w:cs="David" w:hint="cs"/>
          <w:color w:val="000000"/>
          <w:rtl/>
        </w:rPr>
        <w:t>משרד הרווחה והשי</w:t>
      </w:r>
      <w:smartTag w:uri="urn:schemas-microsoft-com:office:smarttags" w:element="PersonName">
        <w:r w:rsidRPr="00AF555A">
          <w:rPr>
            <w:rFonts w:ascii="Times New Roman Bold" w:hAnsi="Times New Roman Bold" w:cs="David" w:hint="cs"/>
            <w:color w:val="000000"/>
            <w:rtl/>
          </w:rPr>
          <w:t>רותי</w:t>
        </w:r>
      </w:smartTag>
      <w:r w:rsidRPr="00AF555A">
        <w:rPr>
          <w:rFonts w:ascii="Times New Roman Bold" w:hAnsi="Times New Roman Bold" w:cs="David" w:hint="cs"/>
          <w:color w:val="000000"/>
          <w:rtl/>
        </w:rPr>
        <w:t>ם החברתיים;</w:t>
      </w:r>
    </w:p>
    <w:p w:rsidR="00F45262" w:rsidRPr="00850655" w:rsidRDefault="00F45262" w:rsidP="001F7C7F">
      <w:pPr>
        <w:pStyle w:val="HNormal"/>
        <w:tabs>
          <w:tab w:val="left" w:pos="8312"/>
        </w:tabs>
        <w:spacing w:after="0" w:line="360" w:lineRule="auto"/>
        <w:ind w:left="1152" w:right="-142"/>
        <w:rPr>
          <w:rFonts w:ascii="Times New Roman Bold" w:hAnsi="Times New Roman Bold" w:cs="David"/>
          <w:color w:val="000000"/>
          <w:rtl/>
        </w:rPr>
      </w:pPr>
      <w:r w:rsidRPr="00850655">
        <w:rPr>
          <w:rFonts w:ascii="Times New Roman Bold" w:hAnsi="Times New Roman Bold" w:cs="David" w:hint="cs"/>
          <w:color w:val="000000"/>
          <w:rtl/>
        </w:rPr>
        <w:t xml:space="preserve">רח' </w:t>
      </w:r>
      <w:r w:rsidR="001F7C7F" w:rsidRPr="00850655">
        <w:rPr>
          <w:rFonts w:ascii="Times New Roman Bold" w:hAnsi="Times New Roman Bold" w:cs="David" w:hint="cs"/>
          <w:color w:val="000000"/>
          <w:rtl/>
        </w:rPr>
        <w:t>ירמיהו 39</w:t>
      </w:r>
      <w:r w:rsidRPr="00850655">
        <w:rPr>
          <w:rFonts w:ascii="Times New Roman Bold" w:hAnsi="Times New Roman Bold" w:cs="David" w:hint="cs"/>
          <w:color w:val="000000"/>
          <w:rtl/>
        </w:rPr>
        <w:t>, ירושלים.</w:t>
      </w:r>
    </w:p>
    <w:p w:rsidR="00221A0B" w:rsidRPr="00850655" w:rsidRDefault="00221A0B" w:rsidP="001F7C7F">
      <w:pPr>
        <w:pStyle w:val="HNormal"/>
        <w:tabs>
          <w:tab w:val="left" w:pos="8312"/>
        </w:tabs>
        <w:spacing w:after="0" w:line="360" w:lineRule="auto"/>
        <w:ind w:left="1152" w:right="-142"/>
        <w:rPr>
          <w:rFonts w:ascii="Times New Roman Bold" w:hAnsi="Times New Roman Bold" w:cs="David"/>
          <w:color w:val="000000"/>
          <w:rtl/>
        </w:rPr>
      </w:pPr>
      <w:r w:rsidRPr="00850655">
        <w:rPr>
          <w:rFonts w:ascii="Times New Roman Bold" w:hAnsi="Times New Roman Bold" w:cs="David" w:hint="cs"/>
          <w:color w:val="000000"/>
          <w:rtl/>
        </w:rPr>
        <w:t>מספר טלפון : 02-5085508.</w:t>
      </w:r>
    </w:p>
    <w:p w:rsidR="00F45262" w:rsidRPr="00850655" w:rsidRDefault="00F45262" w:rsidP="00221A0B">
      <w:pPr>
        <w:pStyle w:val="HNormal"/>
        <w:tabs>
          <w:tab w:val="left" w:pos="8312"/>
        </w:tabs>
        <w:spacing w:after="0" w:line="360" w:lineRule="auto"/>
        <w:ind w:left="1152" w:right="-142"/>
        <w:rPr>
          <w:rFonts w:ascii="Times New Roman Bold" w:hAnsi="Times New Roman Bold" w:cs="David"/>
          <w:color w:val="000000"/>
          <w:rtl/>
        </w:rPr>
      </w:pPr>
      <w:r w:rsidRPr="00850655">
        <w:rPr>
          <w:rFonts w:ascii="Times New Roman Bold" w:hAnsi="Times New Roman Bold" w:cs="David" w:hint="cs"/>
          <w:color w:val="000000"/>
          <w:rtl/>
        </w:rPr>
        <w:t>מספר הפקס:</w:t>
      </w:r>
      <w:r w:rsidR="00221A0B" w:rsidRPr="00850655">
        <w:rPr>
          <w:rFonts w:ascii="Times New Roman Bold" w:hAnsi="Times New Roman Bold" w:cs="David" w:hint="cs"/>
          <w:color w:val="000000"/>
          <w:rtl/>
        </w:rPr>
        <w:t xml:space="preserve"> 02-5085942</w:t>
      </w:r>
      <w:r w:rsidRPr="00850655">
        <w:rPr>
          <w:rFonts w:ascii="Times New Roman Bold" w:hAnsi="Times New Roman Bold" w:cs="David" w:hint="cs"/>
          <w:color w:val="000000"/>
          <w:rtl/>
        </w:rPr>
        <w:t>.</w:t>
      </w:r>
    </w:p>
    <w:p w:rsidR="00F45262" w:rsidRPr="00B70429" w:rsidRDefault="00F45262" w:rsidP="00B70429">
      <w:pPr>
        <w:pStyle w:val="HNormal"/>
        <w:tabs>
          <w:tab w:val="left" w:pos="8312"/>
        </w:tabs>
        <w:spacing w:after="0" w:line="360" w:lineRule="auto"/>
        <w:ind w:left="1152" w:right="-142"/>
        <w:rPr>
          <w:rFonts w:ascii="Times New Roman Bold" w:hAnsi="Times New Roman Bold" w:cs="David"/>
          <w:color w:val="000000"/>
          <w:rtl/>
        </w:rPr>
      </w:pPr>
      <w:r w:rsidRPr="00850655">
        <w:rPr>
          <w:rFonts w:ascii="Times New Roman Bold" w:hAnsi="Times New Roman Bold" w:cs="David" w:hint="cs"/>
          <w:color w:val="000000"/>
          <w:rtl/>
        </w:rPr>
        <w:t xml:space="preserve">כתובת של דואר אלקטרוני: </w:t>
      </w:r>
      <w:r w:rsidR="00B70429" w:rsidRPr="00B70429">
        <w:rPr>
          <w:rFonts w:ascii="Times New Roman Bold" w:hAnsi="Times New Roman Bold" w:cs="David"/>
          <w:color w:val="000000"/>
        </w:rPr>
        <w:t>RevitalMi@molsa.gov.il</w:t>
      </w:r>
    </w:p>
    <w:p w:rsidR="00F45262" w:rsidRPr="00AF555A" w:rsidRDefault="00F45262" w:rsidP="00CA5885">
      <w:pPr>
        <w:pStyle w:val="HNormal"/>
        <w:numPr>
          <w:ilvl w:val="2"/>
          <w:numId w:val="33"/>
        </w:numPr>
        <w:tabs>
          <w:tab w:val="left" w:pos="8312"/>
        </w:tabs>
        <w:spacing w:after="0" w:line="360" w:lineRule="auto"/>
        <w:ind w:right="-142"/>
        <w:rPr>
          <w:rFonts w:ascii="Times New Roman Bold" w:hAnsi="Times New Roman Bold" w:cs="David"/>
          <w:b/>
          <w:bCs/>
          <w:color w:val="000000"/>
        </w:rPr>
      </w:pPr>
      <w:r w:rsidRPr="00AF555A">
        <w:rPr>
          <w:rFonts w:ascii="Times New Roman Bold" w:hAnsi="Times New Roman Bold" w:cs="David" w:hint="cs"/>
          <w:b/>
          <w:bCs/>
          <w:color w:val="000000"/>
          <w:rtl/>
        </w:rPr>
        <w:t>רכישה וקבלה של מסמכי המכרז</w:t>
      </w:r>
    </w:p>
    <w:p w:rsidR="00F45262" w:rsidRPr="00B70429" w:rsidRDefault="00865CF1" w:rsidP="00850655">
      <w:pPr>
        <w:pStyle w:val="HNormal"/>
        <w:numPr>
          <w:ilvl w:val="3"/>
          <w:numId w:val="33"/>
        </w:numPr>
        <w:tabs>
          <w:tab w:val="left" w:pos="8312"/>
        </w:tabs>
        <w:spacing w:line="360" w:lineRule="auto"/>
        <w:ind w:right="-142"/>
        <w:rPr>
          <w:rFonts w:ascii="Times New Roman Bold" w:hAnsi="Times New Roman Bold" w:cs="David"/>
          <w:color w:val="000000"/>
          <w:rtl/>
        </w:rPr>
      </w:pPr>
      <w:r w:rsidRPr="00B70429">
        <w:rPr>
          <w:rFonts w:ascii="Times New Roman Bold" w:hAnsi="Times New Roman Bold" w:cs="David" w:hint="eastAsia"/>
          <w:color w:val="000000"/>
          <w:rtl/>
        </w:rPr>
        <w:t>את</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מסמכי</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המכרז</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ניתן</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לקבל</w:t>
      </w:r>
      <w:r w:rsidRPr="00B70429">
        <w:rPr>
          <w:rFonts w:ascii="Times New Roman Bold" w:hAnsi="Times New Roman Bold" w:cs="David"/>
          <w:color w:val="000000"/>
          <w:rtl/>
        </w:rPr>
        <w:t xml:space="preserve"> </w:t>
      </w:r>
      <w:r w:rsidRPr="00B70429">
        <w:rPr>
          <w:rFonts w:ascii="Times New Roman Bold" w:hAnsi="Times New Roman Bold" w:cs="David" w:hint="eastAsia"/>
          <w:b/>
          <w:bCs/>
          <w:color w:val="000000"/>
          <w:rtl/>
        </w:rPr>
        <w:t>החל</w:t>
      </w:r>
      <w:r w:rsidRPr="00B70429">
        <w:rPr>
          <w:rFonts w:ascii="Times New Roman Bold" w:hAnsi="Times New Roman Bold" w:cs="David"/>
          <w:b/>
          <w:bCs/>
          <w:color w:val="000000"/>
          <w:rtl/>
        </w:rPr>
        <w:t xml:space="preserve"> </w:t>
      </w:r>
      <w:r w:rsidRPr="00B70429">
        <w:rPr>
          <w:rFonts w:ascii="Times New Roman Bold" w:hAnsi="Times New Roman Bold" w:cs="David" w:hint="eastAsia"/>
          <w:b/>
          <w:bCs/>
          <w:color w:val="000000"/>
          <w:rtl/>
        </w:rPr>
        <w:t>מיום</w:t>
      </w:r>
      <w:r w:rsidRPr="00B70429">
        <w:rPr>
          <w:rFonts w:ascii="Times New Roman Bold" w:hAnsi="Times New Roman Bold" w:cs="David"/>
          <w:b/>
          <w:bCs/>
          <w:color w:val="000000"/>
          <w:rtl/>
        </w:rPr>
        <w:t xml:space="preserve"> </w:t>
      </w:r>
      <w:r w:rsidR="00B70429" w:rsidRPr="00B70429">
        <w:rPr>
          <w:rFonts w:ascii="Times New Roman Bold" w:hAnsi="Times New Roman Bold" w:cs="David" w:hint="cs"/>
          <w:b/>
          <w:bCs/>
          <w:color w:val="000000"/>
          <w:rtl/>
        </w:rPr>
        <w:t xml:space="preserve">ה' 06.03.2014 </w:t>
      </w:r>
      <w:r w:rsidRPr="00B70429">
        <w:rPr>
          <w:rFonts w:ascii="Times New Roman Bold" w:hAnsi="Times New Roman Bold" w:cs="David" w:hint="eastAsia"/>
          <w:b/>
          <w:bCs/>
          <w:color w:val="000000"/>
          <w:rtl/>
        </w:rPr>
        <w:t>בין</w:t>
      </w:r>
      <w:r w:rsidRPr="00B70429">
        <w:rPr>
          <w:rFonts w:ascii="Times New Roman Bold" w:hAnsi="Times New Roman Bold" w:cs="David"/>
          <w:b/>
          <w:bCs/>
          <w:color w:val="000000"/>
          <w:rtl/>
        </w:rPr>
        <w:t xml:space="preserve"> </w:t>
      </w:r>
      <w:r w:rsidRPr="00B70429">
        <w:rPr>
          <w:rFonts w:ascii="Times New Roman Bold" w:hAnsi="Times New Roman Bold" w:cs="David" w:hint="eastAsia"/>
          <w:b/>
          <w:bCs/>
          <w:color w:val="000000"/>
          <w:rtl/>
        </w:rPr>
        <w:t>השעות</w:t>
      </w:r>
      <w:r w:rsidRPr="00B70429">
        <w:rPr>
          <w:rFonts w:ascii="Times New Roman Bold" w:hAnsi="Times New Roman Bold" w:cs="David"/>
          <w:b/>
          <w:bCs/>
          <w:color w:val="000000"/>
          <w:rtl/>
        </w:rPr>
        <w:t xml:space="preserve"> 09:00 </w:t>
      </w:r>
      <w:r w:rsidRPr="00B70429">
        <w:rPr>
          <w:rFonts w:ascii="Times New Roman Bold" w:hAnsi="Times New Roman Bold" w:cs="David" w:hint="eastAsia"/>
          <w:b/>
          <w:bCs/>
          <w:color w:val="000000"/>
          <w:rtl/>
        </w:rPr>
        <w:t>עד</w:t>
      </w:r>
      <w:r w:rsidRPr="00B70429">
        <w:rPr>
          <w:rFonts w:ascii="Times New Roman Bold" w:hAnsi="Times New Roman Bold" w:cs="David"/>
          <w:b/>
          <w:bCs/>
          <w:color w:val="000000"/>
          <w:rtl/>
        </w:rPr>
        <w:t xml:space="preserve"> 14:00</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בימים</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א</w:t>
      </w:r>
      <w:r w:rsidRPr="00B70429">
        <w:rPr>
          <w:rFonts w:ascii="Times New Roman Bold" w:hAnsi="Times New Roman Bold" w:cs="David"/>
          <w:color w:val="000000"/>
          <w:rtl/>
        </w:rPr>
        <w:t xml:space="preserve">' - </w:t>
      </w:r>
      <w:r w:rsidRPr="00B70429">
        <w:rPr>
          <w:rFonts w:ascii="Times New Roman Bold" w:hAnsi="Times New Roman Bold" w:cs="David" w:hint="eastAsia"/>
          <w:color w:val="000000"/>
          <w:rtl/>
        </w:rPr>
        <w:t>ה</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במשרד</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הרווחה</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והשי</w:t>
      </w:r>
      <w:smartTag w:uri="urn:schemas-microsoft-com:office:smarttags" w:element="PersonName">
        <w:r w:rsidRPr="00B70429">
          <w:rPr>
            <w:rFonts w:ascii="Times New Roman Bold" w:hAnsi="Times New Roman Bold" w:cs="David" w:hint="eastAsia"/>
            <w:color w:val="000000"/>
            <w:rtl/>
          </w:rPr>
          <w:t>רותי</w:t>
        </w:r>
      </w:smartTag>
      <w:r w:rsidRPr="00B70429">
        <w:rPr>
          <w:rFonts w:ascii="Times New Roman Bold" w:hAnsi="Times New Roman Bold" w:cs="David" w:hint="eastAsia"/>
          <w:color w:val="000000"/>
          <w:rtl/>
        </w:rPr>
        <w:t>ם</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החברתיים</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במזכירות</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של</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תחום</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מינהל</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ומשק</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ברח</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ירמיהו</w:t>
      </w:r>
      <w:r w:rsidRPr="00B70429">
        <w:rPr>
          <w:rFonts w:ascii="Times New Roman Bold" w:hAnsi="Times New Roman Bold" w:cs="David"/>
          <w:color w:val="000000"/>
          <w:rtl/>
        </w:rPr>
        <w:t xml:space="preserve"> 39, </w:t>
      </w:r>
      <w:r w:rsidRPr="00B70429">
        <w:rPr>
          <w:rFonts w:ascii="Times New Roman Bold" w:hAnsi="Times New Roman Bold" w:cs="David" w:hint="eastAsia"/>
          <w:color w:val="000000"/>
          <w:rtl/>
        </w:rPr>
        <w:t>מגדלי</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הבירה</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בירושלים</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בקומה</w:t>
      </w:r>
      <w:r w:rsidRPr="00B70429">
        <w:rPr>
          <w:rFonts w:ascii="Times New Roman Bold" w:hAnsi="Times New Roman Bold" w:cs="David"/>
          <w:color w:val="000000"/>
          <w:rtl/>
        </w:rPr>
        <w:t xml:space="preserve"> 5, </w:t>
      </w:r>
      <w:r w:rsidRPr="00B70429">
        <w:rPr>
          <w:rFonts w:ascii="Times New Roman Bold" w:hAnsi="Times New Roman Bold" w:cs="David" w:hint="eastAsia"/>
          <w:color w:val="000000"/>
          <w:rtl/>
        </w:rPr>
        <w:t>חדר</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מספר</w:t>
      </w:r>
      <w:r w:rsidRPr="00B70429">
        <w:rPr>
          <w:rFonts w:ascii="Times New Roman Bold" w:hAnsi="Times New Roman Bold" w:cs="David"/>
          <w:color w:val="000000"/>
          <w:rtl/>
        </w:rPr>
        <w:t xml:space="preserve"> 540.</w:t>
      </w:r>
    </w:p>
    <w:p w:rsidR="00F45262" w:rsidRPr="00B70429" w:rsidRDefault="00F31031" w:rsidP="00B70429">
      <w:pPr>
        <w:pStyle w:val="HNormal"/>
        <w:numPr>
          <w:ilvl w:val="3"/>
          <w:numId w:val="33"/>
        </w:numPr>
        <w:tabs>
          <w:tab w:val="left" w:pos="8312"/>
        </w:tabs>
        <w:spacing w:after="0" w:line="360" w:lineRule="auto"/>
        <w:ind w:right="-142"/>
        <w:rPr>
          <w:rFonts w:cs="David"/>
          <w:color w:val="000000"/>
        </w:rPr>
      </w:pPr>
      <w:r w:rsidRPr="00B70429">
        <w:rPr>
          <w:rFonts w:ascii="Times New Roman Bold" w:hAnsi="Times New Roman Bold" w:cs="David" w:hint="eastAsia"/>
          <w:color w:val="000000"/>
          <w:rtl/>
        </w:rPr>
        <w:t>קבלת</w:t>
      </w:r>
      <w:r w:rsidRPr="00B70429">
        <w:rPr>
          <w:rFonts w:ascii="Times New Roman Bold" w:hAnsi="Times New Roman Bold" w:cs="David" w:hint="cs"/>
          <w:color w:val="000000"/>
          <w:rtl/>
        </w:rPr>
        <w:t>ם של</w:t>
      </w:r>
      <w:r w:rsidRPr="00B70429">
        <w:rPr>
          <w:rFonts w:ascii="Times New Roman Bold" w:hAnsi="Times New Roman Bold" w:cs="David"/>
          <w:color w:val="000000"/>
          <w:rtl/>
        </w:rPr>
        <w:t xml:space="preserve"> </w:t>
      </w:r>
      <w:r w:rsidRPr="00B70429">
        <w:rPr>
          <w:rFonts w:ascii="Times New Roman Bold" w:hAnsi="Times New Roman Bold" w:cs="David" w:hint="eastAsia"/>
          <w:color w:val="000000"/>
          <w:rtl/>
        </w:rPr>
        <w:t>מסמכי</w:t>
      </w:r>
      <w:r w:rsidRPr="00B70429">
        <w:rPr>
          <w:rFonts w:ascii="Times New Roman Bold" w:hAnsi="Times New Roman Bold" w:cs="David"/>
          <w:color w:val="000000"/>
          <w:rtl/>
        </w:rPr>
        <w:t xml:space="preserve"> המכרז כרוכה </w:t>
      </w:r>
      <w:r w:rsidRPr="00B70429">
        <w:rPr>
          <w:rFonts w:ascii="Times New Roman Bold" w:hAnsi="Times New Roman Bold" w:cs="David" w:hint="cs"/>
          <w:color w:val="000000"/>
          <w:rtl/>
        </w:rPr>
        <w:t xml:space="preserve">בתשלום סך </w:t>
      </w:r>
      <w:r w:rsidRPr="00B70429">
        <w:rPr>
          <w:rFonts w:ascii="Times New Roman Bold" w:hAnsi="Times New Roman Bold" w:cs="David"/>
          <w:color w:val="000000"/>
          <w:rtl/>
        </w:rPr>
        <w:t>של</w:t>
      </w:r>
      <w:r w:rsidRPr="00B70429">
        <w:rPr>
          <w:rFonts w:ascii="Times New Roman Bold" w:hAnsi="Times New Roman Bold" w:cs="David" w:hint="cs"/>
          <w:color w:val="000000"/>
          <w:rtl/>
        </w:rPr>
        <w:t xml:space="preserve"> </w:t>
      </w:r>
      <w:r w:rsidR="00850655" w:rsidRPr="00B70429">
        <w:rPr>
          <w:rFonts w:ascii="Times New Roman Bold" w:hAnsi="Times New Roman Bold" w:cs="David" w:hint="cs"/>
          <w:color w:val="000000"/>
          <w:rtl/>
        </w:rPr>
        <w:t>-</w:t>
      </w:r>
      <w:r w:rsidR="00B70429">
        <w:rPr>
          <w:rFonts w:ascii="Times New Roman Bold" w:hAnsi="Times New Roman Bold" w:cs="David" w:hint="cs"/>
          <w:b/>
          <w:bCs/>
          <w:color w:val="000000"/>
          <w:rtl/>
        </w:rPr>
        <w:t>.700</w:t>
      </w:r>
      <w:r w:rsidR="0037700C" w:rsidRPr="00B70429">
        <w:rPr>
          <w:rFonts w:ascii="Times New Roman Bold" w:hAnsi="Times New Roman Bold" w:cs="David"/>
          <w:b/>
          <w:bCs/>
          <w:color w:val="000000"/>
          <w:rtl/>
        </w:rPr>
        <w:t xml:space="preserve"> </w:t>
      </w:r>
      <w:r w:rsidR="0037700C" w:rsidRPr="00B70429">
        <w:rPr>
          <w:rFonts w:ascii="Times New Roman Bold" w:hAnsi="Times New Roman Bold" w:cs="David" w:hint="eastAsia"/>
          <w:b/>
          <w:bCs/>
          <w:color w:val="000000"/>
          <w:rtl/>
        </w:rPr>
        <w:t>₪</w:t>
      </w:r>
      <w:r w:rsidR="0037700C" w:rsidRPr="00B70429">
        <w:rPr>
          <w:rFonts w:ascii="Times New Roman Bold" w:hAnsi="Times New Roman Bold" w:cs="David"/>
          <w:b/>
          <w:bCs/>
          <w:color w:val="000000"/>
          <w:rtl/>
        </w:rPr>
        <w:t xml:space="preserve"> (</w:t>
      </w:r>
      <w:r w:rsidR="00B70429">
        <w:rPr>
          <w:rFonts w:ascii="Times New Roman Bold" w:hAnsi="Times New Roman Bold" w:cs="David" w:hint="cs"/>
          <w:b/>
          <w:bCs/>
          <w:color w:val="000000"/>
          <w:rtl/>
        </w:rPr>
        <w:t xml:space="preserve">שבע מאות </w:t>
      </w:r>
      <w:r w:rsidR="0037700C" w:rsidRPr="00B70429">
        <w:rPr>
          <w:rFonts w:ascii="Times New Roman Bold" w:hAnsi="Times New Roman Bold" w:cs="David" w:hint="eastAsia"/>
          <w:b/>
          <w:bCs/>
          <w:color w:val="000000"/>
          <w:rtl/>
        </w:rPr>
        <w:t>₪</w:t>
      </w:r>
      <w:r w:rsidR="0037700C" w:rsidRPr="00B70429">
        <w:rPr>
          <w:rFonts w:ascii="Times New Roman Bold" w:hAnsi="Times New Roman Bold" w:cs="David"/>
          <w:b/>
          <w:bCs/>
          <w:color w:val="000000"/>
          <w:rtl/>
        </w:rPr>
        <w:t>),</w:t>
      </w:r>
      <w:r w:rsidRPr="00B70429">
        <w:rPr>
          <w:rFonts w:ascii="Times New Roman Bold" w:hAnsi="Times New Roman Bold" w:cs="David"/>
          <w:color w:val="000000"/>
          <w:rtl/>
        </w:rPr>
        <w:t xml:space="preserve"> שלא </w:t>
      </w:r>
      <w:r w:rsidRPr="00B70429">
        <w:rPr>
          <w:rFonts w:ascii="Times New Roman Bold" w:hAnsi="Times New Roman Bold" w:cs="David" w:hint="eastAsia"/>
          <w:color w:val="000000"/>
          <w:rtl/>
        </w:rPr>
        <w:t>יוחזר</w:t>
      </w:r>
      <w:r w:rsidRPr="00B70429">
        <w:rPr>
          <w:rFonts w:ascii="Times New Roman Bold" w:hAnsi="Times New Roman Bold" w:cs="David"/>
          <w:color w:val="000000"/>
          <w:rtl/>
        </w:rPr>
        <w:t xml:space="preserve"> בשום מקרה</w:t>
      </w:r>
      <w:r w:rsidR="00F45262" w:rsidRPr="00B70429">
        <w:rPr>
          <w:rFonts w:cs="David"/>
          <w:color w:val="000000"/>
          <w:rtl/>
        </w:rPr>
        <w:t>.</w:t>
      </w:r>
    </w:p>
    <w:p w:rsidR="00F45262" w:rsidRPr="00AF555A" w:rsidRDefault="00F45262" w:rsidP="00AD50F8">
      <w:pPr>
        <w:pStyle w:val="HNormal"/>
        <w:tabs>
          <w:tab w:val="left" w:pos="8312"/>
        </w:tabs>
        <w:spacing w:line="360" w:lineRule="auto"/>
        <w:ind w:left="1872" w:right="-142"/>
        <w:rPr>
          <w:rFonts w:cs="David"/>
          <w:color w:val="000000"/>
          <w:rtl/>
        </w:rPr>
      </w:pPr>
      <w:r w:rsidRPr="00B70429">
        <w:rPr>
          <w:rFonts w:cs="David" w:hint="cs"/>
          <w:color w:val="000000"/>
          <w:rtl/>
        </w:rPr>
        <w:t xml:space="preserve">התשלום ייעשה </w:t>
      </w:r>
      <w:r w:rsidRPr="00B70429">
        <w:rPr>
          <w:rFonts w:cs="David"/>
          <w:sz w:val="24"/>
          <w:rtl/>
        </w:rPr>
        <w:t>לזכות משרד ה</w:t>
      </w:r>
      <w:r w:rsidRPr="00B70429">
        <w:rPr>
          <w:rFonts w:cs="David" w:hint="cs"/>
          <w:sz w:val="24"/>
          <w:rtl/>
        </w:rPr>
        <w:t>רווחה והשי</w:t>
      </w:r>
      <w:smartTag w:uri="urn:schemas-microsoft-com:office:smarttags" w:element="PersonName">
        <w:r w:rsidRPr="00B70429">
          <w:rPr>
            <w:rFonts w:cs="David" w:hint="cs"/>
            <w:sz w:val="24"/>
            <w:rtl/>
          </w:rPr>
          <w:t>רותי</w:t>
        </w:r>
      </w:smartTag>
      <w:r w:rsidRPr="00B70429">
        <w:rPr>
          <w:rFonts w:cs="David" w:hint="cs"/>
          <w:sz w:val="24"/>
          <w:rtl/>
        </w:rPr>
        <w:t>ם החברתיים - תחום מנהל ומשק</w:t>
      </w:r>
      <w:r w:rsidRPr="00B70429">
        <w:rPr>
          <w:rFonts w:cs="David" w:hint="cs"/>
          <w:color w:val="000000"/>
          <w:rtl/>
        </w:rPr>
        <w:t xml:space="preserve"> </w:t>
      </w:r>
      <w:r w:rsidR="00E479D8" w:rsidRPr="00B70429">
        <w:rPr>
          <w:rFonts w:ascii="Times New Roman Bold" w:hAnsi="Times New Roman Bold" w:cs="David" w:hint="cs"/>
          <w:color w:val="000000"/>
          <w:rtl/>
        </w:rPr>
        <w:t>באמצעות אתר</w:t>
      </w:r>
      <w:r w:rsidR="00E479D8" w:rsidRPr="00E479D8">
        <w:rPr>
          <w:rFonts w:ascii="Times New Roman Bold" w:hAnsi="Times New Roman Bold" w:cs="David" w:hint="cs"/>
          <w:color w:val="000000"/>
          <w:rtl/>
        </w:rPr>
        <w:t xml:space="preserve"> האינטרנט של משרד הרווחה והשי</w:t>
      </w:r>
      <w:smartTag w:uri="urn:schemas-microsoft-com:office:smarttags" w:element="PersonName">
        <w:r w:rsidR="00E479D8" w:rsidRPr="00E479D8">
          <w:rPr>
            <w:rFonts w:ascii="Times New Roman Bold" w:hAnsi="Times New Roman Bold" w:cs="David" w:hint="cs"/>
            <w:color w:val="000000"/>
            <w:rtl/>
          </w:rPr>
          <w:t>רותי</w:t>
        </w:r>
      </w:smartTag>
      <w:r w:rsidR="00E479D8" w:rsidRPr="00E479D8">
        <w:rPr>
          <w:rFonts w:ascii="Times New Roman Bold" w:hAnsi="Times New Roman Bold" w:cs="David" w:hint="cs"/>
          <w:color w:val="000000"/>
          <w:rtl/>
        </w:rPr>
        <w:t>ם החברתיים או בבנק הדואר</w:t>
      </w:r>
      <w:r w:rsidR="00E479D8" w:rsidRPr="00AF555A">
        <w:rPr>
          <w:rFonts w:cs="David" w:hint="cs"/>
          <w:color w:val="000000"/>
          <w:rtl/>
        </w:rPr>
        <w:t xml:space="preserve"> </w:t>
      </w:r>
      <w:r w:rsidRPr="00AF555A">
        <w:rPr>
          <w:rFonts w:cs="David" w:hint="cs"/>
          <w:color w:val="000000"/>
          <w:rtl/>
        </w:rPr>
        <w:t>לחשבון מס.</w:t>
      </w:r>
      <w:r w:rsidRPr="00AF555A">
        <w:rPr>
          <w:rFonts w:cs="David" w:hint="cs"/>
          <w:sz w:val="24"/>
          <w:rtl/>
        </w:rPr>
        <w:t xml:space="preserve"> 0-03217-0</w:t>
      </w:r>
      <w:r w:rsidRPr="00AF555A">
        <w:rPr>
          <w:rFonts w:cs="David"/>
          <w:sz w:val="24"/>
          <w:rtl/>
        </w:rPr>
        <w:t>, באמצעות טופס שיש לקבלו בבנק הדואר</w:t>
      </w:r>
      <w:r w:rsidRPr="00AF555A">
        <w:rPr>
          <w:rFonts w:cs="David" w:hint="cs"/>
          <w:color w:val="000000"/>
          <w:rtl/>
        </w:rPr>
        <w:t>; על הטופס יש לרשום את שם המשרד, את שם המכרז ואת מספרו.</w:t>
      </w:r>
    </w:p>
    <w:p w:rsidR="00F45262" w:rsidRPr="00AF555A" w:rsidRDefault="00F45262" w:rsidP="00D810F5">
      <w:pPr>
        <w:pStyle w:val="HNormal"/>
        <w:numPr>
          <w:ilvl w:val="3"/>
          <w:numId w:val="33"/>
        </w:numPr>
        <w:tabs>
          <w:tab w:val="left" w:pos="8312"/>
        </w:tabs>
        <w:spacing w:line="360" w:lineRule="auto"/>
        <w:ind w:right="-142"/>
        <w:rPr>
          <w:rFonts w:cs="David"/>
          <w:color w:val="000000"/>
          <w:rtl/>
        </w:rPr>
      </w:pPr>
      <w:r w:rsidRPr="00AF555A">
        <w:rPr>
          <w:rFonts w:cs="David" w:hint="cs"/>
          <w:color w:val="000000"/>
          <w:rtl/>
        </w:rPr>
        <w:t xml:space="preserve">מסמכי המכרז יימסרו למציע כנגד מסירת עותק של הקבלה על התשלום למזכירות של תחום מינהל </w:t>
      </w:r>
      <w:r w:rsidRPr="00E07F0D">
        <w:rPr>
          <w:rFonts w:cs="David" w:hint="cs"/>
          <w:color w:val="000000"/>
          <w:rtl/>
        </w:rPr>
        <w:t>ומשק</w:t>
      </w:r>
      <w:r w:rsidR="00E479D8" w:rsidRPr="00E07F0D">
        <w:rPr>
          <w:rFonts w:cs="David" w:hint="cs"/>
          <w:color w:val="000000"/>
          <w:rtl/>
        </w:rPr>
        <w:t xml:space="preserve"> </w:t>
      </w:r>
      <w:r w:rsidR="00E479D8" w:rsidRPr="00E07F0D">
        <w:rPr>
          <w:rFonts w:ascii="Times New Roman Bold" w:hAnsi="Times New Roman Bold" w:cs="David" w:hint="cs"/>
          <w:color w:val="000000"/>
          <w:rtl/>
        </w:rPr>
        <w:t>או באמצעות משלוח פקס למספר המצויין</w:t>
      </w:r>
      <w:r w:rsidR="0010684C" w:rsidRPr="00E07F0D">
        <w:rPr>
          <w:rFonts w:ascii="Times New Roman Bold" w:hAnsi="Times New Roman Bold" w:cs="David" w:hint="cs"/>
          <w:color w:val="000000"/>
          <w:rtl/>
        </w:rPr>
        <w:t xml:space="preserve"> </w:t>
      </w:r>
      <w:r w:rsidR="00E479D8" w:rsidRPr="00E07F0D">
        <w:rPr>
          <w:rFonts w:ascii="Times New Roman Bold" w:hAnsi="Times New Roman Bold" w:cs="David" w:hint="cs"/>
          <w:color w:val="000000"/>
          <w:rtl/>
        </w:rPr>
        <w:t xml:space="preserve">בסעיף </w:t>
      </w:r>
      <w:r w:rsidR="0037700C" w:rsidRPr="00E07F0D">
        <w:rPr>
          <w:rFonts w:ascii="Times New Roman Bold" w:hAnsi="Times New Roman Bold" w:cs="David"/>
          <w:color w:val="000000"/>
          <w:rtl/>
        </w:rPr>
        <w:t>1.5.1</w:t>
      </w:r>
      <w:r w:rsidR="00E479D8" w:rsidRPr="00E07F0D">
        <w:rPr>
          <w:rFonts w:ascii="Times New Roman Bold" w:hAnsi="Times New Roman Bold" w:cs="David" w:hint="cs"/>
          <w:color w:val="000000"/>
          <w:rtl/>
        </w:rPr>
        <w:t xml:space="preserve"> </w:t>
      </w:r>
      <w:r w:rsidR="00D810F5" w:rsidRPr="00E07F0D">
        <w:rPr>
          <w:rFonts w:ascii="Times New Roman Bold" w:hAnsi="Times New Roman Bold" w:cs="David" w:hint="cs"/>
          <w:color w:val="000000"/>
          <w:rtl/>
        </w:rPr>
        <w:t>לעיל</w:t>
      </w:r>
      <w:r w:rsidR="00E479D8" w:rsidRPr="00E07F0D">
        <w:rPr>
          <w:rFonts w:ascii="Times New Roman Bold" w:hAnsi="Times New Roman Bold" w:cs="David" w:hint="cs"/>
          <w:color w:val="000000"/>
          <w:rtl/>
        </w:rPr>
        <w:t xml:space="preserve"> (יש לוודא הגעת הפקס). </w:t>
      </w:r>
      <w:r w:rsidRPr="00E07F0D">
        <w:rPr>
          <w:rFonts w:cs="David" w:hint="cs"/>
          <w:color w:val="000000"/>
          <w:rtl/>
        </w:rPr>
        <w:t>בעת הקבלה</w:t>
      </w:r>
      <w:r w:rsidRPr="00AF555A">
        <w:rPr>
          <w:rFonts w:cs="David" w:hint="cs"/>
          <w:color w:val="000000"/>
          <w:rtl/>
        </w:rPr>
        <w:t xml:space="preserve"> של מסמכי המכרז, יירשם הרוכש במזכירות וימסור פרטים מזהים של הרוכש (התאגיד או הגורם הפרטי) לרבות פרטים של איש הקשר מטעמו, כולל מספרי טלפון ופקס וכתובת של דואר אלקטרוני.</w:t>
      </w:r>
    </w:p>
    <w:p w:rsidR="00F45262" w:rsidRPr="00AF555A" w:rsidRDefault="00F45262" w:rsidP="00CA5885">
      <w:pPr>
        <w:pStyle w:val="HNormal"/>
        <w:tabs>
          <w:tab w:val="left" w:pos="8312"/>
        </w:tabs>
        <w:spacing w:line="360" w:lineRule="auto"/>
        <w:ind w:left="1872" w:right="-142"/>
        <w:rPr>
          <w:rFonts w:cs="David"/>
          <w:color w:val="000000"/>
          <w:rtl/>
        </w:rPr>
      </w:pPr>
      <w:r w:rsidRPr="00AF555A">
        <w:rPr>
          <w:rFonts w:cs="David" w:hint="cs"/>
          <w:color w:val="000000"/>
          <w:rtl/>
        </w:rPr>
        <w:t>יודגש, כי כל מידע מטעם המשרד בנוגע למכרז זה יישלח לרוכשים את מסמכי המכרז לפי הפרטים, אותם מסרו בעת קבלת המסמכים, וייחשב כאילו התקבל אצל הרוכשים ויהיה מחייב לכל ענין ודבר.</w:t>
      </w:r>
    </w:p>
    <w:p w:rsidR="00F31031" w:rsidRPr="00850655" w:rsidRDefault="00F31031" w:rsidP="00C3260E">
      <w:pPr>
        <w:pStyle w:val="HNormal"/>
        <w:numPr>
          <w:ilvl w:val="3"/>
          <w:numId w:val="33"/>
        </w:numPr>
        <w:tabs>
          <w:tab w:val="left" w:pos="8312"/>
        </w:tabs>
        <w:spacing w:line="360" w:lineRule="auto"/>
        <w:ind w:right="-142"/>
        <w:rPr>
          <w:rFonts w:cs="David"/>
          <w:color w:val="000000"/>
        </w:rPr>
      </w:pPr>
      <w:r w:rsidRPr="00850655">
        <w:rPr>
          <w:rFonts w:ascii="Times New Roman Bold" w:hAnsi="Times New Roman Bold" w:cs="David" w:hint="eastAsia"/>
          <w:color w:val="000000"/>
          <w:rtl/>
        </w:rPr>
        <w:lastRenderedPageBreak/>
        <w:t>ניתן</w:t>
      </w:r>
      <w:r w:rsidRPr="00850655">
        <w:rPr>
          <w:rFonts w:ascii="Times New Roman Bold" w:hAnsi="Times New Roman Bold" w:cs="David"/>
          <w:color w:val="000000"/>
          <w:rtl/>
        </w:rPr>
        <w:t xml:space="preserve"> </w:t>
      </w:r>
      <w:r w:rsidRPr="00850655">
        <w:rPr>
          <w:rFonts w:ascii="Times New Roman Bold" w:hAnsi="Times New Roman Bold" w:cs="David" w:hint="eastAsia"/>
          <w:color w:val="000000"/>
          <w:rtl/>
        </w:rPr>
        <w:t>לעיין</w:t>
      </w:r>
      <w:r w:rsidRPr="00850655">
        <w:rPr>
          <w:rFonts w:ascii="Times New Roman Bold" w:hAnsi="Times New Roman Bold" w:cs="David"/>
          <w:color w:val="000000"/>
          <w:rtl/>
        </w:rPr>
        <w:t xml:space="preserve"> במסמכי המכרז (לא לצלם), </w:t>
      </w:r>
      <w:r w:rsidRPr="00850655">
        <w:rPr>
          <w:rFonts w:ascii="Times New Roman Bold" w:hAnsi="Times New Roman Bold" w:cs="David" w:hint="cs"/>
          <w:color w:val="000000"/>
          <w:rtl/>
        </w:rPr>
        <w:t>במזכירות של תחום מינהל ומשק בכתובת הנ"ל,</w:t>
      </w:r>
      <w:r w:rsidRPr="00850655">
        <w:rPr>
          <w:rFonts w:ascii="Times New Roman Bold" w:hAnsi="Times New Roman Bold" w:cs="David"/>
          <w:color w:val="000000"/>
          <w:rtl/>
        </w:rPr>
        <w:t xml:space="preserve"> בימים ובשעות האמורים לעיל </w:t>
      </w:r>
      <w:r w:rsidRPr="00850655">
        <w:rPr>
          <w:rFonts w:ascii="Times New Roman Bold" w:hAnsi="Times New Roman Bold" w:cs="David" w:hint="cs"/>
          <w:color w:val="000000"/>
          <w:rtl/>
        </w:rPr>
        <w:t>ו</w:t>
      </w:r>
      <w:r w:rsidRPr="00850655">
        <w:rPr>
          <w:rFonts w:ascii="Times New Roman Bold" w:hAnsi="Times New Roman Bold" w:cs="David"/>
          <w:color w:val="000000"/>
          <w:rtl/>
        </w:rPr>
        <w:t xml:space="preserve">בתיאום </w:t>
      </w:r>
      <w:r w:rsidRPr="00850655">
        <w:rPr>
          <w:rFonts w:ascii="Times New Roman Bold" w:hAnsi="Times New Roman Bold" w:cs="David" w:hint="eastAsia"/>
          <w:color w:val="000000"/>
          <w:rtl/>
        </w:rPr>
        <w:t>מראש</w:t>
      </w:r>
      <w:r w:rsidRPr="00850655">
        <w:rPr>
          <w:rFonts w:ascii="Times New Roman Bold" w:hAnsi="Times New Roman Bold" w:cs="David"/>
          <w:color w:val="000000"/>
          <w:rtl/>
        </w:rPr>
        <w:t xml:space="preserve"> עם </w:t>
      </w:r>
      <w:r w:rsidR="004D2EF0" w:rsidRPr="00850655">
        <w:rPr>
          <w:rFonts w:ascii="Times New Roman Bold" w:hAnsi="Times New Roman Bold" w:cs="David" w:hint="cs"/>
          <w:color w:val="000000"/>
          <w:rtl/>
        </w:rPr>
        <w:t xml:space="preserve">גב' </w:t>
      </w:r>
      <w:r w:rsidR="00C3260E">
        <w:rPr>
          <w:rFonts w:ascii="Times New Roman Bold" w:hAnsi="Times New Roman Bold" w:cs="David" w:hint="cs"/>
          <w:color w:val="000000"/>
          <w:rtl/>
        </w:rPr>
        <w:t>רויטל מזרחי</w:t>
      </w:r>
      <w:r w:rsidR="004D2EF0" w:rsidRPr="00850655">
        <w:rPr>
          <w:rFonts w:ascii="Times New Roman Bold" w:hAnsi="Times New Roman Bold" w:cs="David" w:hint="cs"/>
          <w:color w:val="000000"/>
          <w:rtl/>
        </w:rPr>
        <w:t xml:space="preserve"> </w:t>
      </w:r>
      <w:r w:rsidRPr="00850655">
        <w:rPr>
          <w:rFonts w:ascii="Times New Roman Bold" w:hAnsi="Times New Roman Bold" w:cs="David" w:hint="cs"/>
          <w:color w:val="000000"/>
          <w:rtl/>
        </w:rPr>
        <w:t>בטלפון</w:t>
      </w:r>
      <w:r w:rsidR="00221A0B" w:rsidRPr="00850655">
        <w:rPr>
          <w:rFonts w:ascii="Times New Roman Bold" w:hAnsi="Times New Roman Bold" w:cs="David" w:hint="cs"/>
          <w:color w:val="000000"/>
          <w:rtl/>
        </w:rPr>
        <w:t xml:space="preserve"> 02-5085508</w:t>
      </w:r>
      <w:r w:rsidR="004D2EF0" w:rsidRPr="00850655">
        <w:rPr>
          <w:rFonts w:ascii="Times New Roman Bold" w:hAnsi="Times New Roman Bold" w:cs="David" w:hint="cs"/>
          <w:color w:val="000000"/>
          <w:rtl/>
        </w:rPr>
        <w:t>.</w:t>
      </w:r>
    </w:p>
    <w:p w:rsidR="00F45262" w:rsidRPr="00AF555A" w:rsidRDefault="00F45262" w:rsidP="00CA5885">
      <w:pPr>
        <w:pStyle w:val="HNormal"/>
        <w:numPr>
          <w:ilvl w:val="3"/>
          <w:numId w:val="33"/>
        </w:numPr>
        <w:tabs>
          <w:tab w:val="left" w:pos="8312"/>
        </w:tabs>
        <w:spacing w:line="360" w:lineRule="auto"/>
        <w:ind w:right="-142"/>
        <w:rPr>
          <w:rFonts w:cs="David"/>
          <w:color w:val="000000"/>
          <w:rtl/>
        </w:rPr>
      </w:pPr>
      <w:r w:rsidRPr="00AF555A">
        <w:rPr>
          <w:rFonts w:cs="David"/>
          <w:color w:val="000000"/>
          <w:rtl/>
        </w:rPr>
        <w:t>כמו כן</w:t>
      </w:r>
      <w:r w:rsidRPr="00AF555A">
        <w:rPr>
          <w:rFonts w:cs="David" w:hint="cs"/>
          <w:color w:val="000000"/>
          <w:rtl/>
        </w:rPr>
        <w:t>,</w:t>
      </w:r>
      <w:r w:rsidRPr="00AF555A">
        <w:rPr>
          <w:rFonts w:cs="David"/>
          <w:color w:val="000000"/>
          <w:rtl/>
        </w:rPr>
        <w:t xml:space="preserve"> ניתן לעיין במסמכי המכרז באתר האינטרנט</w:t>
      </w:r>
      <w:r w:rsidRPr="00AF555A">
        <w:rPr>
          <w:rFonts w:cs="David" w:hint="cs"/>
          <w:color w:val="000000"/>
          <w:rtl/>
        </w:rPr>
        <w:t xml:space="preserve"> </w:t>
      </w:r>
      <w:r w:rsidRPr="00AF555A">
        <w:rPr>
          <w:rFonts w:cs="David"/>
          <w:color w:val="000000"/>
          <w:rtl/>
        </w:rPr>
        <w:t>של המשר</w:t>
      </w:r>
      <w:r w:rsidRPr="00AF555A">
        <w:rPr>
          <w:rFonts w:cs="David" w:hint="cs"/>
          <w:color w:val="000000"/>
          <w:rtl/>
        </w:rPr>
        <w:t xml:space="preserve">ד, בכתובת </w:t>
      </w:r>
      <w:hyperlink r:id="rId14" w:history="1">
        <w:r w:rsidRPr="00AF555A">
          <w:rPr>
            <w:rFonts w:cs="David"/>
            <w:color w:val="000000"/>
          </w:rPr>
          <w:t>http://www.molsa.gov.il</w:t>
        </w:r>
      </w:hyperlink>
      <w:r w:rsidRPr="00AF555A">
        <w:rPr>
          <w:rFonts w:cs="David" w:hint="cs"/>
          <w:color w:val="000000"/>
          <w:rtl/>
        </w:rPr>
        <w:t>,</w:t>
      </w:r>
      <w:r w:rsidR="00F31031" w:rsidRPr="00AF555A">
        <w:rPr>
          <w:rFonts w:ascii="Times New Roman Bold" w:hAnsi="Times New Roman Bold" w:cs="David" w:hint="cs"/>
          <w:color w:val="000000"/>
          <w:rtl/>
        </w:rPr>
        <w:t xml:space="preserve"> ובאתר של מינהל הרכש הממשלתי </w:t>
      </w:r>
      <w:r w:rsidRPr="00AF555A">
        <w:rPr>
          <w:rFonts w:cs="David" w:hint="cs"/>
          <w:color w:val="000000"/>
          <w:rtl/>
        </w:rPr>
        <w:t xml:space="preserve">ולהוריד אותם מן האתר. </w:t>
      </w:r>
      <w:r w:rsidRPr="00AF555A">
        <w:rPr>
          <w:rFonts w:cs="David" w:hint="eastAsia"/>
          <w:color w:val="000000"/>
          <w:rtl/>
        </w:rPr>
        <w:t>למען</w:t>
      </w:r>
      <w:r w:rsidRPr="00AF555A">
        <w:rPr>
          <w:rFonts w:cs="David"/>
          <w:color w:val="000000"/>
          <w:rtl/>
        </w:rPr>
        <w:t xml:space="preserve"> הסר ספק</w:t>
      </w:r>
      <w:r w:rsidRPr="00AF555A">
        <w:rPr>
          <w:rFonts w:cs="David" w:hint="cs"/>
          <w:color w:val="000000"/>
          <w:rtl/>
        </w:rPr>
        <w:t xml:space="preserve"> יודגש, ש</w:t>
      </w:r>
      <w:r w:rsidRPr="00AF555A">
        <w:rPr>
          <w:rFonts w:cs="David"/>
          <w:color w:val="000000"/>
          <w:rtl/>
        </w:rPr>
        <w:t>הורד</w:t>
      </w:r>
      <w:r w:rsidRPr="00AF555A">
        <w:rPr>
          <w:rFonts w:cs="David" w:hint="cs"/>
          <w:color w:val="000000"/>
          <w:rtl/>
        </w:rPr>
        <w:t>ה של</w:t>
      </w:r>
      <w:r w:rsidRPr="00AF555A">
        <w:rPr>
          <w:rFonts w:cs="David"/>
          <w:color w:val="000000"/>
          <w:rtl/>
        </w:rPr>
        <w:t xml:space="preserve"> המסמכים מ</w:t>
      </w:r>
      <w:r w:rsidRPr="00AF555A">
        <w:rPr>
          <w:rFonts w:cs="David" w:hint="cs"/>
          <w:color w:val="000000"/>
          <w:rtl/>
        </w:rPr>
        <w:t>אתר האינטרנט של המשרד</w:t>
      </w:r>
      <w:r w:rsidRPr="00AF555A">
        <w:rPr>
          <w:rFonts w:cs="David"/>
          <w:color w:val="000000"/>
          <w:rtl/>
        </w:rPr>
        <w:t xml:space="preserve"> לא </w:t>
      </w:r>
      <w:r w:rsidRPr="00AF555A">
        <w:rPr>
          <w:rFonts w:cs="David" w:hint="eastAsia"/>
          <w:color w:val="000000"/>
          <w:rtl/>
        </w:rPr>
        <w:t>תחשב</w:t>
      </w:r>
      <w:r w:rsidRPr="00AF555A">
        <w:rPr>
          <w:rFonts w:cs="David"/>
          <w:color w:val="000000"/>
          <w:rtl/>
        </w:rPr>
        <w:t xml:space="preserve"> כרכישה, גם אם שולם</w:t>
      </w:r>
      <w:r w:rsidRPr="00AF555A">
        <w:rPr>
          <w:rFonts w:cs="David" w:hint="cs"/>
          <w:color w:val="000000"/>
          <w:rtl/>
        </w:rPr>
        <w:t xml:space="preserve"> </w:t>
      </w:r>
      <w:r w:rsidRPr="00AF555A">
        <w:rPr>
          <w:rFonts w:cs="David" w:hint="eastAsia"/>
          <w:color w:val="000000"/>
          <w:rtl/>
        </w:rPr>
        <w:t>תשלום</w:t>
      </w:r>
      <w:r w:rsidRPr="00AF555A">
        <w:rPr>
          <w:rFonts w:cs="David"/>
          <w:color w:val="000000"/>
          <w:rtl/>
        </w:rPr>
        <w:t xml:space="preserve"> כאמור</w:t>
      </w:r>
      <w:r w:rsidRPr="00AF555A">
        <w:rPr>
          <w:rFonts w:cs="David" w:hint="cs"/>
          <w:color w:val="000000"/>
          <w:rtl/>
        </w:rPr>
        <w:t>, אלא יש להרשם במזכירות הנ"ל, כאמור לעיל.</w:t>
      </w:r>
    </w:p>
    <w:p w:rsidR="00F45262" w:rsidRPr="00AF555A" w:rsidRDefault="00F45262" w:rsidP="00CA5885">
      <w:pPr>
        <w:pStyle w:val="HNormal"/>
        <w:numPr>
          <w:ilvl w:val="3"/>
          <w:numId w:val="33"/>
        </w:numPr>
        <w:tabs>
          <w:tab w:val="left" w:pos="8312"/>
        </w:tabs>
        <w:spacing w:after="240" w:line="360" w:lineRule="auto"/>
        <w:ind w:right="-142"/>
        <w:rPr>
          <w:rFonts w:cs="David"/>
          <w:color w:val="000000"/>
        </w:rPr>
      </w:pPr>
      <w:r w:rsidRPr="00AF555A">
        <w:rPr>
          <w:rFonts w:cs="David" w:hint="cs"/>
          <w:color w:val="000000"/>
          <w:rtl/>
        </w:rPr>
        <w:t>יודגש, כי הרכישה של מסמכי המכרז כאמור הינה תנאי מקדמי להגשת הצעות לפי מכרז זה. הצעה, שתוגש ע"י מי, שלא רכש את מסמכי המכרז, תיפסל על הסף, ללא כל הודעה נוספת, מעבר לרשום כאן.</w:t>
      </w:r>
    </w:p>
    <w:p w:rsidR="00F45262" w:rsidRPr="00AF555A" w:rsidRDefault="00F45262" w:rsidP="00CA5885">
      <w:pPr>
        <w:pStyle w:val="HNormal"/>
        <w:numPr>
          <w:ilvl w:val="2"/>
          <w:numId w:val="33"/>
        </w:numPr>
        <w:tabs>
          <w:tab w:val="left" w:pos="8312"/>
        </w:tabs>
        <w:spacing w:after="0" w:line="360" w:lineRule="auto"/>
        <w:ind w:right="-142"/>
        <w:rPr>
          <w:rFonts w:ascii="Times New Roman Bold" w:hAnsi="Times New Roman Bold" w:cs="David"/>
          <w:b/>
          <w:bCs/>
          <w:color w:val="000000"/>
        </w:rPr>
      </w:pPr>
      <w:r w:rsidRPr="00AF555A">
        <w:rPr>
          <w:rFonts w:ascii="Times New Roman Bold" w:hAnsi="Times New Roman Bold" w:cs="David" w:hint="cs"/>
          <w:b/>
          <w:bCs/>
          <w:color w:val="000000"/>
          <w:rtl/>
        </w:rPr>
        <w:t>שאלות הבהרה</w:t>
      </w:r>
    </w:p>
    <w:p w:rsidR="00F45262" w:rsidRPr="00AF555A" w:rsidRDefault="00F31031" w:rsidP="00CA5885">
      <w:pPr>
        <w:pStyle w:val="HNormal"/>
        <w:numPr>
          <w:ilvl w:val="3"/>
          <w:numId w:val="33"/>
        </w:numPr>
        <w:tabs>
          <w:tab w:val="left" w:pos="8312"/>
        </w:tabs>
        <w:spacing w:line="360" w:lineRule="auto"/>
        <w:ind w:right="-142"/>
        <w:rPr>
          <w:rFonts w:cs="David"/>
          <w:b/>
          <w:bCs/>
          <w:color w:val="000000"/>
          <w:sz w:val="24"/>
        </w:rPr>
      </w:pPr>
      <w:r w:rsidRPr="00AF555A">
        <w:rPr>
          <w:rFonts w:cs="David" w:hint="cs"/>
          <w:color w:val="000000"/>
          <w:rtl/>
          <w:lang w:eastAsia="en-US"/>
        </w:rPr>
        <w:t xml:space="preserve">שאלות הבהרה יופנו לנציגת המשרד בכתובת הדוא"ל שלהלן: </w:t>
      </w:r>
      <w:hyperlink r:id="rId15" w:history="1">
        <w:r w:rsidRPr="00AF555A">
          <w:rPr>
            <w:rStyle w:val="Hyperlink"/>
            <w:rFonts w:cs="David"/>
            <w:lang w:eastAsia="en-US"/>
          </w:rPr>
          <w:t>michrazim@molsa.gov.il</w:t>
        </w:r>
      </w:hyperlink>
      <w:r w:rsidRPr="00AF555A">
        <w:rPr>
          <w:rFonts w:cs="David" w:hint="cs"/>
          <w:color w:val="000000"/>
          <w:rtl/>
          <w:lang w:eastAsia="en-US"/>
        </w:rPr>
        <w:t>.</w:t>
      </w:r>
    </w:p>
    <w:p w:rsidR="00F45262" w:rsidRPr="00AF555A" w:rsidRDefault="00F45262" w:rsidP="00CA5885">
      <w:pPr>
        <w:pStyle w:val="HNormal"/>
        <w:tabs>
          <w:tab w:val="left" w:pos="1930"/>
        </w:tabs>
        <w:spacing w:line="360" w:lineRule="auto"/>
        <w:ind w:left="1872" w:right="-142"/>
        <w:rPr>
          <w:rFonts w:cs="David"/>
          <w:color w:val="000000"/>
          <w:rtl/>
          <w:lang w:eastAsia="en-US"/>
        </w:rPr>
      </w:pPr>
      <w:r w:rsidRPr="00AF555A">
        <w:rPr>
          <w:rFonts w:cs="David" w:hint="cs"/>
          <w:color w:val="000000"/>
          <w:rtl/>
          <w:lang w:eastAsia="en-US"/>
        </w:rPr>
        <w:t>להלן תיאור המבנה להגשה של שאלות ובקשות הבהרה:</w:t>
      </w: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535"/>
      </w:tblGrid>
      <w:tr w:rsidR="00F45262" w:rsidRPr="00AF555A" w:rsidTr="007E0753">
        <w:tc>
          <w:tcPr>
            <w:tcW w:w="2268" w:type="dxa"/>
          </w:tcPr>
          <w:p w:rsidR="00F45262" w:rsidRPr="00AF555A" w:rsidRDefault="00F45262" w:rsidP="00CA5885">
            <w:pPr>
              <w:pStyle w:val="HNormal"/>
              <w:tabs>
                <w:tab w:val="left" w:pos="1930"/>
              </w:tabs>
              <w:ind w:right="-142"/>
              <w:rPr>
                <w:rFonts w:cs="David"/>
                <w:color w:val="000000"/>
                <w:szCs w:val="22"/>
                <w:rtl/>
                <w:lang w:eastAsia="en-US"/>
              </w:rPr>
            </w:pPr>
            <w:r w:rsidRPr="00AF555A">
              <w:rPr>
                <w:rFonts w:cs="David" w:hint="cs"/>
                <w:color w:val="000000"/>
                <w:szCs w:val="22"/>
                <w:rtl/>
                <w:lang w:eastAsia="en-US"/>
              </w:rPr>
              <w:t>מספר מכרז, שם מכרז</w:t>
            </w:r>
          </w:p>
        </w:tc>
        <w:tc>
          <w:tcPr>
            <w:tcW w:w="4535" w:type="dxa"/>
          </w:tcPr>
          <w:p w:rsidR="00F45262" w:rsidRPr="00AF555A" w:rsidRDefault="00F45262" w:rsidP="00CA5885">
            <w:pPr>
              <w:pStyle w:val="HNormal"/>
              <w:tabs>
                <w:tab w:val="left" w:pos="1930"/>
              </w:tabs>
              <w:ind w:right="-142"/>
              <w:rPr>
                <w:rFonts w:cs="David"/>
                <w:color w:val="000000"/>
                <w:szCs w:val="22"/>
                <w:rtl/>
                <w:lang w:eastAsia="en-US"/>
              </w:rPr>
            </w:pPr>
          </w:p>
        </w:tc>
      </w:tr>
      <w:tr w:rsidR="00F45262" w:rsidRPr="00AF555A" w:rsidTr="007E0753">
        <w:tc>
          <w:tcPr>
            <w:tcW w:w="2268" w:type="dxa"/>
          </w:tcPr>
          <w:p w:rsidR="00F45262" w:rsidRPr="00AF555A" w:rsidRDefault="00F45262" w:rsidP="00CA5885">
            <w:pPr>
              <w:pStyle w:val="HNormal"/>
              <w:tabs>
                <w:tab w:val="left" w:pos="1930"/>
              </w:tabs>
              <w:ind w:right="-142"/>
              <w:rPr>
                <w:rFonts w:cs="David"/>
                <w:color w:val="000000"/>
                <w:szCs w:val="22"/>
                <w:rtl/>
                <w:lang w:eastAsia="en-US"/>
              </w:rPr>
            </w:pPr>
            <w:r w:rsidRPr="00AF555A">
              <w:rPr>
                <w:rFonts w:cs="David" w:hint="cs"/>
                <w:color w:val="000000"/>
                <w:szCs w:val="22"/>
                <w:rtl/>
                <w:lang w:eastAsia="en-US"/>
              </w:rPr>
              <w:t>שם החברה, שם הפונה</w:t>
            </w:r>
          </w:p>
        </w:tc>
        <w:tc>
          <w:tcPr>
            <w:tcW w:w="4535" w:type="dxa"/>
          </w:tcPr>
          <w:p w:rsidR="00F45262" w:rsidRPr="00AF555A" w:rsidRDefault="00F45262" w:rsidP="00CA5885">
            <w:pPr>
              <w:pStyle w:val="HNormal"/>
              <w:tabs>
                <w:tab w:val="left" w:pos="1930"/>
              </w:tabs>
              <w:ind w:right="-142"/>
              <w:rPr>
                <w:rFonts w:cs="David"/>
                <w:color w:val="000000"/>
                <w:szCs w:val="22"/>
                <w:rtl/>
                <w:lang w:eastAsia="en-US"/>
              </w:rPr>
            </w:pPr>
          </w:p>
        </w:tc>
      </w:tr>
      <w:tr w:rsidR="00F45262" w:rsidRPr="00AF555A" w:rsidTr="007E0753">
        <w:tc>
          <w:tcPr>
            <w:tcW w:w="2268" w:type="dxa"/>
          </w:tcPr>
          <w:p w:rsidR="00F45262" w:rsidRPr="00AF555A" w:rsidRDefault="00F45262" w:rsidP="00CA5885">
            <w:pPr>
              <w:pStyle w:val="HNormal"/>
              <w:tabs>
                <w:tab w:val="left" w:pos="1930"/>
              </w:tabs>
              <w:ind w:right="-142"/>
              <w:rPr>
                <w:rFonts w:cs="David"/>
                <w:color w:val="000000"/>
                <w:szCs w:val="22"/>
                <w:rtl/>
                <w:lang w:eastAsia="en-US"/>
              </w:rPr>
            </w:pPr>
            <w:r w:rsidRPr="00AF555A">
              <w:rPr>
                <w:rFonts w:cs="David" w:hint="cs"/>
                <w:color w:val="000000"/>
                <w:szCs w:val="22"/>
                <w:rtl/>
                <w:lang w:eastAsia="en-US"/>
              </w:rPr>
              <w:t>כתובת</w:t>
            </w:r>
          </w:p>
        </w:tc>
        <w:tc>
          <w:tcPr>
            <w:tcW w:w="4535" w:type="dxa"/>
          </w:tcPr>
          <w:p w:rsidR="00F45262" w:rsidRPr="00AF555A" w:rsidRDefault="00F45262" w:rsidP="00CA5885">
            <w:pPr>
              <w:pStyle w:val="HNormal"/>
              <w:tabs>
                <w:tab w:val="left" w:pos="1930"/>
              </w:tabs>
              <w:ind w:right="-142"/>
              <w:rPr>
                <w:rFonts w:cs="David"/>
                <w:color w:val="000000"/>
                <w:szCs w:val="22"/>
                <w:rtl/>
                <w:lang w:eastAsia="en-US"/>
              </w:rPr>
            </w:pPr>
          </w:p>
        </w:tc>
      </w:tr>
      <w:tr w:rsidR="00F45262" w:rsidRPr="00AF555A" w:rsidTr="007E0753">
        <w:tc>
          <w:tcPr>
            <w:tcW w:w="2268" w:type="dxa"/>
          </w:tcPr>
          <w:p w:rsidR="00F45262" w:rsidRPr="00AF555A" w:rsidRDefault="00F45262" w:rsidP="00CA5885">
            <w:pPr>
              <w:pStyle w:val="HNormal"/>
              <w:tabs>
                <w:tab w:val="left" w:pos="1930"/>
              </w:tabs>
              <w:ind w:right="-142"/>
              <w:rPr>
                <w:rFonts w:cs="David"/>
                <w:color w:val="000000"/>
                <w:szCs w:val="22"/>
                <w:rtl/>
                <w:lang w:eastAsia="en-US"/>
              </w:rPr>
            </w:pPr>
            <w:r w:rsidRPr="00AF555A">
              <w:rPr>
                <w:rFonts w:cs="David" w:hint="cs"/>
                <w:color w:val="000000"/>
                <w:szCs w:val="22"/>
                <w:rtl/>
                <w:lang w:eastAsia="en-US"/>
              </w:rPr>
              <w:t>כתובת דואר אלקטרוני</w:t>
            </w:r>
          </w:p>
        </w:tc>
        <w:tc>
          <w:tcPr>
            <w:tcW w:w="4535" w:type="dxa"/>
          </w:tcPr>
          <w:p w:rsidR="00F45262" w:rsidRPr="00AF555A" w:rsidRDefault="00F45262" w:rsidP="00CA5885">
            <w:pPr>
              <w:pStyle w:val="HNormal"/>
              <w:tabs>
                <w:tab w:val="left" w:pos="1930"/>
              </w:tabs>
              <w:ind w:right="-142"/>
              <w:rPr>
                <w:rFonts w:cs="David"/>
                <w:color w:val="000000"/>
                <w:szCs w:val="22"/>
                <w:rtl/>
                <w:lang w:eastAsia="en-US"/>
              </w:rPr>
            </w:pPr>
          </w:p>
        </w:tc>
      </w:tr>
      <w:tr w:rsidR="00F45262" w:rsidRPr="00AF555A" w:rsidTr="007E0753">
        <w:tc>
          <w:tcPr>
            <w:tcW w:w="2268" w:type="dxa"/>
          </w:tcPr>
          <w:p w:rsidR="00F45262" w:rsidRPr="00AF555A" w:rsidRDefault="00F45262" w:rsidP="00CA5885">
            <w:pPr>
              <w:pStyle w:val="HNormal"/>
              <w:tabs>
                <w:tab w:val="left" w:pos="1930"/>
              </w:tabs>
              <w:ind w:right="-142"/>
              <w:rPr>
                <w:rFonts w:cs="David"/>
                <w:color w:val="000000"/>
                <w:szCs w:val="22"/>
                <w:rtl/>
                <w:lang w:eastAsia="en-US"/>
              </w:rPr>
            </w:pPr>
            <w:r w:rsidRPr="00AF555A">
              <w:rPr>
                <w:rFonts w:cs="David" w:hint="cs"/>
                <w:color w:val="000000"/>
                <w:szCs w:val="22"/>
                <w:rtl/>
                <w:lang w:eastAsia="en-US"/>
              </w:rPr>
              <w:t>מספר פקס</w:t>
            </w:r>
          </w:p>
        </w:tc>
        <w:tc>
          <w:tcPr>
            <w:tcW w:w="4535" w:type="dxa"/>
          </w:tcPr>
          <w:p w:rsidR="00F45262" w:rsidRPr="00AF555A" w:rsidRDefault="00F45262" w:rsidP="00CA5885">
            <w:pPr>
              <w:pStyle w:val="HNormal"/>
              <w:tabs>
                <w:tab w:val="left" w:pos="1930"/>
              </w:tabs>
              <w:ind w:right="-142"/>
              <w:rPr>
                <w:rFonts w:cs="David"/>
                <w:color w:val="000000"/>
                <w:szCs w:val="22"/>
                <w:rtl/>
                <w:lang w:eastAsia="en-US"/>
              </w:rPr>
            </w:pPr>
          </w:p>
        </w:tc>
      </w:tr>
    </w:tbl>
    <w:p w:rsidR="00F45262" w:rsidRPr="00AF555A" w:rsidRDefault="00F45262" w:rsidP="00CA5885">
      <w:pPr>
        <w:pStyle w:val="HNormal"/>
        <w:tabs>
          <w:tab w:val="left" w:pos="1930"/>
        </w:tabs>
        <w:spacing w:line="360" w:lineRule="auto"/>
        <w:ind w:left="1872" w:right="-142"/>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535"/>
      </w:tblGrid>
      <w:tr w:rsidR="00F45262" w:rsidRPr="00AF555A" w:rsidTr="007E0753">
        <w:tc>
          <w:tcPr>
            <w:tcW w:w="2268" w:type="dxa"/>
          </w:tcPr>
          <w:p w:rsidR="00F45262" w:rsidRPr="00AF555A" w:rsidRDefault="00F45262" w:rsidP="00CA5885">
            <w:pPr>
              <w:pStyle w:val="HNormal"/>
              <w:tabs>
                <w:tab w:val="left" w:pos="1930"/>
              </w:tabs>
              <w:ind w:right="-142"/>
              <w:jc w:val="left"/>
              <w:rPr>
                <w:rFonts w:ascii="Times New Roman Bold" w:hAnsi="Times New Roman Bold" w:cs="David"/>
                <w:b/>
                <w:bCs/>
                <w:color w:val="000000"/>
                <w:szCs w:val="22"/>
                <w:rtl/>
                <w:lang w:eastAsia="en-US"/>
              </w:rPr>
            </w:pPr>
            <w:r w:rsidRPr="00AF555A">
              <w:rPr>
                <w:rFonts w:ascii="Times New Roman Bold" w:hAnsi="Times New Roman Bold" w:cs="David" w:hint="cs"/>
                <w:b/>
                <w:bCs/>
                <w:color w:val="000000"/>
                <w:szCs w:val="22"/>
                <w:rtl/>
                <w:lang w:eastAsia="en-US"/>
              </w:rPr>
              <w:t>הסעיף ב</w:t>
            </w:r>
            <w:r w:rsidR="00D4293B">
              <w:rPr>
                <w:rFonts w:ascii="Times New Roman Bold" w:hAnsi="Times New Roman Bold" w:cs="David" w:hint="cs"/>
                <w:b/>
                <w:bCs/>
                <w:color w:val="000000"/>
                <w:szCs w:val="22"/>
                <w:rtl/>
                <w:lang w:eastAsia="en-US"/>
              </w:rPr>
              <w:t>מכרז</w:t>
            </w:r>
          </w:p>
        </w:tc>
        <w:tc>
          <w:tcPr>
            <w:tcW w:w="4535" w:type="dxa"/>
          </w:tcPr>
          <w:p w:rsidR="00F45262" w:rsidRPr="00AF555A" w:rsidRDefault="00F45262" w:rsidP="00CA5885">
            <w:pPr>
              <w:pStyle w:val="HNormal"/>
              <w:tabs>
                <w:tab w:val="left" w:pos="1930"/>
              </w:tabs>
              <w:ind w:right="-142"/>
              <w:jc w:val="left"/>
              <w:rPr>
                <w:rFonts w:ascii="Times New Roman Bold" w:hAnsi="Times New Roman Bold" w:cs="David"/>
                <w:b/>
                <w:bCs/>
                <w:color w:val="000000"/>
                <w:szCs w:val="22"/>
                <w:rtl/>
                <w:lang w:eastAsia="en-US"/>
              </w:rPr>
            </w:pPr>
            <w:r w:rsidRPr="00AF555A">
              <w:rPr>
                <w:rFonts w:ascii="Times New Roman Bold" w:hAnsi="Times New Roman Bold" w:cs="David" w:hint="cs"/>
                <w:b/>
                <w:bCs/>
                <w:color w:val="000000"/>
                <w:szCs w:val="22"/>
                <w:rtl/>
                <w:lang w:eastAsia="en-US"/>
              </w:rPr>
              <w:t>פירוט השאלה/בקשת הבהרה</w:t>
            </w:r>
          </w:p>
        </w:tc>
      </w:tr>
      <w:tr w:rsidR="00F45262" w:rsidRPr="00AF555A" w:rsidTr="007E0753">
        <w:tc>
          <w:tcPr>
            <w:tcW w:w="2268" w:type="dxa"/>
          </w:tcPr>
          <w:p w:rsidR="00F45262" w:rsidRPr="00AF555A" w:rsidRDefault="00F45262" w:rsidP="00CA5885">
            <w:pPr>
              <w:pStyle w:val="HNormal"/>
              <w:tabs>
                <w:tab w:val="left" w:pos="1930"/>
              </w:tabs>
              <w:ind w:right="-142"/>
              <w:rPr>
                <w:rFonts w:ascii="Times New Roman Bold" w:hAnsi="Times New Roman Bold" w:cs="David"/>
                <w:color w:val="000000"/>
                <w:szCs w:val="22"/>
                <w:rtl/>
                <w:lang w:eastAsia="en-US"/>
              </w:rPr>
            </w:pPr>
          </w:p>
        </w:tc>
        <w:tc>
          <w:tcPr>
            <w:tcW w:w="4535" w:type="dxa"/>
          </w:tcPr>
          <w:p w:rsidR="00F45262" w:rsidRPr="00AF555A" w:rsidRDefault="00F45262" w:rsidP="00CA5885">
            <w:pPr>
              <w:pStyle w:val="HNormal"/>
              <w:tabs>
                <w:tab w:val="left" w:pos="1930"/>
              </w:tabs>
              <w:ind w:right="-142"/>
              <w:rPr>
                <w:rFonts w:ascii="Times New Roman Bold" w:hAnsi="Times New Roman Bold" w:cs="David"/>
                <w:color w:val="000000"/>
                <w:szCs w:val="22"/>
                <w:rtl/>
                <w:lang w:eastAsia="en-US"/>
              </w:rPr>
            </w:pPr>
          </w:p>
        </w:tc>
      </w:tr>
      <w:tr w:rsidR="00F45262" w:rsidRPr="00AF555A" w:rsidTr="007E0753">
        <w:tc>
          <w:tcPr>
            <w:tcW w:w="2268" w:type="dxa"/>
          </w:tcPr>
          <w:p w:rsidR="00F45262" w:rsidRPr="00AF555A" w:rsidRDefault="00F45262" w:rsidP="00CA5885">
            <w:pPr>
              <w:pStyle w:val="HNormal"/>
              <w:tabs>
                <w:tab w:val="left" w:pos="1930"/>
              </w:tabs>
              <w:ind w:right="-142"/>
              <w:rPr>
                <w:rFonts w:ascii="Times New Roman Bold" w:hAnsi="Times New Roman Bold" w:cs="David"/>
                <w:color w:val="000000"/>
                <w:szCs w:val="22"/>
                <w:rtl/>
                <w:lang w:eastAsia="en-US"/>
              </w:rPr>
            </w:pPr>
          </w:p>
        </w:tc>
        <w:tc>
          <w:tcPr>
            <w:tcW w:w="4535" w:type="dxa"/>
          </w:tcPr>
          <w:p w:rsidR="00F45262" w:rsidRPr="00AF555A" w:rsidRDefault="00F45262" w:rsidP="00CA5885">
            <w:pPr>
              <w:pStyle w:val="HNormal"/>
              <w:tabs>
                <w:tab w:val="left" w:pos="1930"/>
              </w:tabs>
              <w:ind w:right="-142"/>
              <w:rPr>
                <w:rFonts w:ascii="Times New Roman Bold" w:hAnsi="Times New Roman Bold" w:cs="David"/>
                <w:color w:val="000000"/>
                <w:szCs w:val="22"/>
                <w:rtl/>
                <w:lang w:eastAsia="en-US"/>
              </w:rPr>
            </w:pPr>
          </w:p>
        </w:tc>
      </w:tr>
      <w:tr w:rsidR="00F45262" w:rsidRPr="00AF555A" w:rsidTr="007E0753">
        <w:tc>
          <w:tcPr>
            <w:tcW w:w="2268" w:type="dxa"/>
          </w:tcPr>
          <w:p w:rsidR="00F45262" w:rsidRPr="00AF555A" w:rsidRDefault="00F45262" w:rsidP="00CA5885">
            <w:pPr>
              <w:pStyle w:val="HNormal"/>
              <w:tabs>
                <w:tab w:val="left" w:pos="1930"/>
              </w:tabs>
              <w:ind w:right="-142"/>
              <w:rPr>
                <w:rFonts w:ascii="Times New Roman Bold" w:hAnsi="Times New Roman Bold" w:cs="David"/>
                <w:color w:val="000000"/>
                <w:szCs w:val="22"/>
                <w:rtl/>
                <w:lang w:eastAsia="en-US"/>
              </w:rPr>
            </w:pPr>
          </w:p>
        </w:tc>
        <w:tc>
          <w:tcPr>
            <w:tcW w:w="4535" w:type="dxa"/>
          </w:tcPr>
          <w:p w:rsidR="00F45262" w:rsidRPr="00AF555A" w:rsidRDefault="00F45262" w:rsidP="00CA5885">
            <w:pPr>
              <w:pStyle w:val="HNormal"/>
              <w:tabs>
                <w:tab w:val="left" w:pos="1930"/>
              </w:tabs>
              <w:ind w:right="-142"/>
              <w:rPr>
                <w:rFonts w:ascii="Times New Roman Bold" w:hAnsi="Times New Roman Bold" w:cs="David"/>
                <w:color w:val="000000"/>
                <w:szCs w:val="22"/>
                <w:rtl/>
                <w:lang w:eastAsia="en-US"/>
              </w:rPr>
            </w:pPr>
          </w:p>
        </w:tc>
      </w:tr>
    </w:tbl>
    <w:p w:rsidR="00F45262" w:rsidRPr="00AF555A" w:rsidRDefault="00F45262" w:rsidP="00CA5885">
      <w:pPr>
        <w:pStyle w:val="HNormal"/>
        <w:tabs>
          <w:tab w:val="left" w:pos="1930"/>
        </w:tabs>
        <w:spacing w:line="360" w:lineRule="auto"/>
        <w:ind w:left="1872" w:right="-142"/>
        <w:rPr>
          <w:rFonts w:cs="David"/>
          <w:color w:val="000000"/>
          <w:rtl/>
          <w:lang w:eastAsia="en-US"/>
        </w:rPr>
      </w:pPr>
    </w:p>
    <w:p w:rsidR="00F45262" w:rsidRPr="00AF555A" w:rsidRDefault="00F45262" w:rsidP="00CA5885">
      <w:pPr>
        <w:pStyle w:val="HNormal"/>
        <w:tabs>
          <w:tab w:val="left" w:pos="1930"/>
        </w:tabs>
        <w:spacing w:line="360" w:lineRule="auto"/>
        <w:ind w:left="1872" w:right="-142"/>
        <w:rPr>
          <w:rFonts w:cs="David"/>
          <w:b/>
          <w:bCs/>
          <w:color w:val="000000"/>
          <w:sz w:val="24"/>
        </w:rPr>
      </w:pPr>
      <w:r w:rsidRPr="00AF555A">
        <w:rPr>
          <w:rFonts w:cs="David" w:hint="cs"/>
          <w:rtl/>
        </w:rPr>
        <w:t xml:space="preserve">המתכונת היחידה להעברה של השאלות היא כמסמך </w:t>
      </w:r>
      <w:r w:rsidRPr="00AF555A">
        <w:rPr>
          <w:rFonts w:cs="David"/>
        </w:rPr>
        <w:t>MS-Word 2003</w:t>
      </w:r>
      <w:r w:rsidRPr="00AF555A">
        <w:rPr>
          <w:rFonts w:cs="David" w:hint="cs"/>
          <w:rtl/>
        </w:rPr>
        <w:t xml:space="preserve"> בלבד.</w:t>
      </w:r>
    </w:p>
    <w:p w:rsidR="00F45262" w:rsidRPr="00AF555A" w:rsidRDefault="00F45262" w:rsidP="00CA5885">
      <w:pPr>
        <w:pStyle w:val="HNormal"/>
        <w:tabs>
          <w:tab w:val="left" w:pos="1930"/>
        </w:tabs>
        <w:spacing w:line="360" w:lineRule="auto"/>
        <w:ind w:left="1872" w:right="-142"/>
        <w:rPr>
          <w:rFonts w:cs="David"/>
          <w:color w:val="000000"/>
          <w:sz w:val="24"/>
          <w:rtl/>
        </w:rPr>
      </w:pPr>
      <w:r w:rsidRPr="00AF555A">
        <w:rPr>
          <w:rFonts w:cs="David" w:hint="cs"/>
          <w:color w:val="000000"/>
          <w:sz w:val="24"/>
          <w:rtl/>
        </w:rPr>
        <w:t>יודגש, כי המשרד לא יענה לשאלות הבהרה, אלא אם נשלחו לנציגת המשרד ובפורמט ובמבנה, המוכתבים לעיל.</w:t>
      </w:r>
    </w:p>
    <w:p w:rsidR="00F45262" w:rsidRPr="00AF555A" w:rsidRDefault="00F45262" w:rsidP="00CA5885">
      <w:pPr>
        <w:pStyle w:val="HNormal"/>
        <w:tabs>
          <w:tab w:val="left" w:pos="1930"/>
        </w:tabs>
        <w:spacing w:line="360" w:lineRule="auto"/>
        <w:ind w:left="1872" w:right="-142"/>
        <w:rPr>
          <w:rFonts w:cs="David"/>
          <w:b/>
          <w:bCs/>
          <w:color w:val="000000"/>
          <w:sz w:val="24"/>
        </w:rPr>
      </w:pPr>
      <w:r w:rsidRPr="00AF555A">
        <w:rPr>
          <w:rFonts w:cs="David" w:hint="cs"/>
          <w:color w:val="000000"/>
          <w:sz w:val="24"/>
          <w:rtl/>
        </w:rPr>
        <w:t>כן יודגש, כי המשרד אינו מתחייב לענות על כל השאלות שיוגשו.</w:t>
      </w:r>
    </w:p>
    <w:p w:rsidR="00FF0AA1" w:rsidRPr="00AF555A" w:rsidRDefault="00FF0AA1" w:rsidP="00B70429">
      <w:pPr>
        <w:pStyle w:val="HNormal"/>
        <w:numPr>
          <w:ilvl w:val="3"/>
          <w:numId w:val="33"/>
        </w:numPr>
        <w:tabs>
          <w:tab w:val="left" w:pos="8312"/>
        </w:tabs>
        <w:spacing w:after="240" w:line="360" w:lineRule="auto"/>
        <w:ind w:right="-142"/>
        <w:rPr>
          <w:rFonts w:cs="David"/>
        </w:rPr>
      </w:pPr>
      <w:r w:rsidRPr="00B70429">
        <w:rPr>
          <w:rFonts w:cs="David" w:hint="cs"/>
          <w:rtl/>
        </w:rPr>
        <w:t xml:space="preserve">המועד האחרון להפניה של שאלות הוא </w:t>
      </w:r>
      <w:r w:rsidR="00E82055" w:rsidRPr="00B70429">
        <w:fldChar w:fldCharType="begin"/>
      </w:r>
      <w:r w:rsidR="00E82055" w:rsidRPr="00B70429">
        <w:instrText xml:space="preserve"> REF </w:instrText>
      </w:r>
      <w:r w:rsidR="00E82055" w:rsidRPr="00B70429">
        <w:rPr>
          <w:rtl/>
        </w:rPr>
        <w:instrText>מועדאחרוןלהגשתשאלותהבהרה</w:instrText>
      </w:r>
      <w:r w:rsidR="00E82055" w:rsidRPr="00B70429">
        <w:instrText xml:space="preserve"> \h  \* MERGEFORMAT </w:instrText>
      </w:r>
      <w:r w:rsidR="00E82055" w:rsidRPr="00B70429">
        <w:fldChar w:fldCharType="separate"/>
      </w:r>
      <w:r w:rsidR="003F721C" w:rsidRPr="00B70429">
        <w:rPr>
          <w:rFonts w:cs="David" w:hint="eastAsia"/>
          <w:b/>
          <w:bCs/>
          <w:rtl/>
        </w:rPr>
        <w:t>עד</w:t>
      </w:r>
      <w:r w:rsidR="003F721C" w:rsidRPr="00B70429">
        <w:rPr>
          <w:rFonts w:cs="David"/>
          <w:b/>
          <w:bCs/>
          <w:rtl/>
        </w:rPr>
        <w:t xml:space="preserve"> ליום </w:t>
      </w:r>
      <w:r w:rsidR="00B70429" w:rsidRPr="00B70429">
        <w:rPr>
          <w:rFonts w:cs="David" w:hint="cs"/>
          <w:b/>
          <w:bCs/>
          <w:rtl/>
        </w:rPr>
        <w:t>ד' 26.03.2014 עד ה</w:t>
      </w:r>
      <w:r w:rsidR="003F721C" w:rsidRPr="00B70429">
        <w:rPr>
          <w:rFonts w:cs="David" w:hint="eastAsia"/>
          <w:b/>
          <w:bCs/>
          <w:rtl/>
        </w:rPr>
        <w:t>שעה</w:t>
      </w:r>
      <w:r w:rsidR="003F721C" w:rsidRPr="00B70429">
        <w:rPr>
          <w:rFonts w:cs="David"/>
          <w:b/>
          <w:bCs/>
          <w:rtl/>
        </w:rPr>
        <w:t xml:space="preserve"> 12:00</w:t>
      </w:r>
      <w:r w:rsidR="00E82055" w:rsidRPr="00B70429">
        <w:fldChar w:fldCharType="end"/>
      </w:r>
      <w:r w:rsidRPr="00B70429">
        <w:rPr>
          <w:rFonts w:cs="David"/>
          <w:rtl/>
        </w:rPr>
        <w:t>.</w:t>
      </w:r>
      <w:r w:rsidRPr="00B70429">
        <w:rPr>
          <w:rFonts w:cs="David" w:hint="cs"/>
          <w:rtl/>
        </w:rPr>
        <w:t xml:space="preserve"> המשרד לא יענה על</w:t>
      </w:r>
      <w:r w:rsidRPr="00AF555A">
        <w:rPr>
          <w:rFonts w:cs="David" w:hint="cs"/>
          <w:rtl/>
        </w:rPr>
        <w:t xml:space="preserve"> כל שאלה, שתגיע לאחר מועד אחרון זה.</w:t>
      </w:r>
    </w:p>
    <w:p w:rsidR="00F45262" w:rsidRPr="00AF555A" w:rsidRDefault="00F45262" w:rsidP="00CA5885">
      <w:pPr>
        <w:pStyle w:val="HNormal"/>
        <w:numPr>
          <w:ilvl w:val="3"/>
          <w:numId w:val="33"/>
        </w:numPr>
        <w:tabs>
          <w:tab w:val="left" w:pos="8312"/>
        </w:tabs>
        <w:spacing w:after="240" w:line="360" w:lineRule="auto"/>
        <w:ind w:right="-142"/>
        <w:rPr>
          <w:rFonts w:cs="David"/>
        </w:rPr>
      </w:pPr>
      <w:r w:rsidRPr="00AF555A">
        <w:rPr>
          <w:rFonts w:cs="David" w:hint="cs"/>
          <w:rtl/>
        </w:rPr>
        <w:t>התשובות לשאלות ישלחו בכתב, תוך העלמת שמו של הפונה, לכל הרוכשים את המכרז, באמצעות דואר אלקטרוני ובאמצעות פקס ויפורסמו באתר האינטרנט של מינהל הרכש הממשלתי ושל משרד הרווחה והשי</w:t>
      </w:r>
      <w:smartTag w:uri="urn:schemas-microsoft-com:office:smarttags" w:element="PersonName">
        <w:r w:rsidRPr="00AF555A">
          <w:rPr>
            <w:rFonts w:cs="David" w:hint="cs"/>
            <w:rtl/>
          </w:rPr>
          <w:t>רותי</w:t>
        </w:r>
      </w:smartTag>
      <w:r w:rsidRPr="00AF555A">
        <w:rPr>
          <w:rFonts w:cs="David" w:hint="cs"/>
          <w:rtl/>
        </w:rPr>
        <w:t xml:space="preserve">ם החברתיים </w:t>
      </w:r>
      <w:r w:rsidRPr="00AF555A">
        <w:rPr>
          <w:rFonts w:cs="David" w:hint="cs"/>
          <w:b/>
          <w:bCs/>
          <w:u w:val="single"/>
          <w:rtl/>
        </w:rPr>
        <w:t>והן יהוו חלק בלתי נפרד ממסמכי המכרז ויחייבו את כל המציעים</w:t>
      </w:r>
      <w:r w:rsidRPr="00AF555A">
        <w:rPr>
          <w:rFonts w:cs="David" w:hint="cs"/>
          <w:rtl/>
        </w:rPr>
        <w:t>.</w:t>
      </w:r>
    </w:p>
    <w:p w:rsidR="00F45262" w:rsidRPr="00AF555A" w:rsidRDefault="00F45262" w:rsidP="00CA5885">
      <w:pPr>
        <w:pStyle w:val="HNormal"/>
        <w:numPr>
          <w:ilvl w:val="2"/>
          <w:numId w:val="33"/>
        </w:numPr>
        <w:tabs>
          <w:tab w:val="left" w:pos="8312"/>
        </w:tabs>
        <w:spacing w:after="0" w:line="360" w:lineRule="auto"/>
        <w:ind w:right="-142"/>
        <w:rPr>
          <w:rFonts w:ascii="Times New Roman Bold" w:hAnsi="Times New Roman Bold" w:cs="David"/>
          <w:b/>
          <w:bCs/>
          <w:color w:val="000000"/>
        </w:rPr>
      </w:pPr>
      <w:r w:rsidRPr="00AF555A">
        <w:rPr>
          <w:rFonts w:ascii="Times New Roman Bold" w:hAnsi="Times New Roman Bold" w:cs="David" w:hint="cs"/>
          <w:b/>
          <w:bCs/>
          <w:color w:val="000000"/>
          <w:rtl/>
        </w:rPr>
        <w:t>הגשת ההצעה</w:t>
      </w:r>
    </w:p>
    <w:p w:rsidR="00F45262" w:rsidRPr="00656F63" w:rsidRDefault="00FF0AA1" w:rsidP="00656F63">
      <w:pPr>
        <w:pStyle w:val="HNormal"/>
        <w:numPr>
          <w:ilvl w:val="3"/>
          <w:numId w:val="33"/>
        </w:numPr>
        <w:tabs>
          <w:tab w:val="left" w:pos="8312"/>
        </w:tabs>
        <w:spacing w:after="0" w:line="360" w:lineRule="auto"/>
        <w:ind w:right="-142"/>
        <w:rPr>
          <w:rFonts w:cs="David"/>
        </w:rPr>
      </w:pPr>
      <w:r w:rsidRPr="00656F63">
        <w:rPr>
          <w:rFonts w:cs="David"/>
          <w:b/>
          <w:bCs/>
          <w:rtl/>
        </w:rPr>
        <w:t xml:space="preserve">המועד האחרון למסירת ההצעות הוא </w:t>
      </w:r>
      <w:r w:rsidR="00E82055" w:rsidRPr="00656F63">
        <w:fldChar w:fldCharType="begin"/>
      </w:r>
      <w:r w:rsidR="00E82055" w:rsidRPr="00656F63">
        <w:instrText xml:space="preserve"> REF </w:instrText>
      </w:r>
      <w:r w:rsidR="00E82055" w:rsidRPr="00656F63">
        <w:rPr>
          <w:rtl/>
        </w:rPr>
        <w:instrText>מועדאחרוןלהגשתהצעות</w:instrText>
      </w:r>
      <w:r w:rsidR="00E82055" w:rsidRPr="00656F63">
        <w:instrText xml:space="preserve"> \h  \* MERGEFORMAT </w:instrText>
      </w:r>
      <w:r w:rsidR="00E82055" w:rsidRPr="00656F63">
        <w:fldChar w:fldCharType="separate"/>
      </w:r>
      <w:r w:rsidR="003F721C" w:rsidRPr="00656F63">
        <w:rPr>
          <w:rFonts w:cs="David" w:hint="eastAsia"/>
          <w:b/>
          <w:bCs/>
          <w:rtl/>
        </w:rPr>
        <w:t>עד</w:t>
      </w:r>
      <w:r w:rsidR="00656F63" w:rsidRPr="00656F63">
        <w:rPr>
          <w:rFonts w:cs="David"/>
          <w:b/>
          <w:bCs/>
          <w:rtl/>
        </w:rPr>
        <w:t xml:space="preserve"> ליו</w:t>
      </w:r>
      <w:r w:rsidR="00656F63" w:rsidRPr="00656F63">
        <w:rPr>
          <w:rFonts w:cs="David" w:hint="cs"/>
          <w:b/>
          <w:bCs/>
          <w:rtl/>
        </w:rPr>
        <w:t>ם 08.05.2014 עד ה</w:t>
      </w:r>
      <w:r w:rsidR="003F721C" w:rsidRPr="00656F63">
        <w:rPr>
          <w:rFonts w:cs="David" w:hint="eastAsia"/>
          <w:b/>
          <w:bCs/>
          <w:rtl/>
        </w:rPr>
        <w:t>שעה</w:t>
      </w:r>
      <w:r w:rsidR="003F721C" w:rsidRPr="00656F63">
        <w:rPr>
          <w:rFonts w:cs="David"/>
          <w:b/>
          <w:bCs/>
          <w:rtl/>
        </w:rPr>
        <w:t xml:space="preserve"> 12:00</w:t>
      </w:r>
      <w:r w:rsidR="00E82055" w:rsidRPr="00656F63">
        <w:fldChar w:fldCharType="end"/>
      </w:r>
      <w:r w:rsidRPr="00656F63">
        <w:rPr>
          <w:rFonts w:cs="David"/>
          <w:rtl/>
        </w:rPr>
        <w:t>.</w:t>
      </w:r>
    </w:p>
    <w:p w:rsidR="00F45262" w:rsidRPr="00E07F0D" w:rsidRDefault="00F45262" w:rsidP="00CA5885">
      <w:pPr>
        <w:pStyle w:val="HNormal"/>
        <w:tabs>
          <w:tab w:val="left" w:pos="8312"/>
        </w:tabs>
        <w:spacing w:line="360" w:lineRule="auto"/>
        <w:ind w:left="1872" w:right="-142"/>
        <w:rPr>
          <w:rFonts w:cs="David"/>
        </w:rPr>
      </w:pPr>
      <w:r w:rsidRPr="00E07F0D">
        <w:rPr>
          <w:rFonts w:cs="David" w:hint="cs"/>
          <w:b/>
          <w:bCs/>
          <w:rtl/>
        </w:rPr>
        <w:lastRenderedPageBreak/>
        <w:t>הצעות, שיגיעו לאחר מועד זה, לא יתקבלו.</w:t>
      </w:r>
    </w:p>
    <w:p w:rsidR="00F45262" w:rsidRPr="00AF555A" w:rsidRDefault="00FF0AA1" w:rsidP="00221A0B">
      <w:pPr>
        <w:pStyle w:val="HNormal"/>
        <w:numPr>
          <w:ilvl w:val="3"/>
          <w:numId w:val="33"/>
        </w:numPr>
        <w:tabs>
          <w:tab w:val="left" w:pos="8312"/>
        </w:tabs>
        <w:spacing w:line="360" w:lineRule="auto"/>
        <w:ind w:right="-142"/>
        <w:rPr>
          <w:rFonts w:cs="David"/>
        </w:rPr>
      </w:pPr>
      <w:r w:rsidRPr="00E07F0D">
        <w:rPr>
          <w:rFonts w:cs="David" w:hint="cs"/>
          <w:rtl/>
        </w:rPr>
        <w:t>את ההצעות המודפסות יש לשלשל במעטפה חתומה בשני (2) עותקים לתיבת</w:t>
      </w:r>
      <w:r w:rsidRPr="00FC3A73">
        <w:rPr>
          <w:rFonts w:cs="David" w:hint="cs"/>
          <w:rtl/>
        </w:rPr>
        <w:t xml:space="preserve"> המכרזים, הממוקמת (בקומת הכניסה), במשרד הרווחה</w:t>
      </w:r>
      <w:r w:rsidRPr="00AF555A">
        <w:rPr>
          <w:rFonts w:cs="David" w:hint="cs"/>
          <w:rtl/>
        </w:rPr>
        <w:t xml:space="preserve"> והשי</w:t>
      </w:r>
      <w:smartTag w:uri="urn:schemas-microsoft-com:office:smarttags" w:element="PersonName">
        <w:r w:rsidRPr="00AF555A">
          <w:rPr>
            <w:rFonts w:cs="David" w:hint="cs"/>
            <w:rtl/>
          </w:rPr>
          <w:t>רותי</w:t>
        </w:r>
      </w:smartTag>
      <w:r w:rsidRPr="00AF555A">
        <w:rPr>
          <w:rFonts w:cs="David" w:hint="cs"/>
          <w:rtl/>
        </w:rPr>
        <w:t xml:space="preserve">ם החברתיים, ברח' </w:t>
      </w:r>
      <w:r w:rsidR="00221A0B">
        <w:rPr>
          <w:rFonts w:cs="David" w:hint="cs"/>
          <w:rtl/>
        </w:rPr>
        <w:t>ירמיהו 39 , מגדלי הבירה</w:t>
      </w:r>
      <w:r w:rsidRPr="00AF555A">
        <w:rPr>
          <w:rFonts w:cs="David" w:hint="cs"/>
          <w:rtl/>
        </w:rPr>
        <w:t>, בירושלים.</w:t>
      </w:r>
    </w:p>
    <w:p w:rsidR="00F45262" w:rsidRPr="00AF555A" w:rsidRDefault="00F45262" w:rsidP="00CA5885">
      <w:pPr>
        <w:pStyle w:val="HNormal"/>
        <w:spacing w:line="360" w:lineRule="auto"/>
        <w:ind w:left="1872" w:right="-142"/>
        <w:rPr>
          <w:rFonts w:cs="David"/>
          <w:b/>
          <w:bCs/>
          <w:rtl/>
        </w:rPr>
      </w:pPr>
      <w:r w:rsidRPr="00E07F0D">
        <w:rPr>
          <w:rFonts w:cs="David" w:hint="cs"/>
          <w:color w:val="000000"/>
          <w:rtl/>
          <w:lang w:eastAsia="en-US"/>
        </w:rPr>
        <w:t xml:space="preserve">כאמור בתת-סעיף </w:t>
      </w:r>
      <w:r w:rsidR="0037700C" w:rsidRPr="00E07F0D">
        <w:rPr>
          <w:rFonts w:cs="David"/>
          <w:color w:val="000000"/>
          <w:rtl/>
          <w:lang w:eastAsia="en-US"/>
        </w:rPr>
        <w:t>1.10.3</w:t>
      </w:r>
      <w:r w:rsidRPr="00E07F0D">
        <w:rPr>
          <w:rFonts w:cs="David" w:hint="cs"/>
          <w:color w:val="000000"/>
          <w:rtl/>
          <w:lang w:eastAsia="en-US"/>
        </w:rPr>
        <w:t>, מציע המבקש חלקים חסויים בהצעה מתבקש להמציא עותק נוסף (שלישי)</w:t>
      </w:r>
      <w:r w:rsidRPr="00AF555A">
        <w:rPr>
          <w:rFonts w:cs="David" w:hint="cs"/>
          <w:color w:val="000000"/>
          <w:rtl/>
          <w:lang w:eastAsia="en-US"/>
        </w:rPr>
        <w:t xml:space="preserve"> של ההצעה, שבה החלקים החסויים מושחרים.</w:t>
      </w:r>
    </w:p>
    <w:p w:rsidR="00F45262" w:rsidRPr="00AF555A" w:rsidRDefault="00F45262" w:rsidP="00CA5885">
      <w:pPr>
        <w:pStyle w:val="HNormal"/>
        <w:spacing w:line="360" w:lineRule="auto"/>
        <w:ind w:left="1872" w:right="-142"/>
        <w:rPr>
          <w:rFonts w:cs="David"/>
          <w:b/>
          <w:bCs/>
        </w:rPr>
      </w:pPr>
      <w:r w:rsidRPr="00AF555A">
        <w:rPr>
          <w:rFonts w:cs="David" w:hint="cs"/>
          <w:b/>
          <w:bCs/>
          <w:rtl/>
        </w:rPr>
        <w:t xml:space="preserve">למען הסר ספק יודגש, כי הנוסח המחייב של ההצעה יהיה זה, הרשום </w:t>
      </w:r>
      <w:r w:rsidRPr="00AF555A">
        <w:rPr>
          <w:rFonts w:cs="David" w:hint="cs"/>
          <w:b/>
          <w:bCs/>
          <w:u w:val="single"/>
          <w:rtl/>
        </w:rPr>
        <w:t>בעותק המקורי והחתום</w:t>
      </w:r>
      <w:r w:rsidRPr="00AF555A">
        <w:rPr>
          <w:rFonts w:cs="David" w:hint="cs"/>
          <w:b/>
          <w:bCs/>
          <w:rtl/>
        </w:rPr>
        <w:t xml:space="preserve"> של ההצעה.</w:t>
      </w:r>
    </w:p>
    <w:p w:rsidR="00F45262" w:rsidRPr="00AF555A" w:rsidRDefault="00FF0AA1" w:rsidP="00656F63">
      <w:pPr>
        <w:pStyle w:val="HNormal"/>
        <w:numPr>
          <w:ilvl w:val="3"/>
          <w:numId w:val="33"/>
        </w:numPr>
        <w:tabs>
          <w:tab w:val="left" w:pos="8312"/>
        </w:tabs>
        <w:spacing w:line="360" w:lineRule="auto"/>
        <w:ind w:right="-142"/>
        <w:rPr>
          <w:rFonts w:cs="David"/>
        </w:rPr>
      </w:pPr>
      <w:r w:rsidRPr="00AF555A">
        <w:rPr>
          <w:rFonts w:cs="David" w:hint="cs"/>
          <w:rtl/>
        </w:rPr>
        <w:t xml:space="preserve">על המעטפה יש לציין: </w:t>
      </w:r>
      <w:r w:rsidRPr="00AF555A">
        <w:rPr>
          <w:rFonts w:cs="David" w:hint="cs"/>
          <w:b/>
          <w:bCs/>
          <w:rtl/>
        </w:rPr>
        <w:t>"משרד הרווחה והשי</w:t>
      </w:r>
      <w:smartTag w:uri="urn:schemas-microsoft-com:office:smarttags" w:element="PersonName">
        <w:r w:rsidRPr="00AF555A">
          <w:rPr>
            <w:rFonts w:cs="David" w:hint="cs"/>
            <w:b/>
            <w:bCs/>
            <w:rtl/>
          </w:rPr>
          <w:t>רותי</w:t>
        </w:r>
      </w:smartTag>
      <w:r w:rsidRPr="00AF555A">
        <w:rPr>
          <w:rFonts w:cs="David" w:hint="cs"/>
          <w:b/>
          <w:bCs/>
          <w:rtl/>
        </w:rPr>
        <w:t xml:space="preserve">ם החברתיים, מכרז מספר </w:t>
      </w:r>
      <w:r w:rsidR="00656F63">
        <w:rPr>
          <w:rFonts w:cs="David" w:hint="cs"/>
          <w:b/>
          <w:bCs/>
          <w:rtl/>
        </w:rPr>
        <w:t>121/2014</w:t>
      </w:r>
      <w:r w:rsidRPr="00AF555A">
        <w:rPr>
          <w:rFonts w:cs="David" w:hint="cs"/>
          <w:b/>
          <w:bCs/>
          <w:rtl/>
        </w:rPr>
        <w:t>"</w:t>
      </w:r>
      <w:r w:rsidRPr="00AF555A">
        <w:rPr>
          <w:rFonts w:cs="David" w:hint="cs"/>
          <w:rtl/>
        </w:rPr>
        <w:t xml:space="preserve"> בלבד, ללא שם המציע, או פרטים מזהים כלשהם</w:t>
      </w:r>
      <w:r w:rsidR="00F45262" w:rsidRPr="00AF555A">
        <w:rPr>
          <w:rFonts w:cs="David" w:hint="cs"/>
          <w:rtl/>
        </w:rPr>
        <w:t>.</w:t>
      </w:r>
    </w:p>
    <w:p w:rsidR="00F45262" w:rsidRPr="00AF555A" w:rsidRDefault="00F45262" w:rsidP="00CA5885">
      <w:pPr>
        <w:pStyle w:val="HNormal"/>
        <w:numPr>
          <w:ilvl w:val="3"/>
          <w:numId w:val="33"/>
        </w:numPr>
        <w:tabs>
          <w:tab w:val="left" w:pos="8312"/>
        </w:tabs>
        <w:spacing w:line="360" w:lineRule="auto"/>
        <w:ind w:right="-142"/>
        <w:rPr>
          <w:rFonts w:cs="David"/>
          <w:rtl/>
        </w:rPr>
      </w:pPr>
      <w:r w:rsidRPr="00AF555A">
        <w:rPr>
          <w:rFonts w:cs="David" w:hint="cs"/>
          <w:b/>
          <w:bCs/>
          <w:color w:val="000000"/>
          <w:rtl/>
          <w:lang w:eastAsia="en-US"/>
        </w:rPr>
        <w:t>על המציע לוודא הכנסה פיסית של ההצעה לתיבת המכרזים</w:t>
      </w:r>
      <w:r w:rsidRPr="00AF555A">
        <w:rPr>
          <w:rFonts w:cs="David" w:hint="cs"/>
          <w:rtl/>
        </w:rPr>
        <w:t xml:space="preserve">. </w:t>
      </w:r>
      <w:r w:rsidRPr="00AF555A">
        <w:rPr>
          <w:rFonts w:cs="David" w:hint="cs"/>
          <w:b/>
          <w:bCs/>
          <w:rtl/>
        </w:rPr>
        <w:t>הצעה שלא תהיה בתיבת המכרזים במועד פתיחת התיבה, תחשב כאילו שלא התקבלה.</w:t>
      </w:r>
      <w:r w:rsidRPr="00AF555A">
        <w:rPr>
          <w:rFonts w:cs="David" w:hint="cs"/>
          <w:b/>
          <w:bCs/>
          <w:color w:val="000000"/>
          <w:rtl/>
          <w:lang w:eastAsia="en-US"/>
        </w:rPr>
        <w:t xml:space="preserve"> משלוח בכל דרך אחרת (דואר וכדומה) לא יתקבל.</w:t>
      </w:r>
    </w:p>
    <w:p w:rsidR="00F45262" w:rsidRPr="00AF555A" w:rsidRDefault="00F45262" w:rsidP="00CA5885">
      <w:pPr>
        <w:pStyle w:val="HNormal"/>
        <w:numPr>
          <w:ilvl w:val="3"/>
          <w:numId w:val="33"/>
        </w:numPr>
        <w:tabs>
          <w:tab w:val="left" w:pos="8312"/>
        </w:tabs>
        <w:spacing w:after="0" w:line="360" w:lineRule="auto"/>
        <w:ind w:right="-142"/>
        <w:rPr>
          <w:rFonts w:ascii="Times New Roman Bold" w:hAnsi="Times New Roman Bold" w:cs="David"/>
          <w:b/>
          <w:bCs/>
          <w:color w:val="000000"/>
        </w:rPr>
      </w:pPr>
      <w:r w:rsidRPr="00AF555A">
        <w:rPr>
          <w:rFonts w:cs="David" w:hint="cs"/>
          <w:rtl/>
        </w:rPr>
        <w:t>אחד מן העותקים ייקרא "עותק המקור"; לגביו יש להקפיד כדלקמן:</w:t>
      </w:r>
    </w:p>
    <w:p w:rsidR="00F45262" w:rsidRPr="00AF555A" w:rsidRDefault="00F45262" w:rsidP="00CA5885">
      <w:pPr>
        <w:pStyle w:val="HNormal"/>
        <w:numPr>
          <w:ilvl w:val="4"/>
          <w:numId w:val="33"/>
        </w:numPr>
        <w:tabs>
          <w:tab w:val="left" w:pos="8312"/>
        </w:tabs>
        <w:spacing w:after="0" w:line="360" w:lineRule="auto"/>
        <w:ind w:right="-142"/>
        <w:rPr>
          <w:rFonts w:ascii="Times New Roman Bold" w:hAnsi="Times New Roman Bold" w:cs="David"/>
          <w:b/>
          <w:bCs/>
          <w:color w:val="000000"/>
        </w:rPr>
      </w:pPr>
      <w:r w:rsidRPr="00AF555A">
        <w:rPr>
          <w:rFonts w:cs="David" w:hint="cs"/>
          <w:rtl/>
          <w:lang w:eastAsia="en-US"/>
        </w:rPr>
        <w:t>עותק המקור למענה יכיל את הערבות המקורית</w:t>
      </w:r>
      <w:r w:rsidRPr="00AF555A">
        <w:rPr>
          <w:rFonts w:cs="David"/>
          <w:rtl/>
          <w:lang w:eastAsia="en-US"/>
        </w:rPr>
        <w:t xml:space="preserve"> </w:t>
      </w:r>
      <w:r w:rsidRPr="00AF555A">
        <w:rPr>
          <w:rFonts w:cs="David" w:hint="cs"/>
          <w:rtl/>
          <w:lang w:eastAsia="en-US"/>
        </w:rPr>
        <w:t>ו</w:t>
      </w:r>
      <w:r w:rsidRPr="00AF555A">
        <w:rPr>
          <w:rFonts w:cs="David"/>
          <w:rtl/>
          <w:lang w:eastAsia="en-US"/>
        </w:rPr>
        <w:t xml:space="preserve">עותק </w:t>
      </w:r>
      <w:r w:rsidRPr="00AF555A">
        <w:rPr>
          <w:rFonts w:cs="David" w:hint="cs"/>
          <w:rtl/>
          <w:lang w:eastAsia="en-US"/>
        </w:rPr>
        <w:t xml:space="preserve">ממסמכי המכרז, שנמסרו למציע (כולל נוסח ההסכם וכל מסמכי ההבהרה ודומיהם, שיופצו ע"י </w:t>
      </w:r>
      <w:r w:rsidRPr="00AF555A">
        <w:rPr>
          <w:rFonts w:cs="David" w:hint="cs"/>
          <w:rtl/>
        </w:rPr>
        <w:t>המשרד</w:t>
      </w:r>
      <w:r w:rsidRPr="00AF555A">
        <w:rPr>
          <w:rFonts w:cs="David" w:hint="cs"/>
          <w:rtl/>
          <w:lang w:eastAsia="en-US"/>
        </w:rPr>
        <w:t>, במסגרת של הליכי המכרז).</w:t>
      </w:r>
    </w:p>
    <w:p w:rsidR="00932C6D" w:rsidRPr="007E0753" w:rsidRDefault="00932C6D" w:rsidP="00932C6D">
      <w:pPr>
        <w:pStyle w:val="HNormal"/>
        <w:numPr>
          <w:ilvl w:val="4"/>
          <w:numId w:val="33"/>
        </w:numPr>
        <w:tabs>
          <w:tab w:val="left" w:pos="8312"/>
        </w:tabs>
        <w:spacing w:line="360" w:lineRule="auto"/>
        <w:ind w:right="-142"/>
        <w:rPr>
          <w:rFonts w:ascii="Times New Roman Bold" w:hAnsi="Times New Roman Bold" w:cs="David"/>
          <w:color w:val="000000"/>
          <w:rtl/>
        </w:rPr>
      </w:pPr>
      <w:r w:rsidRPr="00932C6D">
        <w:rPr>
          <w:rFonts w:cs="David"/>
          <w:color w:val="000000"/>
          <w:rtl/>
        </w:rPr>
        <w:t>כל עמוד בעותק המקור של ההצעה (כולל מסמכי המכרז הנ"ל) ייחתם בראשי תיבות של מורשי חתימה מטעם המציע. 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r>
        <w:rPr>
          <w:rFonts w:cs="David" w:hint="cs"/>
          <w:color w:val="000000"/>
          <w:rtl/>
        </w:rPr>
        <w:t>.</w:t>
      </w:r>
    </w:p>
    <w:p w:rsidR="00F45262" w:rsidRPr="00AF555A" w:rsidRDefault="00932C6D" w:rsidP="00E07F0D">
      <w:pPr>
        <w:pStyle w:val="HNormal"/>
        <w:numPr>
          <w:ilvl w:val="4"/>
          <w:numId w:val="33"/>
        </w:numPr>
        <w:tabs>
          <w:tab w:val="left" w:pos="8312"/>
        </w:tabs>
        <w:spacing w:line="360" w:lineRule="auto"/>
        <w:ind w:right="-142"/>
        <w:rPr>
          <w:rFonts w:ascii="Times New Roman Bold" w:hAnsi="Times New Roman Bold" w:cs="David"/>
          <w:color w:val="000000"/>
        </w:rPr>
      </w:pPr>
      <w:r w:rsidRPr="00932C6D">
        <w:rPr>
          <w:rFonts w:cs="David"/>
          <w:color w:val="000000"/>
          <w:rtl/>
        </w:rPr>
        <w:t xml:space="preserve">כל הנספחים, עליהם נדרשת חתימתו של המציע ייחתמו ע"י מורשי החתימה מטעמו באופן המחייב את המציע בהתאם לאישור הנדרש בתנאי סף 1.3.6.3, בצרוף </w:t>
      </w:r>
      <w:r w:rsidRPr="00E07F0D">
        <w:rPr>
          <w:rFonts w:cs="David"/>
          <w:color w:val="000000"/>
          <w:rtl/>
        </w:rPr>
        <w:t>חותמת המציע</w:t>
      </w:r>
      <w:r w:rsidR="00F45262" w:rsidRPr="00E07F0D">
        <w:rPr>
          <w:rFonts w:cs="David"/>
          <w:rtl/>
          <w:lang w:eastAsia="en-US"/>
        </w:rPr>
        <w:t>.</w:t>
      </w:r>
    </w:p>
    <w:p w:rsidR="00F45262" w:rsidRDefault="00F45262" w:rsidP="00CA5885">
      <w:pPr>
        <w:pStyle w:val="HNormal"/>
        <w:spacing w:after="360" w:line="360" w:lineRule="auto"/>
        <w:ind w:left="1872" w:right="-142"/>
        <w:rPr>
          <w:rFonts w:cs="David"/>
          <w:b/>
          <w:bCs/>
          <w:color w:val="000000"/>
          <w:rtl/>
          <w:lang w:eastAsia="en-US"/>
        </w:rPr>
      </w:pPr>
      <w:r w:rsidRPr="00AF555A">
        <w:rPr>
          <w:rFonts w:cs="David"/>
          <w:b/>
          <w:bCs/>
          <w:color w:val="000000"/>
          <w:rtl/>
          <w:lang w:eastAsia="en-US"/>
        </w:rPr>
        <w:t xml:space="preserve">החתימה </w:t>
      </w:r>
      <w:r w:rsidRPr="00AF555A">
        <w:rPr>
          <w:rFonts w:cs="David" w:hint="cs"/>
          <w:b/>
          <w:bCs/>
          <w:color w:val="000000"/>
          <w:rtl/>
          <w:lang w:eastAsia="en-US"/>
        </w:rPr>
        <w:t xml:space="preserve">על </w:t>
      </w:r>
      <w:r w:rsidRPr="00AF555A">
        <w:rPr>
          <w:rFonts w:cs="David"/>
          <w:b/>
          <w:bCs/>
          <w:color w:val="000000"/>
          <w:rtl/>
          <w:lang w:eastAsia="en-US"/>
        </w:rPr>
        <w:t xml:space="preserve">כל </w:t>
      </w:r>
      <w:r w:rsidRPr="00AF555A">
        <w:rPr>
          <w:rFonts w:cs="David" w:hint="cs"/>
          <w:b/>
          <w:bCs/>
          <w:color w:val="000000"/>
          <w:rtl/>
          <w:lang w:eastAsia="en-US"/>
        </w:rPr>
        <w:t>עמוד</w:t>
      </w:r>
      <w:r w:rsidRPr="00AF555A">
        <w:rPr>
          <w:rFonts w:cs="David"/>
          <w:b/>
          <w:bCs/>
          <w:color w:val="000000"/>
          <w:rtl/>
          <w:lang w:eastAsia="en-US"/>
        </w:rPr>
        <w:t xml:space="preserve"> </w:t>
      </w:r>
      <w:r w:rsidRPr="00AF555A">
        <w:rPr>
          <w:rFonts w:cs="David" w:hint="cs"/>
          <w:b/>
          <w:bCs/>
          <w:color w:val="000000"/>
          <w:rtl/>
          <w:lang w:eastAsia="en-US"/>
        </w:rPr>
        <w:t>של הצעת המציע</w:t>
      </w:r>
      <w:r w:rsidRPr="00AF555A">
        <w:rPr>
          <w:rFonts w:cs="David"/>
          <w:b/>
          <w:bCs/>
          <w:color w:val="000000"/>
          <w:rtl/>
          <w:lang w:eastAsia="en-US"/>
        </w:rPr>
        <w:t xml:space="preserve"> </w:t>
      </w:r>
      <w:r w:rsidRPr="00AF555A">
        <w:rPr>
          <w:rFonts w:cs="David" w:hint="cs"/>
          <w:b/>
          <w:bCs/>
          <w:color w:val="000000"/>
          <w:rtl/>
          <w:lang w:eastAsia="en-US"/>
        </w:rPr>
        <w:t xml:space="preserve">ושל מסמכי המכרז </w:t>
      </w:r>
      <w:r w:rsidRPr="00AF555A">
        <w:rPr>
          <w:rFonts w:cs="David"/>
          <w:b/>
          <w:bCs/>
          <w:color w:val="000000"/>
          <w:rtl/>
          <w:lang w:eastAsia="en-US"/>
        </w:rPr>
        <w:t>מהוו</w:t>
      </w:r>
      <w:r w:rsidRPr="00AF555A">
        <w:rPr>
          <w:rFonts w:cs="David" w:hint="cs"/>
          <w:b/>
          <w:bCs/>
          <w:color w:val="000000"/>
          <w:rtl/>
          <w:lang w:eastAsia="en-US"/>
        </w:rPr>
        <w:t>ה</w:t>
      </w:r>
      <w:r w:rsidRPr="00AF555A">
        <w:rPr>
          <w:rFonts w:cs="David"/>
          <w:b/>
          <w:bCs/>
          <w:color w:val="000000"/>
          <w:rtl/>
          <w:lang w:eastAsia="en-US"/>
        </w:rPr>
        <w:t xml:space="preserve"> הצהרה של </w:t>
      </w:r>
      <w:r w:rsidRPr="00AF555A">
        <w:rPr>
          <w:rFonts w:cs="David" w:hint="cs"/>
          <w:b/>
          <w:bCs/>
          <w:color w:val="000000"/>
          <w:rtl/>
          <w:lang w:eastAsia="en-US"/>
        </w:rPr>
        <w:t>המציע, כי עיין</w:t>
      </w:r>
      <w:r w:rsidRPr="00AF555A">
        <w:rPr>
          <w:rFonts w:cs="David"/>
          <w:b/>
          <w:bCs/>
          <w:color w:val="000000"/>
          <w:rtl/>
          <w:lang w:eastAsia="en-US"/>
        </w:rPr>
        <w:t xml:space="preserve"> בכל מסמכי המכרז, הבין </w:t>
      </w:r>
      <w:r w:rsidRPr="00AF555A">
        <w:rPr>
          <w:rFonts w:cs="David" w:hint="cs"/>
          <w:b/>
          <w:bCs/>
          <w:color w:val="000000"/>
          <w:rtl/>
          <w:lang w:eastAsia="en-US"/>
        </w:rPr>
        <w:t>אותם והביא בחשבון את תוכנם באופן מלא בעת העריכה של הצעתו וכי כל תנאי המכרז מקובלים עליו במלואם.</w:t>
      </w:r>
    </w:p>
    <w:p w:rsidR="00FE6C91" w:rsidRPr="00AF555A" w:rsidRDefault="000C5D0E" w:rsidP="00CA5885">
      <w:pPr>
        <w:pStyle w:val="2"/>
        <w:keepNext/>
        <w:numPr>
          <w:ilvl w:val="1"/>
          <w:numId w:val="33"/>
        </w:numPr>
        <w:ind w:right="-142"/>
        <w:rPr>
          <w:rFonts w:ascii="Times New Roman Bold" w:hAnsi="Times New Roman Bold" w:cs="David"/>
        </w:rPr>
      </w:pPr>
      <w:bookmarkStart w:id="30" w:name="_Toc344802320"/>
      <w:bookmarkStart w:id="31" w:name="_Toc344807617"/>
      <w:bookmarkStart w:id="32" w:name="_Toc273834903"/>
      <w:bookmarkStart w:id="33" w:name="_Toc280124817"/>
      <w:bookmarkStart w:id="34" w:name="_Toc381685146"/>
      <w:bookmarkEnd w:id="30"/>
      <w:bookmarkEnd w:id="31"/>
      <w:r w:rsidRPr="00AF555A">
        <w:rPr>
          <w:rFonts w:ascii="Times New Roman Bold" w:hAnsi="Times New Roman Bold" w:cs="David" w:hint="cs"/>
          <w:rtl/>
        </w:rPr>
        <w:t>דרישות נוספות</w:t>
      </w:r>
      <w:r w:rsidR="00FE6C91" w:rsidRPr="00AF555A">
        <w:rPr>
          <w:rFonts w:ascii="Times New Roman Bold" w:hAnsi="Times New Roman Bold" w:cs="David" w:hint="cs"/>
          <w:rtl/>
        </w:rPr>
        <w:t xml:space="preserve"> עם הגשת ההצעה</w:t>
      </w:r>
      <w:bookmarkEnd w:id="32"/>
      <w:bookmarkEnd w:id="33"/>
      <w:bookmarkEnd w:id="34"/>
    </w:p>
    <w:p w:rsidR="00FE6C91" w:rsidRPr="00AF555A" w:rsidRDefault="00FE6C91" w:rsidP="00CA5885">
      <w:pPr>
        <w:pStyle w:val="HNormal"/>
        <w:numPr>
          <w:ilvl w:val="2"/>
          <w:numId w:val="11"/>
        </w:numPr>
        <w:tabs>
          <w:tab w:val="left" w:pos="8312"/>
        </w:tabs>
        <w:spacing w:after="0" w:line="360" w:lineRule="auto"/>
        <w:ind w:right="-142"/>
        <w:rPr>
          <w:rFonts w:ascii="Times New Roman Bold" w:hAnsi="Times New Roman Bold" w:cs="David"/>
          <w:color w:val="000000"/>
          <w:rtl/>
        </w:rPr>
      </w:pPr>
      <w:r w:rsidRPr="00AF555A">
        <w:rPr>
          <w:rFonts w:ascii="Times New Roman Bold" w:hAnsi="Times New Roman Bold" w:cs="David" w:hint="cs"/>
          <w:b/>
          <w:bCs/>
          <w:color w:val="000000"/>
          <w:rtl/>
        </w:rPr>
        <w:t>תוקף ההצעה</w:t>
      </w:r>
    </w:p>
    <w:p w:rsidR="004D3F7F" w:rsidRPr="00AF555A" w:rsidRDefault="00FF0AA1" w:rsidP="00656F63">
      <w:pPr>
        <w:pStyle w:val="HNormal"/>
        <w:spacing w:line="360" w:lineRule="auto"/>
        <w:ind w:left="1152" w:right="-142"/>
        <w:rPr>
          <w:rFonts w:cs="David"/>
          <w:color w:val="000000"/>
          <w:rtl/>
          <w:lang w:eastAsia="en-US"/>
        </w:rPr>
      </w:pPr>
      <w:r w:rsidRPr="00656F63">
        <w:rPr>
          <w:rFonts w:cs="David" w:hint="cs"/>
          <w:color w:val="000000"/>
          <w:rtl/>
          <w:lang w:eastAsia="en-US"/>
        </w:rPr>
        <w:t xml:space="preserve">הצעת המציע תהיה </w:t>
      </w:r>
      <w:r w:rsidR="00E060A9" w:rsidRPr="00656F63">
        <w:rPr>
          <w:rFonts w:cs="David" w:hint="cs"/>
          <w:color w:val="000000"/>
          <w:rtl/>
          <w:lang w:eastAsia="en-US"/>
        </w:rPr>
        <w:t xml:space="preserve">בתוקף </w:t>
      </w:r>
      <w:r w:rsidR="00E060A9" w:rsidRPr="00656F63">
        <w:rPr>
          <w:rFonts w:cs="David" w:hint="cs"/>
          <w:b/>
          <w:bCs/>
          <w:color w:val="000000"/>
          <w:rtl/>
          <w:lang w:eastAsia="en-US"/>
        </w:rPr>
        <w:t xml:space="preserve">עד ליום </w:t>
      </w:r>
      <w:r w:rsidR="00656F63" w:rsidRPr="00656F63">
        <w:rPr>
          <w:rFonts w:cs="David" w:hint="cs"/>
          <w:b/>
          <w:bCs/>
          <w:color w:val="000000"/>
          <w:rtl/>
          <w:lang w:eastAsia="en-US"/>
        </w:rPr>
        <w:t>31.08.2014.</w:t>
      </w:r>
      <w:r w:rsidRPr="00656F63">
        <w:rPr>
          <w:rFonts w:cs="David" w:hint="cs"/>
          <w:color w:val="000000"/>
          <w:rtl/>
          <w:lang w:eastAsia="en-US"/>
        </w:rPr>
        <w:t xml:space="preserve"> המשרד שומר לעצמו את הזכות לדרוש הארכה של תוקף</w:t>
      </w:r>
      <w:r w:rsidRPr="00AF555A">
        <w:rPr>
          <w:rFonts w:cs="David" w:hint="cs"/>
          <w:color w:val="000000"/>
          <w:rtl/>
          <w:lang w:eastAsia="en-US"/>
        </w:rPr>
        <w:t xml:space="preserve"> ההצעה, היה והליכי המכרז יימשכו מעבר לתקופה הנ"ל, עד ל-180 יום, מן המועד האחרון לקבלת הצעות. המציע מתחייב להאריך את תוקף הצעתו ואת תוקף הערבות, </w:t>
      </w:r>
      <w:r w:rsidRPr="00E060A9">
        <w:rPr>
          <w:rFonts w:cs="David" w:hint="cs"/>
          <w:color w:val="000000"/>
          <w:rtl/>
          <w:lang w:eastAsia="en-US"/>
        </w:rPr>
        <w:t xml:space="preserve">לפי תת-סעיף </w:t>
      </w:r>
      <w:r w:rsidR="0037700C" w:rsidRPr="00E060A9">
        <w:rPr>
          <w:rFonts w:cs="David"/>
          <w:color w:val="000000"/>
          <w:rtl/>
          <w:lang w:eastAsia="en-US"/>
        </w:rPr>
        <w:t>1.3.7</w:t>
      </w:r>
      <w:r w:rsidRPr="00E060A9">
        <w:rPr>
          <w:rFonts w:cs="David" w:hint="cs"/>
          <w:color w:val="000000"/>
          <w:rtl/>
          <w:lang w:eastAsia="en-US"/>
        </w:rPr>
        <w:t xml:space="preserve"> לעיל, בהתאם</w:t>
      </w:r>
      <w:r w:rsidRPr="00AF555A">
        <w:rPr>
          <w:rFonts w:cs="David" w:hint="cs"/>
          <w:color w:val="000000"/>
          <w:rtl/>
          <w:lang w:eastAsia="en-US"/>
        </w:rPr>
        <w:t xml:space="preserve"> לדרישתו של המשרד, היה והמשרד יחליט על הארכה כאמור.</w:t>
      </w:r>
    </w:p>
    <w:p w:rsidR="004D3F7F" w:rsidRDefault="004D3F7F" w:rsidP="00CA5885">
      <w:pPr>
        <w:pStyle w:val="HNormal"/>
        <w:spacing w:after="240" w:line="360" w:lineRule="auto"/>
        <w:ind w:left="1152" w:right="-142"/>
        <w:rPr>
          <w:rFonts w:cs="David"/>
          <w:color w:val="000000"/>
          <w:rtl/>
          <w:lang w:eastAsia="en-US"/>
        </w:rPr>
      </w:pPr>
      <w:r w:rsidRPr="00AF555A">
        <w:rPr>
          <w:rFonts w:cs="David" w:hint="cs"/>
          <w:color w:val="000000"/>
          <w:rtl/>
          <w:lang w:eastAsia="en-US"/>
        </w:rPr>
        <w:t>היה והמציע יבטל את הצעתו טרם סיומה של התקופה הנ"ל, המשרד יהיה רשאי לחלט את הערבות, שצורפה להצעתו של המציע, ללא צורך בהודעה כלשהי, מעבר לרשום כאן.</w:t>
      </w:r>
    </w:p>
    <w:p w:rsidR="00656F63" w:rsidRPr="00AF555A" w:rsidRDefault="00656F63" w:rsidP="00CA5885">
      <w:pPr>
        <w:pStyle w:val="HNormal"/>
        <w:spacing w:after="240" w:line="360" w:lineRule="auto"/>
        <w:ind w:left="1152" w:right="-142"/>
        <w:rPr>
          <w:rFonts w:cs="David"/>
          <w:color w:val="000000"/>
          <w:rtl/>
          <w:lang w:eastAsia="en-US"/>
        </w:rPr>
      </w:pPr>
    </w:p>
    <w:p w:rsidR="00FE6C91" w:rsidRPr="00AF555A" w:rsidRDefault="00FE6C91" w:rsidP="00CA5885">
      <w:pPr>
        <w:pStyle w:val="HNormal"/>
        <w:numPr>
          <w:ilvl w:val="2"/>
          <w:numId w:val="11"/>
        </w:numPr>
        <w:tabs>
          <w:tab w:val="left" w:pos="8312"/>
        </w:tabs>
        <w:spacing w:after="0" w:line="360" w:lineRule="auto"/>
        <w:ind w:right="-142"/>
        <w:rPr>
          <w:rFonts w:ascii="Times New Roman Bold" w:hAnsi="Times New Roman Bold" w:cs="David"/>
          <w:color w:val="000000"/>
        </w:rPr>
      </w:pPr>
      <w:r w:rsidRPr="00AF555A">
        <w:rPr>
          <w:rFonts w:ascii="Times New Roman Bold" w:hAnsi="Times New Roman Bold" w:cs="David" w:hint="cs"/>
          <w:b/>
          <w:bCs/>
          <w:color w:val="000000"/>
          <w:rtl/>
        </w:rPr>
        <w:t>לענין עידוד נשים בעסקים</w:t>
      </w:r>
    </w:p>
    <w:p w:rsidR="00FE6C91" w:rsidRPr="00AF555A" w:rsidRDefault="00FE6C91" w:rsidP="00B728A5">
      <w:pPr>
        <w:pStyle w:val="HNormal"/>
        <w:spacing w:after="240" w:line="360" w:lineRule="auto"/>
        <w:ind w:left="1152" w:right="-142"/>
        <w:rPr>
          <w:rFonts w:cs="David"/>
          <w:color w:val="000000"/>
          <w:rtl/>
          <w:lang w:eastAsia="en-US"/>
        </w:rPr>
      </w:pPr>
      <w:r w:rsidRPr="00AF555A">
        <w:rPr>
          <w:rFonts w:cs="David"/>
          <w:sz w:val="24"/>
          <w:rtl/>
        </w:rPr>
        <w:t xml:space="preserve">על מציע העונה על הדרישות </w:t>
      </w:r>
      <w:r w:rsidRPr="00AF555A">
        <w:rPr>
          <w:rFonts w:cs="David" w:hint="cs"/>
          <w:sz w:val="24"/>
          <w:rtl/>
        </w:rPr>
        <w:t>בסעיף 2.ב'</w:t>
      </w:r>
      <w:r w:rsidRPr="00AF555A">
        <w:rPr>
          <w:rFonts w:cs="David"/>
          <w:sz w:val="24"/>
          <w:rtl/>
        </w:rPr>
        <w:t xml:space="preserve"> לחוק חובת </w:t>
      </w:r>
      <w:r w:rsidRPr="00AF555A">
        <w:rPr>
          <w:rFonts w:cs="David" w:hint="cs"/>
          <w:sz w:val="24"/>
          <w:rtl/>
        </w:rPr>
        <w:t>ה</w:t>
      </w:r>
      <w:r w:rsidRPr="00AF555A">
        <w:rPr>
          <w:rFonts w:cs="David"/>
          <w:sz w:val="24"/>
          <w:rtl/>
        </w:rPr>
        <w:t>מכרזים</w:t>
      </w:r>
      <w:r w:rsidRPr="00AF555A">
        <w:rPr>
          <w:rFonts w:cs="David" w:hint="cs"/>
          <w:sz w:val="24"/>
          <w:rtl/>
        </w:rPr>
        <w:t>, התשנ"ב-1992</w:t>
      </w:r>
      <w:r w:rsidRPr="00AF555A">
        <w:rPr>
          <w:rFonts w:cs="David"/>
          <w:sz w:val="24"/>
          <w:rtl/>
        </w:rPr>
        <w:t xml:space="preserve"> (להלן: "החוק"), לענין עידוד נשים בעסקים, להגיש אישור ותצהיר</w:t>
      </w:r>
      <w:r w:rsidRPr="00AF555A">
        <w:rPr>
          <w:rFonts w:cs="David" w:hint="cs"/>
          <w:sz w:val="24"/>
          <w:rtl/>
        </w:rPr>
        <w:t>,</w:t>
      </w:r>
      <w:r w:rsidRPr="00AF555A">
        <w:rPr>
          <w:rFonts w:cs="David"/>
          <w:sz w:val="24"/>
          <w:rtl/>
        </w:rPr>
        <w:t xml:space="preserve"> לפיו העסק הוא בשליטת אישה (על משמעותם של המונחים: "עסק"</w:t>
      </w:r>
      <w:r w:rsidRPr="00AF555A">
        <w:rPr>
          <w:rFonts w:cs="David" w:hint="cs"/>
          <w:sz w:val="24"/>
          <w:rtl/>
        </w:rPr>
        <w:t>,</w:t>
      </w:r>
      <w:r w:rsidRPr="00AF555A">
        <w:rPr>
          <w:rFonts w:cs="David"/>
          <w:sz w:val="24"/>
          <w:rtl/>
        </w:rPr>
        <w:t xml:space="preserve"> "עסק בשליטת אישה"</w:t>
      </w:r>
      <w:r w:rsidRPr="00AF555A">
        <w:rPr>
          <w:rFonts w:cs="David" w:hint="cs"/>
          <w:sz w:val="24"/>
          <w:rtl/>
        </w:rPr>
        <w:t>,</w:t>
      </w:r>
      <w:r w:rsidRPr="00AF555A">
        <w:rPr>
          <w:rFonts w:cs="David"/>
          <w:sz w:val="24"/>
          <w:rtl/>
        </w:rPr>
        <w:t xml:space="preserve"> "אישור" ו"תצהיר"</w:t>
      </w:r>
      <w:r w:rsidRPr="00AF555A">
        <w:rPr>
          <w:rFonts w:cs="David" w:hint="cs"/>
          <w:sz w:val="24"/>
          <w:rtl/>
        </w:rPr>
        <w:t xml:space="preserve"> - </w:t>
      </w:r>
      <w:r w:rsidRPr="00AF555A">
        <w:rPr>
          <w:rFonts w:cs="David"/>
          <w:sz w:val="24"/>
          <w:rtl/>
        </w:rPr>
        <w:t xml:space="preserve">ראה </w:t>
      </w:r>
      <w:r w:rsidRPr="00AF555A">
        <w:rPr>
          <w:rFonts w:cs="David" w:hint="cs"/>
          <w:sz w:val="24"/>
          <w:rtl/>
        </w:rPr>
        <w:t>סעיף 2.ב</w:t>
      </w:r>
      <w:r w:rsidRPr="00AF555A">
        <w:rPr>
          <w:rFonts w:cs="David"/>
          <w:sz w:val="24"/>
          <w:rtl/>
        </w:rPr>
        <w:t xml:space="preserve"> לחוק</w:t>
      </w:r>
      <w:r w:rsidRPr="00AF555A">
        <w:rPr>
          <w:rFonts w:cs="David" w:hint="cs"/>
          <w:sz w:val="24"/>
          <w:rtl/>
        </w:rPr>
        <w:t>)</w:t>
      </w:r>
      <w:r w:rsidRPr="00AF555A">
        <w:rPr>
          <w:rFonts w:cs="David"/>
          <w:sz w:val="24"/>
          <w:rtl/>
        </w:rPr>
        <w:t>.</w:t>
      </w:r>
    </w:p>
    <w:p w:rsidR="00FE6C91" w:rsidRPr="00AF555A" w:rsidRDefault="00FE6C91" w:rsidP="00CA5885">
      <w:pPr>
        <w:pStyle w:val="2"/>
        <w:keepNext/>
        <w:numPr>
          <w:ilvl w:val="1"/>
          <w:numId w:val="33"/>
        </w:numPr>
        <w:ind w:right="-142"/>
        <w:rPr>
          <w:rFonts w:ascii="Times New Roman Bold" w:hAnsi="Times New Roman Bold" w:cs="David"/>
          <w:rtl/>
        </w:rPr>
      </w:pPr>
      <w:bookmarkStart w:id="35" w:name="_Toc199568566"/>
      <w:bookmarkStart w:id="36" w:name="_Toc199568567"/>
      <w:bookmarkStart w:id="37" w:name="_Toc199568568"/>
      <w:bookmarkStart w:id="38" w:name="_Toc199568569"/>
      <w:bookmarkStart w:id="39" w:name="_Toc199568570"/>
      <w:bookmarkStart w:id="40" w:name="_Toc199568571"/>
      <w:bookmarkStart w:id="41" w:name="_Toc199568572"/>
      <w:bookmarkStart w:id="42" w:name="_Toc273834904"/>
      <w:bookmarkStart w:id="43" w:name="_Toc280124818"/>
      <w:bookmarkStart w:id="44" w:name="_Toc381685147"/>
      <w:bookmarkEnd w:id="35"/>
      <w:bookmarkEnd w:id="36"/>
      <w:bookmarkEnd w:id="37"/>
      <w:bookmarkEnd w:id="38"/>
      <w:bookmarkEnd w:id="39"/>
      <w:bookmarkEnd w:id="40"/>
      <w:bookmarkEnd w:id="41"/>
      <w:r w:rsidRPr="00AF555A">
        <w:rPr>
          <w:rFonts w:ascii="Times New Roman Bold" w:hAnsi="Times New Roman Bold" w:cs="David" w:hint="cs"/>
          <w:rtl/>
        </w:rPr>
        <w:t>התחייבויות ואישורים, שידרשו מן הספק בגין זכיה במכרז</w:t>
      </w:r>
      <w:bookmarkEnd w:id="42"/>
      <w:bookmarkEnd w:id="43"/>
      <w:bookmarkEnd w:id="44"/>
    </w:p>
    <w:p w:rsidR="00FE6C91" w:rsidRPr="00AF555A" w:rsidRDefault="00FE6C91" w:rsidP="00CA5885">
      <w:pPr>
        <w:pStyle w:val="HNormal"/>
        <w:numPr>
          <w:ilvl w:val="2"/>
          <w:numId w:val="17"/>
        </w:numPr>
        <w:tabs>
          <w:tab w:val="left" w:pos="8312"/>
        </w:tabs>
        <w:spacing w:after="0" w:line="360" w:lineRule="auto"/>
        <w:ind w:right="-142"/>
        <w:rPr>
          <w:rFonts w:cs="David"/>
          <w:b/>
          <w:bCs/>
        </w:rPr>
      </w:pPr>
      <w:r w:rsidRPr="00AF555A">
        <w:rPr>
          <w:rFonts w:cs="David" w:hint="cs"/>
          <w:b/>
          <w:bCs/>
          <w:rtl/>
        </w:rPr>
        <w:t>חתימה על ההסכם ועל ה</w:t>
      </w:r>
      <w:r w:rsidR="00D4293B">
        <w:rPr>
          <w:rFonts w:cs="David" w:hint="cs"/>
          <w:b/>
          <w:bCs/>
          <w:rtl/>
        </w:rPr>
        <w:t>מכרז</w:t>
      </w:r>
    </w:p>
    <w:p w:rsidR="00FE6C91" w:rsidRPr="00AF555A" w:rsidRDefault="00FE6C91" w:rsidP="00CA5885">
      <w:pPr>
        <w:pStyle w:val="HNormal"/>
        <w:tabs>
          <w:tab w:val="left" w:pos="1152"/>
        </w:tabs>
        <w:spacing w:line="360" w:lineRule="auto"/>
        <w:ind w:left="1152" w:right="-142"/>
        <w:rPr>
          <w:rFonts w:cs="David"/>
          <w:rtl/>
        </w:rPr>
      </w:pPr>
      <w:r w:rsidRPr="00AF555A">
        <w:rPr>
          <w:rFonts w:cs="David"/>
          <w:rtl/>
        </w:rPr>
        <w:t xml:space="preserve">הספק יחתום על </w:t>
      </w:r>
      <w:r w:rsidR="00D4293B">
        <w:rPr>
          <w:rFonts w:cs="David"/>
          <w:rtl/>
        </w:rPr>
        <w:t>מכרז</w:t>
      </w:r>
      <w:r w:rsidRPr="00AF555A">
        <w:rPr>
          <w:rFonts w:cs="David"/>
          <w:rtl/>
        </w:rPr>
        <w:t xml:space="preserve"> זה, </w:t>
      </w:r>
      <w:r w:rsidRPr="00AF555A">
        <w:rPr>
          <w:rFonts w:cs="David" w:hint="cs"/>
          <w:rtl/>
        </w:rPr>
        <w:t xml:space="preserve">על כל המסמכים הנוספים מטעם המשרד בהקשר למכרז זה, לרבות </w:t>
      </w:r>
      <w:r w:rsidRPr="00AF555A">
        <w:rPr>
          <w:rFonts w:cs="David"/>
          <w:rtl/>
        </w:rPr>
        <w:t xml:space="preserve">על הצעתו </w:t>
      </w:r>
      <w:r w:rsidRPr="00AF555A">
        <w:rPr>
          <w:rFonts w:cs="David" w:hint="cs"/>
          <w:rtl/>
        </w:rPr>
        <w:t>ו</w:t>
      </w:r>
      <w:r w:rsidRPr="00AF555A">
        <w:rPr>
          <w:rFonts w:cs="David"/>
          <w:rtl/>
        </w:rPr>
        <w:t xml:space="preserve">על </w:t>
      </w:r>
      <w:r w:rsidRPr="00FC3A73">
        <w:rPr>
          <w:rFonts w:cs="David"/>
          <w:rtl/>
        </w:rPr>
        <w:t>ההסכם</w:t>
      </w:r>
      <w:r w:rsidRPr="00FC3A73">
        <w:rPr>
          <w:rFonts w:cs="David" w:hint="cs"/>
          <w:rtl/>
        </w:rPr>
        <w:t xml:space="preserve"> על נספחיו</w:t>
      </w:r>
      <w:r w:rsidRPr="00FC3A73">
        <w:rPr>
          <w:rFonts w:cs="David"/>
          <w:rtl/>
        </w:rPr>
        <w:t>, המצורף ל</w:t>
      </w:r>
      <w:r w:rsidR="00D4293B" w:rsidRPr="00FC3A73">
        <w:rPr>
          <w:rFonts w:cs="David"/>
          <w:rtl/>
        </w:rPr>
        <w:t>מכרז</w:t>
      </w:r>
      <w:r w:rsidRPr="00FC3A73">
        <w:rPr>
          <w:rFonts w:cs="David"/>
          <w:rtl/>
        </w:rPr>
        <w:t xml:space="preserve"> זה כנספח </w:t>
      </w:r>
      <w:r w:rsidR="0037700C" w:rsidRPr="00FC3A73">
        <w:rPr>
          <w:rFonts w:cs="David"/>
          <w:rtl/>
        </w:rPr>
        <w:t>1.7.1</w:t>
      </w:r>
      <w:r w:rsidRPr="00FC3A73">
        <w:rPr>
          <w:rFonts w:cs="David"/>
          <w:rtl/>
        </w:rPr>
        <w:t xml:space="preserve"> להלן</w:t>
      </w:r>
      <w:r w:rsidRPr="00FC3A73">
        <w:rPr>
          <w:rFonts w:cs="David" w:hint="cs"/>
          <w:rtl/>
        </w:rPr>
        <w:t xml:space="preserve">. </w:t>
      </w:r>
      <w:r w:rsidRPr="00FC3A73">
        <w:rPr>
          <w:rFonts w:cs="David"/>
          <w:rtl/>
        </w:rPr>
        <w:t>ה</w:t>
      </w:r>
      <w:r w:rsidR="00D4293B" w:rsidRPr="00FC3A73">
        <w:rPr>
          <w:rFonts w:cs="David"/>
          <w:rtl/>
        </w:rPr>
        <w:t>מכרז</w:t>
      </w:r>
      <w:r w:rsidRPr="00FC3A73">
        <w:rPr>
          <w:rFonts w:cs="David"/>
          <w:rtl/>
        </w:rPr>
        <w:t xml:space="preserve">, </w:t>
      </w:r>
      <w:r w:rsidRPr="00FC3A73">
        <w:rPr>
          <w:rFonts w:cs="David" w:hint="cs"/>
          <w:rtl/>
        </w:rPr>
        <w:t xml:space="preserve">המסמכים הנוספים, </w:t>
      </w:r>
      <w:r w:rsidRPr="00FC3A73">
        <w:rPr>
          <w:rFonts w:cs="David"/>
          <w:rtl/>
        </w:rPr>
        <w:t>ההצעה והחתימות</w:t>
      </w:r>
      <w:r w:rsidRPr="00AF555A">
        <w:rPr>
          <w:rFonts w:cs="David"/>
          <w:rtl/>
        </w:rPr>
        <w:t xml:space="preserve"> עליהם יהוו חלק בלתי נפרד מן ההסכם, אשר י</w:t>
      </w:r>
      <w:r w:rsidRPr="00AF555A">
        <w:rPr>
          <w:rFonts w:cs="David" w:hint="cs"/>
          <w:rtl/>
        </w:rPr>
        <w:t>י</w:t>
      </w:r>
      <w:r w:rsidRPr="00AF555A">
        <w:rPr>
          <w:rFonts w:cs="David"/>
          <w:rtl/>
        </w:rPr>
        <w:t>חתם עם הספק</w:t>
      </w:r>
      <w:r w:rsidRPr="00AF555A">
        <w:rPr>
          <w:rFonts w:cs="David" w:hint="cs"/>
          <w:rtl/>
        </w:rPr>
        <w:t>. יש לראות את המכרז ואת ההסכם המצורף לו, על נספחיו, כמשלימים זה את זה למסמך אחד.</w:t>
      </w:r>
    </w:p>
    <w:p w:rsidR="004A6ABF" w:rsidRPr="00AF555A" w:rsidRDefault="00FE6C91" w:rsidP="00CA5885">
      <w:pPr>
        <w:spacing w:after="120" w:line="360" w:lineRule="auto"/>
        <w:ind w:left="1152" w:right="-142"/>
        <w:jc w:val="both"/>
        <w:rPr>
          <w:rtl/>
        </w:rPr>
      </w:pPr>
      <w:r w:rsidRPr="00AF555A">
        <w:rPr>
          <w:rtl/>
        </w:rPr>
        <w:t xml:space="preserve">אם </w:t>
      </w:r>
      <w:r w:rsidR="00F23953" w:rsidRPr="00AF555A">
        <w:rPr>
          <w:rFonts w:hint="cs"/>
          <w:rtl/>
        </w:rPr>
        <w:t>תתגלה סתירה</w:t>
      </w:r>
      <w:r w:rsidRPr="00AF555A">
        <w:rPr>
          <w:rtl/>
        </w:rPr>
        <w:t xml:space="preserve"> בין האמור ב</w:t>
      </w:r>
      <w:r w:rsidR="00D4293B">
        <w:rPr>
          <w:rtl/>
        </w:rPr>
        <w:t>מכרז</w:t>
      </w:r>
      <w:r w:rsidRPr="00AF555A">
        <w:rPr>
          <w:rtl/>
        </w:rPr>
        <w:t xml:space="preserve"> זה </w:t>
      </w:r>
      <w:r w:rsidRPr="00AF555A">
        <w:rPr>
          <w:rFonts w:hint="cs"/>
          <w:rtl/>
        </w:rPr>
        <w:t xml:space="preserve">או במסמכים הנוספים הנ"ל מטעם המשרד </w:t>
      </w:r>
      <w:r w:rsidRPr="00AF555A">
        <w:rPr>
          <w:rtl/>
        </w:rPr>
        <w:t xml:space="preserve">לבין האמור בהסכם, </w:t>
      </w:r>
      <w:r w:rsidR="00F23953" w:rsidRPr="00AF555A">
        <w:rPr>
          <w:rtl/>
        </w:rPr>
        <w:t>יעשה מאמ</w:t>
      </w:r>
      <w:r w:rsidR="00F23953" w:rsidRPr="00AF555A">
        <w:rPr>
          <w:rFonts w:hint="cs"/>
          <w:rtl/>
        </w:rPr>
        <w:t>ץ</w:t>
      </w:r>
      <w:r w:rsidR="00F23953" w:rsidRPr="00AF555A">
        <w:rPr>
          <w:rtl/>
        </w:rPr>
        <w:t xml:space="preserve"> ליישב </w:t>
      </w:r>
      <w:r w:rsidR="00F23953" w:rsidRPr="00AF555A">
        <w:rPr>
          <w:rFonts w:hint="cs"/>
          <w:rtl/>
        </w:rPr>
        <w:t xml:space="preserve">את הסתירה. היה ולא תהיה אפשרות </w:t>
      </w:r>
      <w:proofErr w:type="spellStart"/>
      <w:r w:rsidR="00F23953" w:rsidRPr="00AF555A">
        <w:rPr>
          <w:rFonts w:hint="cs"/>
          <w:rtl/>
        </w:rPr>
        <w:t>לישב</w:t>
      </w:r>
      <w:proofErr w:type="spellEnd"/>
      <w:r w:rsidR="00F23953" w:rsidRPr="00AF555A">
        <w:rPr>
          <w:rFonts w:hint="cs"/>
          <w:rtl/>
        </w:rPr>
        <w:t xml:space="preserve"> את הסתירה,</w:t>
      </w:r>
      <w:r w:rsidR="00F23953" w:rsidRPr="00AF555A">
        <w:rPr>
          <w:rtl/>
        </w:rPr>
        <w:t xml:space="preserve"> </w:t>
      </w:r>
      <w:r w:rsidRPr="00AF555A">
        <w:rPr>
          <w:rtl/>
        </w:rPr>
        <w:t xml:space="preserve">הוראת </w:t>
      </w:r>
      <w:r w:rsidR="00F23953" w:rsidRPr="00AF555A">
        <w:rPr>
          <w:rFonts w:hint="cs"/>
          <w:rtl/>
        </w:rPr>
        <w:t>ה</w:t>
      </w:r>
      <w:r w:rsidR="00D4293B">
        <w:rPr>
          <w:rFonts w:hint="cs"/>
          <w:rtl/>
        </w:rPr>
        <w:t>מכרז</w:t>
      </w:r>
      <w:r w:rsidR="00F23953" w:rsidRPr="00AF555A">
        <w:rPr>
          <w:rtl/>
        </w:rPr>
        <w:t xml:space="preserve"> </w:t>
      </w:r>
      <w:r w:rsidR="00F23953" w:rsidRPr="00AF555A">
        <w:rPr>
          <w:rFonts w:hint="cs"/>
          <w:rtl/>
        </w:rPr>
        <w:t xml:space="preserve">תהיה </w:t>
      </w:r>
      <w:r w:rsidRPr="00AF555A">
        <w:rPr>
          <w:rtl/>
        </w:rPr>
        <w:t xml:space="preserve">עדיפה על הוראת </w:t>
      </w:r>
      <w:r w:rsidR="00F23953" w:rsidRPr="00AF555A">
        <w:rPr>
          <w:rFonts w:hint="cs"/>
          <w:rtl/>
        </w:rPr>
        <w:t>ההסכם</w:t>
      </w:r>
      <w:r w:rsidRPr="00AF555A">
        <w:rPr>
          <w:rFonts w:hint="cs"/>
          <w:rtl/>
        </w:rPr>
        <w:t>,</w:t>
      </w:r>
      <w:r w:rsidRPr="00AF555A">
        <w:rPr>
          <w:rtl/>
        </w:rPr>
        <w:t xml:space="preserve"> הסותרת אותה, אלא אם </w:t>
      </w:r>
      <w:r w:rsidR="00F23953" w:rsidRPr="00AF555A">
        <w:rPr>
          <w:rFonts w:hint="cs"/>
          <w:rtl/>
        </w:rPr>
        <w:t>יי</w:t>
      </w:r>
      <w:r w:rsidRPr="00AF555A">
        <w:rPr>
          <w:rtl/>
        </w:rPr>
        <w:t>אמר במפורש אחרת.</w:t>
      </w:r>
      <w:r w:rsidRPr="00AF555A">
        <w:rPr>
          <w:rFonts w:hint="cs"/>
          <w:rtl/>
        </w:rPr>
        <w:t xml:space="preserve"> אם יתגלו סתירות בין האמור בהצעה לבין האמור </w:t>
      </w:r>
      <w:r w:rsidR="00F23953" w:rsidRPr="00AF555A">
        <w:rPr>
          <w:rFonts w:hint="cs"/>
          <w:rtl/>
        </w:rPr>
        <w:t>ב</w:t>
      </w:r>
      <w:r w:rsidR="00D4293B">
        <w:rPr>
          <w:rFonts w:hint="cs"/>
          <w:rtl/>
        </w:rPr>
        <w:t>מכרז</w:t>
      </w:r>
      <w:r w:rsidR="00F23953" w:rsidRPr="00AF555A">
        <w:rPr>
          <w:rFonts w:hint="cs"/>
          <w:rtl/>
        </w:rPr>
        <w:t xml:space="preserve"> או </w:t>
      </w:r>
      <w:r w:rsidRPr="00AF555A">
        <w:rPr>
          <w:rFonts w:hint="cs"/>
          <w:rtl/>
        </w:rPr>
        <w:t xml:space="preserve">בהסכם או במסמכים הנלווים, אז ההוראות </w:t>
      </w:r>
      <w:r w:rsidR="00F23953" w:rsidRPr="00AF555A">
        <w:rPr>
          <w:rFonts w:hint="cs"/>
          <w:rtl/>
        </w:rPr>
        <w:t>ב</w:t>
      </w:r>
      <w:r w:rsidR="00D4293B">
        <w:rPr>
          <w:rFonts w:hint="cs"/>
          <w:rtl/>
        </w:rPr>
        <w:t>מכרז</w:t>
      </w:r>
      <w:r w:rsidR="00F23953" w:rsidRPr="00AF555A">
        <w:rPr>
          <w:rFonts w:hint="cs"/>
          <w:rtl/>
        </w:rPr>
        <w:t xml:space="preserve">, </w:t>
      </w:r>
      <w:r w:rsidRPr="00AF555A">
        <w:rPr>
          <w:rFonts w:hint="cs"/>
          <w:rtl/>
        </w:rPr>
        <w:t>בהסכם ובמסמכים הנוספים עדיפות על האמור בהצעה</w:t>
      </w:r>
      <w:r w:rsidR="004A6ABF" w:rsidRPr="00AF555A">
        <w:rPr>
          <w:rFonts w:hint="cs"/>
          <w:rtl/>
        </w:rPr>
        <w:t>.</w:t>
      </w:r>
    </w:p>
    <w:p w:rsidR="00FE6C91" w:rsidRPr="00AF555A" w:rsidRDefault="00FE6C91" w:rsidP="002224FC">
      <w:pPr>
        <w:pStyle w:val="HNormal"/>
        <w:spacing w:line="360" w:lineRule="auto"/>
        <w:ind w:left="1152" w:right="-142"/>
        <w:rPr>
          <w:rFonts w:cs="David"/>
          <w:rtl/>
        </w:rPr>
      </w:pPr>
      <w:r w:rsidRPr="00AF555A">
        <w:rPr>
          <w:rFonts w:cs="David"/>
          <w:rtl/>
        </w:rPr>
        <w:t>על הספק ל</w:t>
      </w:r>
      <w:r w:rsidRPr="00AF555A">
        <w:rPr>
          <w:rFonts w:cs="David" w:hint="cs"/>
          <w:rtl/>
        </w:rPr>
        <w:t xml:space="preserve">חתום על ההסכם </w:t>
      </w:r>
      <w:r w:rsidR="002224FC">
        <w:rPr>
          <w:rFonts w:cs="David" w:hint="cs"/>
          <w:rtl/>
        </w:rPr>
        <w:t xml:space="preserve">ועל נספח אישור עריכת הביטוחים, </w:t>
      </w:r>
      <w:r w:rsidRPr="00AF555A">
        <w:rPr>
          <w:rFonts w:cs="David" w:hint="cs"/>
          <w:rtl/>
        </w:rPr>
        <w:t>ולהעביר</w:t>
      </w:r>
      <w:r w:rsidR="002224FC">
        <w:rPr>
          <w:rFonts w:cs="David" w:hint="cs"/>
          <w:rtl/>
        </w:rPr>
        <w:t>ם</w:t>
      </w:r>
      <w:r w:rsidRPr="00AF555A">
        <w:rPr>
          <w:rFonts w:cs="David" w:hint="cs"/>
          <w:rtl/>
        </w:rPr>
        <w:t xml:space="preserve"> כשה</w:t>
      </w:r>
      <w:r w:rsidR="002224FC">
        <w:rPr>
          <w:rFonts w:cs="David" w:hint="cs"/>
          <w:rtl/>
        </w:rPr>
        <w:t>ם</w:t>
      </w:r>
      <w:r w:rsidRPr="00AF555A">
        <w:rPr>
          <w:rFonts w:cs="David" w:hint="cs"/>
          <w:rtl/>
        </w:rPr>
        <w:t xml:space="preserve"> חתו</w:t>
      </w:r>
      <w:r w:rsidR="002224FC">
        <w:rPr>
          <w:rFonts w:cs="David" w:hint="cs"/>
          <w:rtl/>
        </w:rPr>
        <w:t>מים</w:t>
      </w:r>
      <w:r w:rsidRPr="00AF555A">
        <w:rPr>
          <w:rFonts w:cs="David" w:hint="cs"/>
          <w:rtl/>
        </w:rPr>
        <w:t xml:space="preserve"> לנציג המשרד, </w:t>
      </w:r>
      <w:r w:rsidRPr="00AF555A">
        <w:rPr>
          <w:rFonts w:cs="David"/>
          <w:rtl/>
        </w:rPr>
        <w:t xml:space="preserve">תוך </w:t>
      </w:r>
      <w:r w:rsidRPr="00AF555A">
        <w:rPr>
          <w:rFonts w:cs="David" w:hint="cs"/>
          <w:rtl/>
        </w:rPr>
        <w:t>14 (ארבעה-עשר)</w:t>
      </w:r>
      <w:r w:rsidRPr="00AF555A">
        <w:rPr>
          <w:rFonts w:cs="David"/>
          <w:rtl/>
        </w:rPr>
        <w:t xml:space="preserve"> </w:t>
      </w:r>
      <w:r w:rsidRPr="00AF555A">
        <w:rPr>
          <w:rFonts w:cs="David" w:hint="cs"/>
          <w:rtl/>
        </w:rPr>
        <w:t>יום</w:t>
      </w:r>
      <w:r w:rsidRPr="00AF555A">
        <w:rPr>
          <w:rFonts w:cs="David"/>
          <w:rtl/>
        </w:rPr>
        <w:t xml:space="preserve"> ממועד הקבלה של </w:t>
      </w:r>
      <w:r w:rsidRPr="00AF555A">
        <w:rPr>
          <w:rFonts w:cs="David" w:hint="cs"/>
          <w:rtl/>
        </w:rPr>
        <w:t>ה</w:t>
      </w:r>
      <w:r w:rsidRPr="00AF555A">
        <w:rPr>
          <w:rFonts w:cs="David"/>
          <w:rtl/>
        </w:rPr>
        <w:t xml:space="preserve">נוסח </w:t>
      </w:r>
      <w:r w:rsidRPr="00AF555A">
        <w:rPr>
          <w:rFonts w:cs="David" w:hint="cs"/>
          <w:rtl/>
        </w:rPr>
        <w:t xml:space="preserve">הסופי של </w:t>
      </w:r>
      <w:r w:rsidRPr="00AF555A">
        <w:rPr>
          <w:rFonts w:cs="David"/>
          <w:rtl/>
        </w:rPr>
        <w:t>ההסכם לחתימתו.</w:t>
      </w:r>
    </w:p>
    <w:p w:rsidR="00FE6C91" w:rsidRPr="00AF555A" w:rsidRDefault="00FE6C91" w:rsidP="00CA5885">
      <w:pPr>
        <w:pStyle w:val="HNormal"/>
        <w:spacing w:line="360" w:lineRule="auto"/>
        <w:ind w:left="1152" w:right="-142"/>
        <w:rPr>
          <w:rFonts w:cs="David"/>
          <w:rtl/>
        </w:rPr>
      </w:pPr>
      <w:r w:rsidRPr="00AF555A">
        <w:rPr>
          <w:rFonts w:cs="David" w:hint="cs"/>
          <w:rtl/>
        </w:rPr>
        <w:t>למען הסר</w:t>
      </w:r>
      <w:r w:rsidRPr="00AF555A">
        <w:rPr>
          <w:rFonts w:cs="David"/>
          <w:rtl/>
        </w:rPr>
        <w:t xml:space="preserve"> כל ספק מודגש בזה</w:t>
      </w:r>
      <w:r w:rsidRPr="00AF555A">
        <w:rPr>
          <w:rFonts w:cs="David" w:hint="cs"/>
          <w:rtl/>
        </w:rPr>
        <w:t>, כי ההתקשרות בין הצדדים</w:t>
      </w:r>
      <w:r w:rsidRPr="00AF555A">
        <w:rPr>
          <w:rFonts w:cs="David"/>
          <w:rtl/>
        </w:rPr>
        <w:t xml:space="preserve"> תושלם רק עם חתימת ההסכם על</w:t>
      </w:r>
      <w:r w:rsidRPr="00AF555A">
        <w:rPr>
          <w:rFonts w:cs="David" w:hint="cs"/>
          <w:rtl/>
        </w:rPr>
        <w:t>-</w:t>
      </w:r>
      <w:r w:rsidRPr="00AF555A">
        <w:rPr>
          <w:rFonts w:cs="David"/>
          <w:rtl/>
        </w:rPr>
        <w:t>ידי שני הצדדים</w:t>
      </w:r>
      <w:r w:rsidRPr="00AF555A">
        <w:rPr>
          <w:rFonts w:cs="David" w:hint="cs"/>
          <w:rtl/>
        </w:rPr>
        <w:t xml:space="preserve">. </w:t>
      </w:r>
      <w:r w:rsidRPr="00AF555A">
        <w:rPr>
          <w:rFonts w:cs="David"/>
          <w:rtl/>
        </w:rPr>
        <w:t xml:space="preserve">הספק </w:t>
      </w:r>
      <w:r w:rsidRPr="00AF555A">
        <w:rPr>
          <w:rFonts w:cs="David" w:hint="cs"/>
          <w:rtl/>
        </w:rPr>
        <w:t>הנבחר</w:t>
      </w:r>
      <w:r w:rsidRPr="00AF555A">
        <w:rPr>
          <w:rFonts w:cs="David"/>
          <w:rtl/>
        </w:rPr>
        <w:t xml:space="preserve"> לא יעשה כל פעולה</w:t>
      </w:r>
      <w:r w:rsidRPr="00AF555A">
        <w:rPr>
          <w:rFonts w:cs="David" w:hint="cs"/>
          <w:rtl/>
        </w:rPr>
        <w:t>,</w:t>
      </w:r>
      <w:r w:rsidRPr="00AF555A">
        <w:rPr>
          <w:rFonts w:cs="David"/>
          <w:rtl/>
        </w:rPr>
        <w:t xml:space="preserve"> </w:t>
      </w:r>
      <w:r w:rsidRPr="00AF555A">
        <w:rPr>
          <w:rFonts w:cs="David" w:hint="cs"/>
          <w:rtl/>
        </w:rPr>
        <w:t xml:space="preserve">אשר </w:t>
      </w:r>
      <w:r w:rsidRPr="00AF555A">
        <w:rPr>
          <w:rFonts w:cs="David"/>
          <w:rtl/>
        </w:rPr>
        <w:t xml:space="preserve">עלולה ליצור מחויבות </w:t>
      </w:r>
      <w:r w:rsidRPr="00AF555A">
        <w:rPr>
          <w:rFonts w:cs="David" w:hint="cs"/>
          <w:rtl/>
        </w:rPr>
        <w:t>של המשרד</w:t>
      </w:r>
      <w:r w:rsidRPr="00AF555A">
        <w:rPr>
          <w:rFonts w:cs="David"/>
          <w:rtl/>
        </w:rPr>
        <w:t xml:space="preserve"> כלפיו בעקבות ההודעה על הזכיה במכרז, עד אשר ייחתם </w:t>
      </w:r>
      <w:r w:rsidRPr="00AF555A">
        <w:rPr>
          <w:rFonts w:cs="David" w:hint="cs"/>
          <w:rtl/>
        </w:rPr>
        <w:t>ההסכם</w:t>
      </w:r>
      <w:r w:rsidRPr="00AF555A">
        <w:rPr>
          <w:rFonts w:cs="David"/>
          <w:rtl/>
        </w:rPr>
        <w:t xml:space="preserve"> בין </w:t>
      </w:r>
      <w:r w:rsidRPr="00AF555A">
        <w:rPr>
          <w:rFonts w:cs="David" w:hint="cs"/>
          <w:rtl/>
        </w:rPr>
        <w:t>המשרד</w:t>
      </w:r>
      <w:r w:rsidRPr="00AF555A">
        <w:rPr>
          <w:rFonts w:cs="David"/>
          <w:rtl/>
        </w:rPr>
        <w:t xml:space="preserve"> </w:t>
      </w:r>
      <w:r w:rsidRPr="00AF555A">
        <w:rPr>
          <w:rFonts w:cs="David" w:hint="cs"/>
          <w:rtl/>
        </w:rPr>
        <w:t>ל</w:t>
      </w:r>
      <w:r w:rsidRPr="00AF555A">
        <w:rPr>
          <w:rFonts w:cs="David"/>
          <w:rtl/>
        </w:rPr>
        <w:t xml:space="preserve">בין הספק הנבחר </w:t>
      </w:r>
      <w:r w:rsidRPr="00AF555A">
        <w:rPr>
          <w:rFonts w:cs="David" w:hint="cs"/>
          <w:rtl/>
        </w:rPr>
        <w:t xml:space="preserve">ותונפק לו </w:t>
      </w:r>
      <w:r w:rsidRPr="00AF555A">
        <w:rPr>
          <w:rFonts w:cs="David"/>
          <w:rtl/>
        </w:rPr>
        <w:t>הזמנה</w:t>
      </w:r>
      <w:r w:rsidRPr="00AF555A">
        <w:rPr>
          <w:rFonts w:cs="David" w:hint="cs"/>
          <w:rtl/>
        </w:rPr>
        <w:t>,</w:t>
      </w:r>
      <w:r w:rsidRPr="00AF555A">
        <w:rPr>
          <w:rFonts w:cs="David"/>
          <w:rtl/>
        </w:rPr>
        <w:t xml:space="preserve"> החתומה בידי הגורמים המוסמכים </w:t>
      </w:r>
      <w:r w:rsidRPr="00AF555A">
        <w:rPr>
          <w:rFonts w:cs="David" w:hint="cs"/>
          <w:rtl/>
        </w:rPr>
        <w:t>במשרד</w:t>
      </w:r>
      <w:r w:rsidRPr="00AF555A">
        <w:rPr>
          <w:rFonts w:cs="David"/>
          <w:rtl/>
        </w:rPr>
        <w:t>.</w:t>
      </w:r>
    </w:p>
    <w:p w:rsidR="00FE6C91" w:rsidRPr="00AF555A" w:rsidRDefault="00FE6C91" w:rsidP="00CA5885">
      <w:pPr>
        <w:pStyle w:val="HNormal"/>
        <w:spacing w:after="240" w:line="360" w:lineRule="auto"/>
        <w:ind w:left="1152" w:right="-142"/>
        <w:rPr>
          <w:rFonts w:cs="David"/>
          <w:rtl/>
        </w:rPr>
      </w:pPr>
      <w:r w:rsidRPr="00AF555A">
        <w:rPr>
          <w:rFonts w:cs="David"/>
          <w:rtl/>
        </w:rPr>
        <w:t>לא חתם הספק הנבחר על ההסכם</w:t>
      </w:r>
      <w:r w:rsidRPr="00AF555A">
        <w:rPr>
          <w:rFonts w:cs="David" w:hint="cs"/>
          <w:rtl/>
        </w:rPr>
        <w:t xml:space="preserve"> ונספחיו,</w:t>
      </w:r>
      <w:r w:rsidRPr="00AF555A">
        <w:rPr>
          <w:rFonts w:cs="David"/>
          <w:rtl/>
        </w:rPr>
        <w:t xml:space="preserve"> כאמור לעיל, </w:t>
      </w:r>
      <w:r w:rsidRPr="00AF555A">
        <w:rPr>
          <w:rFonts w:cs="David" w:hint="cs"/>
          <w:rtl/>
        </w:rPr>
        <w:t>יהיה המשרד</w:t>
      </w:r>
      <w:r w:rsidRPr="00AF555A">
        <w:rPr>
          <w:rFonts w:cs="David"/>
          <w:rtl/>
        </w:rPr>
        <w:t xml:space="preserve"> זכאי, על פי בחירת</w:t>
      </w:r>
      <w:r w:rsidRPr="00AF555A">
        <w:rPr>
          <w:rFonts w:cs="David" w:hint="cs"/>
          <w:rtl/>
        </w:rPr>
        <w:t>ו</w:t>
      </w:r>
      <w:r w:rsidRPr="00AF555A">
        <w:rPr>
          <w:rFonts w:cs="David"/>
          <w:rtl/>
        </w:rPr>
        <w:t>, להתקשר עם המציע</w:t>
      </w:r>
      <w:r w:rsidRPr="00AF555A">
        <w:rPr>
          <w:rFonts w:cs="David" w:hint="cs"/>
          <w:rtl/>
        </w:rPr>
        <w:t>,</w:t>
      </w:r>
      <w:r w:rsidRPr="00AF555A">
        <w:rPr>
          <w:rFonts w:cs="David"/>
          <w:rtl/>
        </w:rPr>
        <w:t xml:space="preserve"> שהצעתו דורגה במקום השני, </w:t>
      </w:r>
      <w:r w:rsidRPr="00AF555A">
        <w:rPr>
          <w:rFonts w:cs="David" w:hint="cs"/>
          <w:rtl/>
        </w:rPr>
        <w:t xml:space="preserve">או עם המציע, שהצעתו דורגה במקום השלישי (אם לא נחתם הסכם עם המציע השני), </w:t>
      </w:r>
      <w:r w:rsidRPr="00AF555A">
        <w:rPr>
          <w:rFonts w:cs="David"/>
          <w:rtl/>
        </w:rPr>
        <w:t xml:space="preserve">או לבטל את המכרז או </w:t>
      </w:r>
      <w:r w:rsidRPr="00AF555A">
        <w:rPr>
          <w:rFonts w:cs="David" w:hint="cs"/>
          <w:rtl/>
        </w:rPr>
        <w:t>לפרסמו</w:t>
      </w:r>
      <w:r w:rsidRPr="00AF555A">
        <w:rPr>
          <w:rFonts w:cs="David"/>
          <w:rtl/>
        </w:rPr>
        <w:t xml:space="preserve"> מחדש.</w:t>
      </w:r>
    </w:p>
    <w:p w:rsidR="00FE6C91" w:rsidRPr="00AF555A" w:rsidRDefault="00FE6C91" w:rsidP="00CA5885">
      <w:pPr>
        <w:pStyle w:val="HNormal"/>
        <w:numPr>
          <w:ilvl w:val="2"/>
          <w:numId w:val="17"/>
        </w:numPr>
        <w:tabs>
          <w:tab w:val="left" w:pos="8312"/>
        </w:tabs>
        <w:spacing w:after="0" w:line="360" w:lineRule="auto"/>
        <w:ind w:right="-142"/>
        <w:rPr>
          <w:rFonts w:cs="David"/>
          <w:b/>
          <w:bCs/>
        </w:rPr>
      </w:pPr>
      <w:r w:rsidRPr="00AF555A">
        <w:rPr>
          <w:rFonts w:cs="David" w:hint="cs"/>
          <w:b/>
          <w:bCs/>
          <w:rtl/>
        </w:rPr>
        <w:t>ערבות ביצוע</w:t>
      </w:r>
    </w:p>
    <w:p w:rsidR="00737C82" w:rsidRPr="00AF555A" w:rsidRDefault="00D33EDB" w:rsidP="00CA5885">
      <w:pPr>
        <w:pStyle w:val="HNormal"/>
        <w:numPr>
          <w:ilvl w:val="3"/>
          <w:numId w:val="17"/>
        </w:numPr>
        <w:tabs>
          <w:tab w:val="left" w:pos="1152"/>
        </w:tabs>
        <w:spacing w:line="360" w:lineRule="auto"/>
        <w:ind w:right="-142"/>
        <w:rPr>
          <w:rFonts w:cs="David"/>
          <w:rtl/>
        </w:rPr>
      </w:pPr>
      <w:r w:rsidRPr="00AF555A">
        <w:rPr>
          <w:rFonts w:cs="David" w:hint="cs"/>
          <w:rtl/>
        </w:rPr>
        <w:t xml:space="preserve">עם קבלת הודעה על הזכיה, </w:t>
      </w:r>
      <w:r w:rsidRPr="00AF555A">
        <w:rPr>
          <w:rFonts w:cs="David"/>
          <w:rtl/>
        </w:rPr>
        <w:t>הספק ימציא כתב ערבות</w:t>
      </w:r>
      <w:r w:rsidRPr="00AF555A">
        <w:rPr>
          <w:rFonts w:cs="David" w:hint="cs"/>
          <w:rtl/>
        </w:rPr>
        <w:t xml:space="preserve"> על שמו</w:t>
      </w:r>
      <w:r w:rsidRPr="00AF555A">
        <w:rPr>
          <w:rFonts w:cs="David"/>
          <w:rtl/>
        </w:rPr>
        <w:t>, מקורי ובלתי מותנה לשם הבטחת ביצוע</w:t>
      </w:r>
      <w:r w:rsidRPr="00AF555A">
        <w:rPr>
          <w:rFonts w:cs="David" w:hint="cs"/>
          <w:rtl/>
        </w:rPr>
        <w:t>ו של</w:t>
      </w:r>
      <w:r w:rsidRPr="00AF555A">
        <w:rPr>
          <w:rFonts w:cs="David"/>
          <w:rtl/>
        </w:rPr>
        <w:t xml:space="preserve"> ההסכם. כתב הערבות יהיה </w:t>
      </w:r>
      <w:r w:rsidRPr="00AF555A">
        <w:rPr>
          <w:rFonts w:cs="David" w:hint="cs"/>
          <w:rtl/>
        </w:rPr>
        <w:t xml:space="preserve">מבנק בישראל, </w:t>
      </w:r>
      <w:r w:rsidRPr="00AF555A">
        <w:rPr>
          <w:rFonts w:cs="David"/>
          <w:rtl/>
        </w:rPr>
        <w:t xml:space="preserve">צמוד למדד המחירים לצרכן בשעור של 100% (מאה אחוז), לפי המדד, שיהיה ידוע ביום </w:t>
      </w:r>
      <w:r w:rsidRPr="00AF555A">
        <w:rPr>
          <w:rFonts w:cs="David" w:hint="cs"/>
          <w:rtl/>
        </w:rPr>
        <w:t>ה</w:t>
      </w:r>
      <w:r w:rsidRPr="00AF555A">
        <w:rPr>
          <w:rFonts w:cs="David"/>
          <w:rtl/>
        </w:rPr>
        <w:t>הנפק</w:t>
      </w:r>
      <w:r w:rsidRPr="00AF555A">
        <w:rPr>
          <w:rFonts w:cs="David" w:hint="cs"/>
          <w:rtl/>
        </w:rPr>
        <w:t>ה של</w:t>
      </w:r>
      <w:r w:rsidRPr="00AF555A">
        <w:rPr>
          <w:rFonts w:cs="David"/>
          <w:rtl/>
        </w:rPr>
        <w:t xml:space="preserve"> הערבות, ויעמוד על </w:t>
      </w:r>
      <w:r w:rsidRPr="00AF555A">
        <w:rPr>
          <w:rFonts w:cs="David" w:hint="cs"/>
          <w:rtl/>
        </w:rPr>
        <w:t>5</w:t>
      </w:r>
      <w:r w:rsidRPr="00AF555A">
        <w:rPr>
          <w:rFonts w:cs="David"/>
          <w:rtl/>
        </w:rPr>
        <w:t>% (</w:t>
      </w:r>
      <w:r w:rsidRPr="00AF555A">
        <w:rPr>
          <w:rFonts w:cs="David" w:hint="cs"/>
          <w:rtl/>
        </w:rPr>
        <w:t>חמישה</w:t>
      </w:r>
      <w:r w:rsidRPr="00AF555A">
        <w:rPr>
          <w:rFonts w:cs="David"/>
          <w:rtl/>
        </w:rPr>
        <w:t xml:space="preserve"> אחוז</w:t>
      </w:r>
      <w:r w:rsidRPr="00AF555A">
        <w:rPr>
          <w:rFonts w:cs="David" w:hint="cs"/>
          <w:rtl/>
        </w:rPr>
        <w:t>ים</w:t>
      </w:r>
      <w:r w:rsidRPr="00AF555A">
        <w:rPr>
          <w:rFonts w:cs="David"/>
          <w:rtl/>
        </w:rPr>
        <w:t xml:space="preserve">) כולל מע"מ, מערך ההתקשרות </w:t>
      </w:r>
      <w:r w:rsidRPr="00AF555A">
        <w:rPr>
          <w:rFonts w:cs="David" w:hint="cs"/>
          <w:rtl/>
        </w:rPr>
        <w:t xml:space="preserve">לשנה </w:t>
      </w:r>
      <w:r w:rsidRPr="00AF555A">
        <w:rPr>
          <w:rFonts w:cs="David"/>
          <w:rtl/>
        </w:rPr>
        <w:t xml:space="preserve">עם הספק. תוקף כתב הערבות - עד </w:t>
      </w:r>
      <w:r w:rsidR="00C41A6D" w:rsidRPr="00AF555A">
        <w:rPr>
          <w:rFonts w:cs="David" w:hint="cs"/>
          <w:rtl/>
        </w:rPr>
        <w:t>60</w:t>
      </w:r>
      <w:r w:rsidRPr="00AF555A">
        <w:rPr>
          <w:rFonts w:cs="David"/>
          <w:rtl/>
        </w:rPr>
        <w:t xml:space="preserve"> </w:t>
      </w:r>
      <w:r w:rsidRPr="00AF555A">
        <w:rPr>
          <w:rFonts w:cs="David" w:hint="cs"/>
          <w:rtl/>
        </w:rPr>
        <w:t>(</w:t>
      </w:r>
      <w:r w:rsidR="00C41A6D" w:rsidRPr="00AF555A">
        <w:rPr>
          <w:rFonts w:cs="David" w:hint="cs"/>
          <w:rtl/>
        </w:rPr>
        <w:t>שישים</w:t>
      </w:r>
      <w:r w:rsidRPr="00AF555A">
        <w:rPr>
          <w:rFonts w:cs="David" w:hint="cs"/>
          <w:rtl/>
        </w:rPr>
        <w:t xml:space="preserve">) </w:t>
      </w:r>
      <w:r w:rsidRPr="00AF555A">
        <w:rPr>
          <w:rFonts w:cs="David"/>
          <w:rtl/>
        </w:rPr>
        <w:t>יום מעבר לתקופת ההתקשרות עם הספק. אם ההתקשרות עם הספק תוארך, הערבות תוארך בהתאם.</w:t>
      </w:r>
    </w:p>
    <w:p w:rsidR="00FE6C91" w:rsidRPr="00AF555A" w:rsidRDefault="00FE6C91" w:rsidP="00CA5885">
      <w:pPr>
        <w:pStyle w:val="HNormal"/>
        <w:tabs>
          <w:tab w:val="left" w:pos="1152"/>
        </w:tabs>
        <w:spacing w:line="360" w:lineRule="auto"/>
        <w:ind w:left="1872" w:right="-142"/>
        <w:rPr>
          <w:rFonts w:cs="David"/>
          <w:rtl/>
          <w:lang w:eastAsia="en-US"/>
        </w:rPr>
      </w:pPr>
      <w:r w:rsidRPr="00FC3A73">
        <w:rPr>
          <w:rFonts w:cs="David" w:hint="cs"/>
          <w:rtl/>
          <w:lang w:eastAsia="en-US"/>
        </w:rPr>
        <w:lastRenderedPageBreak/>
        <w:t xml:space="preserve">הנוסח של ערבות הביצוע מצורף כנספח </w:t>
      </w:r>
      <w:r w:rsidR="0037700C" w:rsidRPr="00FC3A73">
        <w:rPr>
          <w:rFonts w:cs="David"/>
          <w:rtl/>
          <w:lang w:eastAsia="en-US"/>
        </w:rPr>
        <w:t>1.7.2.1</w:t>
      </w:r>
      <w:r w:rsidRPr="00FC3A73">
        <w:rPr>
          <w:rFonts w:cs="David" w:hint="cs"/>
          <w:rtl/>
          <w:lang w:eastAsia="en-US"/>
        </w:rPr>
        <w:t xml:space="preserve"> להסכם להלן. נוסח זה מחייב ואין לסטות ממנו. המשרד לא יחתום על ההסכם עם הספק אם תהיה סטיה כלשהי מנוסח הערבות שבנספח </w:t>
      </w:r>
      <w:r w:rsidR="0037700C" w:rsidRPr="00FC3A73">
        <w:rPr>
          <w:rFonts w:cs="David"/>
          <w:rtl/>
          <w:lang w:eastAsia="en-US"/>
        </w:rPr>
        <w:t>1.7.2.1</w:t>
      </w:r>
      <w:r w:rsidRPr="00FC3A73">
        <w:rPr>
          <w:rFonts w:cs="David" w:hint="cs"/>
          <w:rtl/>
          <w:lang w:eastAsia="en-US"/>
        </w:rPr>
        <w:t xml:space="preserve"> להסכם להלן.</w:t>
      </w:r>
    </w:p>
    <w:p w:rsidR="00FE6C91" w:rsidRPr="00AF555A" w:rsidRDefault="00FE6C91" w:rsidP="00CA5885">
      <w:pPr>
        <w:pStyle w:val="HNormal"/>
        <w:tabs>
          <w:tab w:val="left" w:pos="1152"/>
        </w:tabs>
        <w:spacing w:line="360" w:lineRule="auto"/>
        <w:ind w:left="1872" w:right="-142"/>
        <w:rPr>
          <w:rFonts w:cs="David"/>
          <w:rtl/>
        </w:rPr>
      </w:pPr>
      <w:r w:rsidRPr="00AF555A">
        <w:rPr>
          <w:rFonts w:cs="David"/>
          <w:rtl/>
        </w:rPr>
        <w:t xml:space="preserve">הערבות האמורה תהיה ערבות בנקאית </w:t>
      </w:r>
      <w:r w:rsidR="007C1A9E" w:rsidRPr="00AF555A">
        <w:rPr>
          <w:rFonts w:cs="David" w:hint="cs"/>
          <w:rtl/>
        </w:rPr>
        <w:t xml:space="preserve">של בנק ישראלי </w:t>
      </w:r>
      <w:r w:rsidRPr="00AF555A">
        <w:rPr>
          <w:rFonts w:cs="David"/>
          <w:rtl/>
        </w:rPr>
        <w:t>או של חברת ביטוח ישראלית</w:t>
      </w:r>
      <w:r w:rsidRPr="00AF555A">
        <w:rPr>
          <w:rFonts w:cs="David" w:hint="cs"/>
          <w:rtl/>
        </w:rPr>
        <w:t>,</w:t>
      </w:r>
      <w:r w:rsidRPr="00AF555A">
        <w:rPr>
          <w:rFonts w:cs="David"/>
          <w:rtl/>
        </w:rPr>
        <w:t xml:space="preserve"> שברשותה רשיון לעסוק בביטוח </w:t>
      </w:r>
      <w:r w:rsidRPr="00AF555A">
        <w:rPr>
          <w:rFonts w:cs="David" w:hint="cs"/>
          <w:rtl/>
        </w:rPr>
        <w:t>לפי</w:t>
      </w:r>
      <w:r w:rsidRPr="00AF555A">
        <w:rPr>
          <w:rFonts w:cs="David"/>
          <w:rtl/>
        </w:rPr>
        <w:t xml:space="preserve"> חוק הפיקוח על עסקי הביטוח</w:t>
      </w:r>
      <w:r w:rsidRPr="00AF555A">
        <w:rPr>
          <w:rFonts w:cs="David" w:hint="cs"/>
          <w:rtl/>
        </w:rPr>
        <w:t>,</w:t>
      </w:r>
      <w:r w:rsidRPr="00AF555A">
        <w:rPr>
          <w:rFonts w:cs="David"/>
          <w:rtl/>
        </w:rPr>
        <w:t xml:space="preserve"> התשמ"א</w:t>
      </w:r>
      <w:r w:rsidRPr="00AF555A">
        <w:rPr>
          <w:rFonts w:cs="David" w:hint="cs"/>
          <w:rtl/>
        </w:rPr>
        <w:t xml:space="preserve"> </w:t>
      </w:r>
      <w:r w:rsidRPr="00AF555A">
        <w:rPr>
          <w:rFonts w:cs="David"/>
          <w:rtl/>
        </w:rPr>
        <w:t>- 1981.</w:t>
      </w:r>
      <w:r w:rsidRPr="00AF555A">
        <w:rPr>
          <w:rFonts w:cs="David" w:hint="cs"/>
          <w:rtl/>
        </w:rPr>
        <w:t xml:space="preserve"> אם</w:t>
      </w:r>
      <w:r w:rsidRPr="00AF555A">
        <w:rPr>
          <w:rFonts w:cs="David"/>
          <w:rtl/>
        </w:rPr>
        <w:t xml:space="preserve"> הערבות </w:t>
      </w:r>
      <w:r w:rsidRPr="00AF555A">
        <w:rPr>
          <w:rFonts w:cs="David" w:hint="cs"/>
          <w:rtl/>
        </w:rPr>
        <w:t>תהיה</w:t>
      </w:r>
      <w:r w:rsidRPr="00AF555A">
        <w:rPr>
          <w:rFonts w:cs="David"/>
          <w:rtl/>
        </w:rPr>
        <w:t xml:space="preserve"> של חברת ביטוח, החתימה לאישור הערבות תהיה של חברת הביטוח עצמה ולא של סוכן מטעמה</w:t>
      </w:r>
      <w:r w:rsidRPr="00AF555A">
        <w:rPr>
          <w:rFonts w:cs="David" w:hint="cs"/>
          <w:rtl/>
        </w:rPr>
        <w:t>.</w:t>
      </w:r>
    </w:p>
    <w:p w:rsidR="00BF2FAF" w:rsidRPr="00AF555A" w:rsidRDefault="00BF2FAF" w:rsidP="00CA5885">
      <w:pPr>
        <w:pStyle w:val="HNormal"/>
        <w:numPr>
          <w:ilvl w:val="3"/>
          <w:numId w:val="17"/>
        </w:numPr>
        <w:tabs>
          <w:tab w:val="left" w:pos="8312"/>
        </w:tabs>
        <w:spacing w:line="360" w:lineRule="auto"/>
        <w:ind w:right="-142"/>
        <w:rPr>
          <w:rFonts w:cs="David"/>
          <w:rtl/>
        </w:rPr>
      </w:pPr>
      <w:r w:rsidRPr="00AF555A">
        <w:rPr>
          <w:rFonts w:cs="David"/>
          <w:rtl/>
        </w:rPr>
        <w:t xml:space="preserve">בהתאם להוראת חשכ"ל </w:t>
      </w:r>
      <w:r w:rsidR="003D5216" w:rsidRPr="00AF555A">
        <w:rPr>
          <w:rFonts w:cs="David" w:hint="cs"/>
          <w:rtl/>
        </w:rPr>
        <w:t>7.7.1</w:t>
      </w:r>
      <w:r w:rsidR="00F27D28" w:rsidRPr="00AF555A">
        <w:rPr>
          <w:rFonts w:cs="David" w:hint="cs"/>
          <w:rtl/>
        </w:rPr>
        <w:t xml:space="preserve"> ע</w:t>
      </w:r>
      <w:r w:rsidRPr="00AF555A">
        <w:rPr>
          <w:rFonts w:cs="David"/>
          <w:rtl/>
        </w:rPr>
        <w:t xml:space="preserve">ומדת </w:t>
      </w:r>
      <w:r w:rsidRPr="00AF555A">
        <w:rPr>
          <w:rFonts w:cs="David" w:hint="cs"/>
          <w:rtl/>
        </w:rPr>
        <w:t>לספק הזוכה</w:t>
      </w:r>
      <w:r w:rsidRPr="00AF555A">
        <w:rPr>
          <w:rFonts w:cs="David"/>
          <w:rtl/>
        </w:rPr>
        <w:t xml:space="preserve"> האפשרות לבקש להגיש הוראת חלף ערבות </w:t>
      </w:r>
      <w:r w:rsidRPr="00AF555A">
        <w:rPr>
          <w:rFonts w:cs="David" w:hint="cs"/>
          <w:rtl/>
        </w:rPr>
        <w:t xml:space="preserve">(בנוסח </w:t>
      </w:r>
      <w:r w:rsidRPr="00FC3A73">
        <w:rPr>
          <w:rFonts w:cs="David" w:hint="cs"/>
          <w:rtl/>
        </w:rPr>
        <w:t xml:space="preserve">שבנספח </w:t>
      </w:r>
      <w:r w:rsidR="0037700C" w:rsidRPr="00FC3A73">
        <w:rPr>
          <w:rFonts w:cs="David"/>
          <w:rtl/>
        </w:rPr>
        <w:t>1.7.2.2</w:t>
      </w:r>
      <w:r w:rsidRPr="00FC3A73">
        <w:rPr>
          <w:rFonts w:cs="David" w:hint="cs"/>
          <w:rtl/>
        </w:rPr>
        <w:t xml:space="preserve">) </w:t>
      </w:r>
      <w:r w:rsidR="00F75A04" w:rsidRPr="00FC3A73">
        <w:rPr>
          <w:rFonts w:cs="David" w:hint="cs"/>
          <w:rtl/>
        </w:rPr>
        <w:t>לפיה הספק מאשר למדינה לעכב סכום, בגובה סכום ערבות הביצוע שהתבקשה, מתוך</w:t>
      </w:r>
      <w:r w:rsidR="00F75A04" w:rsidRPr="00AF555A">
        <w:rPr>
          <w:rFonts w:cs="David" w:hint="cs"/>
          <w:rtl/>
        </w:rPr>
        <w:t xml:space="preserve">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AF555A">
        <w:rPr>
          <w:rFonts w:cs="David"/>
          <w:rtl/>
        </w:rPr>
        <w:t xml:space="preserve">כתחליף לכתב ערבות ביצוע. בקשת </w:t>
      </w:r>
      <w:r w:rsidRPr="00AF555A">
        <w:rPr>
          <w:rFonts w:cs="David" w:hint="cs"/>
          <w:rtl/>
        </w:rPr>
        <w:t>הספק</w:t>
      </w:r>
      <w:r w:rsidRPr="00AF555A">
        <w:rPr>
          <w:rFonts w:cs="David"/>
          <w:rtl/>
        </w:rPr>
        <w:t xml:space="preserve"> תיבדק בהתאם להנחיות ולתנאים המפורטים בהוראת החשכ"ל הנ"ל ותאושר במידה </w:t>
      </w:r>
      <w:r w:rsidRPr="00AF555A">
        <w:rPr>
          <w:rFonts w:cs="David" w:hint="cs"/>
          <w:rtl/>
        </w:rPr>
        <w:t>והספק הזוכה</w:t>
      </w:r>
      <w:r w:rsidRPr="00AF555A">
        <w:rPr>
          <w:rFonts w:cs="David"/>
          <w:rtl/>
        </w:rPr>
        <w:t xml:space="preserve"> ותנאי ההתקשרות עומדים בתנאים.</w:t>
      </w:r>
    </w:p>
    <w:p w:rsidR="00FE6C91" w:rsidRPr="00AF555A" w:rsidRDefault="00FE6C91" w:rsidP="00CA5885">
      <w:pPr>
        <w:pStyle w:val="HNormal"/>
        <w:tabs>
          <w:tab w:val="left" w:pos="1152"/>
        </w:tabs>
        <w:spacing w:after="240" w:line="360" w:lineRule="auto"/>
        <w:ind w:left="1152" w:right="-142"/>
        <w:rPr>
          <w:rFonts w:cs="David"/>
        </w:rPr>
      </w:pPr>
      <w:r w:rsidRPr="00AF555A">
        <w:rPr>
          <w:rFonts w:cs="David" w:hint="cs"/>
          <w:rtl/>
        </w:rPr>
        <w:t>המשרד יהא רשאי לחלט את הערבות לפי שיקול-דעתו הבלעדי, בכל מקרה שהספק לא יעמוד בהתחיבות כלשהי מהתחיבויותיו במכרז זה; זאת, מבלי לפגוע בזכויותיו של המשרד לכל סעד אחר לפי כל דין.</w:t>
      </w:r>
    </w:p>
    <w:p w:rsidR="00FE6C91" w:rsidRPr="00AF555A" w:rsidRDefault="00FE6C91" w:rsidP="00CA5885">
      <w:pPr>
        <w:pStyle w:val="HNormal"/>
        <w:numPr>
          <w:ilvl w:val="2"/>
          <w:numId w:val="17"/>
        </w:numPr>
        <w:tabs>
          <w:tab w:val="left" w:pos="8312"/>
        </w:tabs>
        <w:spacing w:after="0" w:line="360" w:lineRule="auto"/>
        <w:ind w:right="-142"/>
        <w:rPr>
          <w:rFonts w:cs="David"/>
          <w:b/>
          <w:bCs/>
        </w:rPr>
      </w:pPr>
      <w:r w:rsidRPr="00AF555A">
        <w:rPr>
          <w:rFonts w:cs="David" w:hint="cs"/>
          <w:b/>
          <w:bCs/>
          <w:rtl/>
        </w:rPr>
        <w:t>התחיבות למתן שירות מלא</w:t>
      </w:r>
    </w:p>
    <w:p w:rsidR="00FE6C91" w:rsidRPr="00AF555A" w:rsidRDefault="00FE6C91" w:rsidP="00CA5885">
      <w:pPr>
        <w:pStyle w:val="HNormal"/>
        <w:numPr>
          <w:ilvl w:val="3"/>
          <w:numId w:val="17"/>
        </w:numPr>
        <w:tabs>
          <w:tab w:val="left" w:pos="8312"/>
        </w:tabs>
        <w:spacing w:line="360" w:lineRule="auto"/>
        <w:ind w:right="-142"/>
        <w:rPr>
          <w:rFonts w:cs="David"/>
        </w:rPr>
      </w:pPr>
      <w:r w:rsidRPr="00AF555A">
        <w:rPr>
          <w:rFonts w:cs="David"/>
          <w:rtl/>
        </w:rPr>
        <w:t>הספק יתחייב למתן ש</w:t>
      </w:r>
      <w:r w:rsidRPr="00AF555A">
        <w:rPr>
          <w:rFonts w:cs="David" w:hint="cs"/>
          <w:rtl/>
        </w:rPr>
        <w:t>י</w:t>
      </w:r>
      <w:r w:rsidRPr="00AF555A">
        <w:rPr>
          <w:rFonts w:cs="David"/>
          <w:rtl/>
        </w:rPr>
        <w:t xml:space="preserve">רות מלא, בכפוף </w:t>
      </w:r>
      <w:r w:rsidR="004B2B06" w:rsidRPr="00AF555A">
        <w:rPr>
          <w:rFonts w:cs="David" w:hint="cs"/>
          <w:rtl/>
        </w:rPr>
        <w:t>לתעריפים</w:t>
      </w:r>
      <w:r w:rsidRPr="00AF555A">
        <w:rPr>
          <w:rFonts w:cs="David"/>
          <w:rtl/>
        </w:rPr>
        <w:t xml:space="preserve">, </w:t>
      </w:r>
      <w:r w:rsidR="004B2B06" w:rsidRPr="00AF555A">
        <w:rPr>
          <w:rFonts w:cs="David" w:hint="cs"/>
          <w:rtl/>
        </w:rPr>
        <w:t>הרשומים להלן</w:t>
      </w:r>
      <w:r w:rsidRPr="00AF555A">
        <w:rPr>
          <w:rFonts w:cs="David"/>
          <w:rtl/>
        </w:rPr>
        <w:t>, ובהתאם לכל הנדרש ב</w:t>
      </w:r>
      <w:r w:rsidR="00D4293B">
        <w:rPr>
          <w:rFonts w:cs="David"/>
          <w:rtl/>
        </w:rPr>
        <w:t>מכרז</w:t>
      </w:r>
      <w:r w:rsidRPr="00AF555A">
        <w:rPr>
          <w:rFonts w:cs="David"/>
          <w:rtl/>
        </w:rPr>
        <w:t xml:space="preserve"> זה</w:t>
      </w:r>
      <w:r w:rsidR="004B2B06" w:rsidRPr="00AF555A">
        <w:rPr>
          <w:rFonts w:cs="David" w:hint="cs"/>
          <w:rtl/>
        </w:rPr>
        <w:t>.</w:t>
      </w:r>
    </w:p>
    <w:p w:rsidR="00FE6C91" w:rsidRPr="00AF555A" w:rsidRDefault="00FE6C91" w:rsidP="00CA5885">
      <w:pPr>
        <w:pStyle w:val="HNormal"/>
        <w:numPr>
          <w:ilvl w:val="3"/>
          <w:numId w:val="17"/>
        </w:numPr>
        <w:tabs>
          <w:tab w:val="left" w:pos="8312"/>
        </w:tabs>
        <w:spacing w:after="240" w:line="360" w:lineRule="auto"/>
        <w:ind w:right="-142"/>
        <w:rPr>
          <w:rFonts w:cs="David"/>
        </w:rPr>
      </w:pPr>
      <w:r w:rsidRPr="00AF555A">
        <w:rPr>
          <w:rFonts w:cs="David"/>
          <w:rtl/>
        </w:rPr>
        <w:t>הספק יתחייב</w:t>
      </w:r>
      <w:r w:rsidRPr="00AF555A">
        <w:rPr>
          <w:rFonts w:cs="David" w:hint="cs"/>
          <w:rtl/>
        </w:rPr>
        <w:t>, כי</w:t>
      </w:r>
      <w:r w:rsidRPr="00AF555A">
        <w:rPr>
          <w:rFonts w:cs="David"/>
          <w:rtl/>
        </w:rPr>
        <w:t xml:space="preserve"> </w:t>
      </w:r>
      <w:r w:rsidRPr="00AF555A">
        <w:rPr>
          <w:rFonts w:cs="David" w:hint="cs"/>
          <w:rtl/>
        </w:rPr>
        <w:t xml:space="preserve">יקצה את כל האמצעים הנדרשים </w:t>
      </w:r>
      <w:r w:rsidR="006F3D38" w:rsidRPr="00AF555A">
        <w:rPr>
          <w:rFonts w:cs="David" w:hint="cs"/>
          <w:rtl/>
        </w:rPr>
        <w:t>למתן השי</w:t>
      </w:r>
      <w:smartTag w:uri="urn:schemas-microsoft-com:office:smarttags" w:element="PersonName">
        <w:r w:rsidR="006F3D38" w:rsidRPr="00AF555A">
          <w:rPr>
            <w:rFonts w:cs="David" w:hint="cs"/>
            <w:rtl/>
          </w:rPr>
          <w:t>רותי</w:t>
        </w:r>
      </w:smartTag>
      <w:r w:rsidR="006F3D38" w:rsidRPr="00AF555A">
        <w:rPr>
          <w:rFonts w:cs="David" w:hint="cs"/>
          <w:rtl/>
        </w:rPr>
        <w:t>ם</w:t>
      </w:r>
      <w:r w:rsidRPr="00AF555A">
        <w:rPr>
          <w:rFonts w:cs="David"/>
          <w:rtl/>
        </w:rPr>
        <w:t xml:space="preserve"> במועדים, בהיקף ובאיכות, המוצעים על-ידו במענה ל</w:t>
      </w:r>
      <w:r w:rsidRPr="00AF555A">
        <w:rPr>
          <w:rFonts w:cs="David" w:hint="cs"/>
          <w:rtl/>
        </w:rPr>
        <w:t>כל הדרישות של מכרז זה</w:t>
      </w:r>
      <w:r w:rsidRPr="00AF555A">
        <w:rPr>
          <w:rFonts w:cs="David"/>
          <w:rtl/>
        </w:rPr>
        <w:t>.</w:t>
      </w:r>
      <w:r w:rsidRPr="00AF555A">
        <w:rPr>
          <w:rFonts w:cs="David" w:hint="cs"/>
          <w:rtl/>
        </w:rPr>
        <w:t xml:space="preserve"> בנוסף, כל נותני-השרות מטעם הספק חייבים להיות בעלי עיסוק, רמה מקצועית, ידע ונסיו</w:t>
      </w:r>
      <w:r w:rsidRPr="00AF555A">
        <w:rPr>
          <w:rFonts w:cs="David" w:hint="eastAsia"/>
          <w:rtl/>
        </w:rPr>
        <w:t>ן</w:t>
      </w:r>
      <w:r w:rsidRPr="00AF555A">
        <w:rPr>
          <w:rFonts w:cs="David" w:hint="cs"/>
          <w:rtl/>
        </w:rPr>
        <w:t>, המתאימים לדרישות של המשרד</w:t>
      </w:r>
      <w:r w:rsidR="00075170" w:rsidRPr="00AF555A">
        <w:rPr>
          <w:rFonts w:cs="David" w:hint="cs"/>
          <w:rtl/>
        </w:rPr>
        <w:t xml:space="preserve"> </w:t>
      </w:r>
      <w:r w:rsidR="00872A01" w:rsidRPr="00AF555A">
        <w:rPr>
          <w:rFonts w:cs="David" w:hint="cs"/>
          <w:rtl/>
        </w:rPr>
        <w:t>ולדרישות המקצועיות המקובלות בתחום.</w:t>
      </w:r>
    </w:p>
    <w:p w:rsidR="00FE6C91" w:rsidRPr="00AF555A" w:rsidRDefault="00FE6C91" w:rsidP="00CA5885">
      <w:pPr>
        <w:pStyle w:val="HNormal"/>
        <w:numPr>
          <w:ilvl w:val="2"/>
          <w:numId w:val="17"/>
        </w:numPr>
        <w:tabs>
          <w:tab w:val="left" w:pos="8312"/>
        </w:tabs>
        <w:spacing w:after="0" w:line="360" w:lineRule="auto"/>
        <w:ind w:right="-142"/>
        <w:rPr>
          <w:rFonts w:cs="David"/>
          <w:b/>
          <w:bCs/>
        </w:rPr>
      </w:pPr>
      <w:r w:rsidRPr="00AF555A">
        <w:rPr>
          <w:rFonts w:cs="David" w:hint="cs"/>
          <w:b/>
          <w:bCs/>
          <w:rtl/>
        </w:rPr>
        <w:t>התחיבויות בנוגע לאבטחת מידע</w:t>
      </w:r>
    </w:p>
    <w:p w:rsidR="00FE6C91" w:rsidRPr="00AF555A" w:rsidRDefault="00FE6C91" w:rsidP="00001D42">
      <w:pPr>
        <w:pStyle w:val="HNormal"/>
        <w:spacing w:after="240" w:line="360" w:lineRule="auto"/>
        <w:ind w:left="1152" w:right="-142"/>
        <w:rPr>
          <w:rFonts w:cs="David"/>
        </w:rPr>
      </w:pPr>
      <w:r w:rsidRPr="00AF555A">
        <w:rPr>
          <w:rFonts w:cs="David"/>
          <w:rtl/>
        </w:rPr>
        <w:t>הספק</w:t>
      </w:r>
      <w:r w:rsidRPr="00AF555A">
        <w:rPr>
          <w:rFonts w:cs="David" w:hint="cs"/>
          <w:rtl/>
        </w:rPr>
        <w:t xml:space="preserve"> וכל נותני-השירות מטעמו</w:t>
      </w:r>
      <w:r w:rsidRPr="00AF555A">
        <w:rPr>
          <w:rFonts w:cs="David"/>
          <w:rtl/>
        </w:rPr>
        <w:t xml:space="preserve"> </w:t>
      </w:r>
      <w:r w:rsidRPr="00AF555A">
        <w:rPr>
          <w:rFonts w:cs="David" w:hint="cs"/>
          <w:rtl/>
        </w:rPr>
        <w:t>מתחייבים</w:t>
      </w:r>
      <w:r w:rsidRPr="00AF555A">
        <w:rPr>
          <w:rFonts w:cs="David"/>
          <w:rtl/>
        </w:rPr>
        <w:t xml:space="preserve"> למלא את כל דרישות הבטחון ואבטחת המידע, המפורטות ב</w:t>
      </w:r>
      <w:r w:rsidR="00D4293B">
        <w:rPr>
          <w:rFonts w:cs="David"/>
          <w:rtl/>
        </w:rPr>
        <w:t>מכרז</w:t>
      </w:r>
      <w:r w:rsidRPr="00AF555A">
        <w:rPr>
          <w:rFonts w:cs="David"/>
          <w:rtl/>
        </w:rPr>
        <w:t xml:space="preserve"> </w:t>
      </w:r>
      <w:r w:rsidRPr="00E07F0D">
        <w:rPr>
          <w:rFonts w:cs="David"/>
          <w:rtl/>
        </w:rPr>
        <w:t xml:space="preserve">זה, ולחתום על </w:t>
      </w:r>
      <w:r w:rsidRPr="00E07F0D">
        <w:rPr>
          <w:rFonts w:cs="David" w:hint="cs"/>
          <w:rtl/>
        </w:rPr>
        <w:t>כל המסמכים הדרושים, בהקש</w:t>
      </w:r>
      <w:r w:rsidR="00535F81" w:rsidRPr="00E07F0D">
        <w:rPr>
          <w:rFonts w:cs="David" w:hint="cs"/>
          <w:rtl/>
        </w:rPr>
        <w:t xml:space="preserve">ר זה, כרשום בתת-סעיף </w:t>
      </w:r>
      <w:r w:rsidR="0037700C" w:rsidRPr="00E07F0D">
        <w:rPr>
          <w:rFonts w:cs="David"/>
          <w:rtl/>
        </w:rPr>
        <w:t>1.</w:t>
      </w:r>
      <w:r w:rsidR="00001D42" w:rsidRPr="00E07F0D">
        <w:rPr>
          <w:rFonts w:cs="David" w:hint="cs"/>
          <w:rtl/>
        </w:rPr>
        <w:t>3</w:t>
      </w:r>
      <w:r w:rsidR="0037700C" w:rsidRPr="00E07F0D">
        <w:rPr>
          <w:rFonts w:cs="David"/>
          <w:rtl/>
        </w:rPr>
        <w:t>.</w:t>
      </w:r>
      <w:r w:rsidR="00001D42" w:rsidRPr="00E07F0D">
        <w:rPr>
          <w:rFonts w:cs="David" w:hint="cs"/>
          <w:rtl/>
        </w:rPr>
        <w:t>13</w:t>
      </w:r>
      <w:r w:rsidR="00535F81" w:rsidRPr="00E07F0D">
        <w:rPr>
          <w:rFonts w:cs="David" w:hint="cs"/>
          <w:rtl/>
        </w:rPr>
        <w:t xml:space="preserve"> להלן.</w:t>
      </w:r>
    </w:p>
    <w:p w:rsidR="00E479D8" w:rsidRDefault="00E479D8" w:rsidP="00CA5885">
      <w:pPr>
        <w:pStyle w:val="HNormal"/>
        <w:numPr>
          <w:ilvl w:val="2"/>
          <w:numId w:val="17"/>
        </w:numPr>
        <w:tabs>
          <w:tab w:val="left" w:pos="8312"/>
        </w:tabs>
        <w:spacing w:after="0" w:line="360" w:lineRule="auto"/>
        <w:ind w:right="-142"/>
        <w:rPr>
          <w:rFonts w:cs="David"/>
          <w:b/>
          <w:bCs/>
        </w:rPr>
      </w:pPr>
      <w:r w:rsidRPr="00AF555A">
        <w:rPr>
          <w:rFonts w:cs="David" w:hint="cs"/>
          <w:b/>
          <w:bCs/>
          <w:rtl/>
        </w:rPr>
        <w:t>התחיבות לשמירה על סודיות</w:t>
      </w:r>
    </w:p>
    <w:p w:rsidR="00E479D8" w:rsidRDefault="00E479D8" w:rsidP="00E479D8">
      <w:pPr>
        <w:pStyle w:val="HNormal"/>
        <w:tabs>
          <w:tab w:val="left" w:pos="8312"/>
        </w:tabs>
        <w:spacing w:after="0" w:line="360" w:lineRule="auto"/>
        <w:ind w:left="1152" w:right="-142"/>
        <w:rPr>
          <w:rFonts w:cs="David"/>
          <w:b/>
          <w:bCs/>
          <w:rtl/>
        </w:rPr>
      </w:pPr>
      <w:r w:rsidRPr="00AF555A">
        <w:rPr>
          <w:rFonts w:cs="David"/>
          <w:rtl/>
        </w:rPr>
        <w:t xml:space="preserve">הספק </w:t>
      </w:r>
      <w:r w:rsidRPr="00AF555A">
        <w:rPr>
          <w:rFonts w:cs="David" w:hint="cs"/>
          <w:rtl/>
        </w:rPr>
        <w:t>הזוכה י</w:t>
      </w:r>
      <w:r w:rsidRPr="00AF555A">
        <w:rPr>
          <w:rFonts w:cs="David"/>
          <w:rtl/>
        </w:rPr>
        <w:t>תחייב לשמור בסוד כל מידע</w:t>
      </w:r>
      <w:r w:rsidRPr="00AF555A">
        <w:rPr>
          <w:rFonts w:cs="David" w:hint="cs"/>
          <w:rtl/>
        </w:rPr>
        <w:t>,</w:t>
      </w:r>
      <w:r w:rsidRPr="00AF555A">
        <w:rPr>
          <w:rFonts w:cs="David"/>
          <w:rtl/>
        </w:rPr>
        <w:t xml:space="preserve"> שימסר או יוודע לו לשם ביצוע התחיבויותיו לפי מכרז זה. הספק </w:t>
      </w:r>
      <w:r w:rsidRPr="00AF555A">
        <w:rPr>
          <w:rFonts w:cs="David" w:hint="cs"/>
          <w:rtl/>
        </w:rPr>
        <w:t xml:space="preserve">אינו </w:t>
      </w:r>
      <w:r w:rsidRPr="00AF555A">
        <w:rPr>
          <w:rFonts w:cs="David"/>
          <w:rtl/>
        </w:rPr>
        <w:t>רשאי לפרסם את המידע, להעבירו או להביאו לידיעת כל אדם במשך תקופת ההתקשרות ולאחר סיומה</w:t>
      </w:r>
      <w:r>
        <w:rPr>
          <w:rFonts w:cs="David" w:hint="cs"/>
          <w:b/>
          <w:bCs/>
          <w:rtl/>
        </w:rPr>
        <w:t>.</w:t>
      </w:r>
    </w:p>
    <w:p w:rsidR="00E479D8" w:rsidRDefault="00E479D8" w:rsidP="00E479D8">
      <w:pPr>
        <w:pStyle w:val="HNormal"/>
        <w:spacing w:line="360" w:lineRule="auto"/>
        <w:ind w:left="1152" w:right="-142"/>
        <w:rPr>
          <w:rFonts w:cs="David"/>
          <w:rtl/>
        </w:rPr>
      </w:pPr>
      <w:r w:rsidRPr="00AF555A">
        <w:rPr>
          <w:rFonts w:cs="David"/>
          <w:rtl/>
        </w:rPr>
        <w:t xml:space="preserve">הספק </w:t>
      </w:r>
      <w:r w:rsidRPr="00AF555A">
        <w:rPr>
          <w:rFonts w:cs="David" w:hint="cs"/>
          <w:rtl/>
        </w:rPr>
        <w:t>מ</w:t>
      </w:r>
      <w:r w:rsidRPr="00AF555A">
        <w:rPr>
          <w:rFonts w:cs="David"/>
          <w:rtl/>
        </w:rPr>
        <w:t>תחייב לדאוג</w:t>
      </w:r>
      <w:r w:rsidRPr="00AF555A">
        <w:rPr>
          <w:rFonts w:cs="David" w:hint="cs"/>
          <w:rtl/>
        </w:rPr>
        <w:t>,</w:t>
      </w:r>
      <w:r w:rsidRPr="00AF555A">
        <w:rPr>
          <w:rFonts w:cs="David"/>
          <w:rtl/>
        </w:rPr>
        <w:t xml:space="preserve"> כי גם עובדיו וכל אדם מטעמו ישמ</w:t>
      </w:r>
      <w:r w:rsidRPr="00AF555A">
        <w:rPr>
          <w:rFonts w:cs="David" w:hint="cs"/>
          <w:rtl/>
        </w:rPr>
        <w:t>רו</w:t>
      </w:r>
      <w:r w:rsidRPr="00AF555A">
        <w:rPr>
          <w:rFonts w:cs="David"/>
          <w:rtl/>
        </w:rPr>
        <w:t xml:space="preserve"> על סודיות המידע, ולהחתימם על הצהרת סודיות</w:t>
      </w:r>
      <w:r w:rsidRPr="00AF555A">
        <w:rPr>
          <w:rFonts w:cs="David" w:hint="cs"/>
          <w:rtl/>
        </w:rPr>
        <w:t xml:space="preserve">, </w:t>
      </w:r>
      <w:r w:rsidRPr="00FC3A73">
        <w:rPr>
          <w:rFonts w:cs="David" w:hint="cs"/>
          <w:rtl/>
        </w:rPr>
        <w:t xml:space="preserve">בנוסח, המצורף כנספח </w:t>
      </w:r>
      <w:r w:rsidR="0037700C" w:rsidRPr="00FC3A73">
        <w:rPr>
          <w:rFonts w:cs="David"/>
          <w:rtl/>
        </w:rPr>
        <w:t>1.3.13</w:t>
      </w:r>
      <w:r w:rsidRPr="00FC3A73">
        <w:rPr>
          <w:rFonts w:cs="David" w:hint="cs"/>
          <w:rtl/>
        </w:rPr>
        <w:t xml:space="preserve"> להלן.</w:t>
      </w:r>
    </w:p>
    <w:p w:rsidR="00E479D8" w:rsidRDefault="00E479D8" w:rsidP="00E479D8">
      <w:pPr>
        <w:pStyle w:val="HNormal"/>
        <w:spacing w:after="360" w:line="360" w:lineRule="auto"/>
        <w:ind w:left="1152" w:right="-142"/>
        <w:rPr>
          <w:rFonts w:cs="David"/>
          <w:color w:val="000000"/>
          <w:rtl/>
          <w:lang w:eastAsia="en-US"/>
        </w:rPr>
      </w:pPr>
      <w:r w:rsidRPr="00AF555A">
        <w:rPr>
          <w:rFonts w:cs="David" w:hint="cs"/>
          <w:rtl/>
        </w:rPr>
        <w:t>הספק מתחייב שלא לפרסם כל הודעה על קבלת העבודה או על זכייתו, אלא אם קיבל אישור מראש ובכתב מאת המשרד, המאשר את נוסח ההודעה.</w:t>
      </w:r>
    </w:p>
    <w:p w:rsidR="00E479D8" w:rsidRDefault="00E479D8" w:rsidP="00CA5885">
      <w:pPr>
        <w:pStyle w:val="HNormal"/>
        <w:numPr>
          <w:ilvl w:val="2"/>
          <w:numId w:val="17"/>
        </w:numPr>
        <w:tabs>
          <w:tab w:val="left" w:pos="8312"/>
        </w:tabs>
        <w:spacing w:after="0" w:line="360" w:lineRule="auto"/>
        <w:ind w:right="-142"/>
        <w:rPr>
          <w:rFonts w:cs="David"/>
          <w:b/>
          <w:bCs/>
        </w:rPr>
      </w:pPr>
      <w:r w:rsidRPr="00E479D8">
        <w:rPr>
          <w:rFonts w:cs="David"/>
          <w:b/>
          <w:bCs/>
          <w:rtl/>
        </w:rPr>
        <w:t>פרסום אודות השירות</w:t>
      </w:r>
      <w:r w:rsidRPr="00E479D8" w:rsidDel="00E479D8">
        <w:rPr>
          <w:rFonts w:cs="David" w:hint="cs"/>
          <w:b/>
          <w:bCs/>
          <w:rtl/>
        </w:rPr>
        <w:t xml:space="preserve"> </w:t>
      </w:r>
    </w:p>
    <w:p w:rsidR="00FE6C91" w:rsidRPr="00E479D8" w:rsidRDefault="00D810F5" w:rsidP="00853BAD">
      <w:pPr>
        <w:pStyle w:val="HNormal"/>
        <w:tabs>
          <w:tab w:val="left" w:pos="8312"/>
        </w:tabs>
        <w:spacing w:after="240" w:line="360" w:lineRule="auto"/>
        <w:ind w:left="1151" w:right="-142"/>
        <w:rPr>
          <w:rFonts w:cs="David"/>
        </w:rPr>
      </w:pPr>
      <w:r>
        <w:rPr>
          <w:rFonts w:cs="David" w:hint="cs"/>
          <w:rtl/>
        </w:rPr>
        <w:t>הספק הזוכה</w:t>
      </w:r>
      <w:r w:rsidR="00E479D8" w:rsidRPr="00E479D8">
        <w:rPr>
          <w:rFonts w:cs="David"/>
          <w:rtl/>
        </w:rPr>
        <w:t xml:space="preserve"> 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w:t>
      </w:r>
      <w:r w:rsidR="00E479D8" w:rsidRPr="00E479D8">
        <w:rPr>
          <w:rFonts w:cs="David"/>
          <w:rtl/>
        </w:rPr>
        <w:lastRenderedPageBreak/>
        <w:t>במידע אודות הטיפול באוכלוסייה זו לצרכים שיווקיים, מבלי שקיבל לכך אישור מראש בכתב ממנהל האגף הרלוו</w:t>
      </w:r>
      <w:r w:rsidR="00221A0B">
        <w:rPr>
          <w:rFonts w:cs="David" w:hint="cs"/>
          <w:rtl/>
        </w:rPr>
        <w:t>נ</w:t>
      </w:r>
      <w:r w:rsidR="00E479D8" w:rsidRPr="00E479D8">
        <w:rPr>
          <w:rFonts w:cs="David"/>
          <w:rtl/>
        </w:rPr>
        <w:t>טי במשרד ומדוברות המשרד</w:t>
      </w:r>
      <w:r w:rsidR="00E479D8">
        <w:rPr>
          <w:rFonts w:cs="David" w:hint="cs"/>
          <w:rtl/>
        </w:rPr>
        <w:t>.</w:t>
      </w:r>
    </w:p>
    <w:p w:rsidR="00FE6C91" w:rsidRPr="00AF555A" w:rsidRDefault="00FE6C91" w:rsidP="00CA5885">
      <w:pPr>
        <w:pStyle w:val="2"/>
        <w:keepNext/>
        <w:numPr>
          <w:ilvl w:val="1"/>
          <w:numId w:val="33"/>
        </w:numPr>
        <w:ind w:right="-142"/>
        <w:rPr>
          <w:rFonts w:ascii="Times New Roman Bold" w:hAnsi="Times New Roman Bold" w:cs="David"/>
          <w:rtl/>
        </w:rPr>
      </w:pPr>
      <w:bookmarkStart w:id="45" w:name="_Toc344802323"/>
      <w:bookmarkStart w:id="46" w:name="_Toc344807620"/>
      <w:bookmarkStart w:id="47" w:name="_Toc273834905"/>
      <w:bookmarkStart w:id="48" w:name="_Toc280124819"/>
      <w:bookmarkStart w:id="49" w:name="_Toc381685148"/>
      <w:bookmarkEnd w:id="45"/>
      <w:bookmarkEnd w:id="46"/>
      <w:r w:rsidRPr="00AF555A">
        <w:rPr>
          <w:rFonts w:ascii="Times New Roman Bold" w:hAnsi="Times New Roman Bold" w:cs="David" w:hint="cs"/>
          <w:rtl/>
        </w:rPr>
        <w:t>זכויותיו של המשרד</w:t>
      </w:r>
      <w:bookmarkEnd w:id="47"/>
      <w:bookmarkEnd w:id="48"/>
      <w:bookmarkEnd w:id="49"/>
    </w:p>
    <w:p w:rsidR="00FE6C91" w:rsidRPr="00AF555A" w:rsidRDefault="00FE6C91" w:rsidP="00CA5885">
      <w:pPr>
        <w:pStyle w:val="HNormal"/>
        <w:numPr>
          <w:ilvl w:val="2"/>
          <w:numId w:val="18"/>
        </w:numPr>
        <w:tabs>
          <w:tab w:val="left" w:pos="8312"/>
        </w:tabs>
        <w:spacing w:after="240" w:line="360" w:lineRule="auto"/>
        <w:ind w:right="-142"/>
        <w:rPr>
          <w:rFonts w:cs="David"/>
        </w:rPr>
      </w:pPr>
      <w:r w:rsidRPr="00AF555A">
        <w:rPr>
          <w:rFonts w:cs="David" w:hint="cs"/>
          <w:rtl/>
        </w:rPr>
        <w:t>המשרד אינו מתחייב לקבל הצעה כלשהי, בשלמותה או חלקים ממנה. כמו כן, המשרד אינו מתחייב להזמין את כל השי</w:t>
      </w:r>
      <w:smartTag w:uri="urn:schemas-microsoft-com:office:smarttags" w:element="PersonName">
        <w:r w:rsidRPr="00AF555A">
          <w:rPr>
            <w:rFonts w:cs="David" w:hint="cs"/>
            <w:rtl/>
          </w:rPr>
          <w:t>רותי</w:t>
        </w:r>
      </w:smartTag>
      <w:r w:rsidRPr="00AF555A">
        <w:rPr>
          <w:rFonts w:cs="David" w:hint="cs"/>
          <w:rtl/>
        </w:rPr>
        <w:t>ם לפי מכרז זה</w:t>
      </w:r>
      <w:r w:rsidR="00075170" w:rsidRPr="00AF555A">
        <w:rPr>
          <w:rFonts w:cs="David" w:hint="cs"/>
          <w:rtl/>
        </w:rPr>
        <w:t xml:space="preserve">. </w:t>
      </w:r>
      <w:r w:rsidRPr="00AF555A">
        <w:rPr>
          <w:rFonts w:cs="David" w:hint="cs"/>
          <w:rtl/>
        </w:rPr>
        <w:t xml:space="preserve">כל-זאת, לפי שיקול-דעתו </w:t>
      </w:r>
      <w:r w:rsidR="00FC7A5B" w:rsidRPr="00AF555A">
        <w:rPr>
          <w:rFonts w:cs="David" w:hint="cs"/>
          <w:rtl/>
        </w:rPr>
        <w:t>הבלעדי</w:t>
      </w:r>
      <w:r w:rsidRPr="00AF555A">
        <w:rPr>
          <w:rFonts w:cs="David" w:hint="cs"/>
          <w:rtl/>
        </w:rPr>
        <w:t xml:space="preserve"> של המשרד.</w:t>
      </w:r>
    </w:p>
    <w:p w:rsidR="00FE6C91" w:rsidRPr="00AF555A" w:rsidRDefault="009D5887" w:rsidP="00CA5885">
      <w:pPr>
        <w:pStyle w:val="HNormal"/>
        <w:numPr>
          <w:ilvl w:val="2"/>
          <w:numId w:val="18"/>
        </w:numPr>
        <w:tabs>
          <w:tab w:val="left" w:pos="8312"/>
        </w:tabs>
        <w:spacing w:line="360" w:lineRule="auto"/>
        <w:ind w:right="-142"/>
        <w:rPr>
          <w:rFonts w:cs="David"/>
        </w:rPr>
      </w:pPr>
      <w:r w:rsidRPr="00616311">
        <w:rPr>
          <w:rFonts w:cs="David" w:hint="cs"/>
          <w:rtl/>
        </w:rPr>
        <w:t xml:space="preserve">המשרד שומר לעצמו את הזכות לבחור בזוכה שני ובזוכה שלישי.  היה וההתקשרות עם הספק הזוכה לא תצא אל הפועל, מכל סיבה שהיא, </w:t>
      </w:r>
      <w:r>
        <w:rPr>
          <w:rFonts w:cs="David" w:hint="cs"/>
          <w:rtl/>
        </w:rPr>
        <w:t xml:space="preserve">לרבות אך לא רק </w:t>
      </w:r>
      <w:r w:rsidRPr="00BE102D">
        <w:rPr>
          <w:rFonts w:cs="David" w:hint="cs"/>
          <w:rtl/>
        </w:rPr>
        <w:t>במידה והמציע לא יבצע את כל הפעולות הנדרשות וימציא את כל האישורים הנדרשים ביחס למבנה המוצע על ידו, בתוך שלושה חודשים</w:t>
      </w:r>
      <w:r>
        <w:rPr>
          <w:rFonts w:cs="David" w:hint="cs"/>
          <w:rtl/>
        </w:rPr>
        <w:t>,</w:t>
      </w:r>
      <w:r w:rsidRPr="00616311">
        <w:rPr>
          <w:rFonts w:cs="David" w:hint="cs"/>
          <w:rtl/>
        </w:rPr>
        <w:t xml:space="preserve"> המשרד יהיה רשאי להתקשר עם הספק הזוכה השני, ללא מגבלות כלשהן, וכך הלאה - עם הספק הזוכה השלישי</w:t>
      </w:r>
      <w:r w:rsidR="00FE6C91" w:rsidRPr="00AF555A">
        <w:rPr>
          <w:rFonts w:cs="David" w:hint="cs"/>
          <w:rtl/>
        </w:rPr>
        <w:t>.</w:t>
      </w:r>
    </w:p>
    <w:p w:rsidR="00FE6C91" w:rsidRDefault="00FE6C91" w:rsidP="00CA5885">
      <w:pPr>
        <w:pStyle w:val="HNormal"/>
        <w:tabs>
          <w:tab w:val="left" w:pos="8312"/>
        </w:tabs>
        <w:spacing w:after="240" w:line="360" w:lineRule="auto"/>
        <w:ind w:left="1152" w:right="-142"/>
        <w:rPr>
          <w:rFonts w:cs="David"/>
          <w:sz w:val="24"/>
          <w:rtl/>
        </w:rPr>
      </w:pPr>
      <w:r w:rsidRPr="00FC3A73">
        <w:rPr>
          <w:rFonts w:cs="David" w:hint="cs"/>
          <w:sz w:val="24"/>
          <w:rtl/>
        </w:rPr>
        <w:t xml:space="preserve">לפיכך, </w:t>
      </w:r>
      <w:r w:rsidRPr="00FC3A73">
        <w:rPr>
          <w:rFonts w:cs="David"/>
          <w:sz w:val="24"/>
          <w:rtl/>
        </w:rPr>
        <w:t xml:space="preserve">מבלי לגרוע </w:t>
      </w:r>
      <w:r w:rsidRPr="00FC3A73">
        <w:rPr>
          <w:rFonts w:cs="David" w:hint="cs"/>
          <w:sz w:val="24"/>
          <w:rtl/>
        </w:rPr>
        <w:t xml:space="preserve">מכל האמור בסעיף זה (כל סעיף </w:t>
      </w:r>
      <w:r w:rsidR="0037700C" w:rsidRPr="00FC3A73">
        <w:rPr>
          <w:rFonts w:cs="David"/>
          <w:sz w:val="24"/>
          <w:rtl/>
        </w:rPr>
        <w:t>1.8</w:t>
      </w:r>
      <w:r w:rsidRPr="00FC3A73">
        <w:rPr>
          <w:rFonts w:cs="David" w:hint="cs"/>
          <w:sz w:val="24"/>
          <w:rtl/>
        </w:rPr>
        <w:t>) ו</w:t>
      </w:r>
      <w:r w:rsidRPr="00FC3A73">
        <w:rPr>
          <w:rFonts w:cs="David"/>
          <w:sz w:val="24"/>
          <w:rtl/>
        </w:rPr>
        <w:t xml:space="preserve">מכל סעד או </w:t>
      </w:r>
      <w:r w:rsidRPr="00FC3A73">
        <w:rPr>
          <w:rFonts w:cs="David" w:hint="cs"/>
          <w:sz w:val="24"/>
          <w:rtl/>
        </w:rPr>
        <w:t xml:space="preserve">מכל </w:t>
      </w:r>
      <w:r w:rsidRPr="00FC3A73">
        <w:rPr>
          <w:rFonts w:cs="David"/>
          <w:sz w:val="24"/>
          <w:rtl/>
        </w:rPr>
        <w:t>זכות</w:t>
      </w:r>
      <w:r w:rsidRPr="00FC3A73">
        <w:rPr>
          <w:rFonts w:cs="David" w:hint="cs"/>
          <w:sz w:val="24"/>
          <w:rtl/>
        </w:rPr>
        <w:t>,</w:t>
      </w:r>
      <w:r w:rsidRPr="00FC3A73">
        <w:rPr>
          <w:rFonts w:cs="David"/>
          <w:sz w:val="24"/>
          <w:rtl/>
        </w:rPr>
        <w:t xml:space="preserve"> המוקני</w:t>
      </w:r>
      <w:r w:rsidRPr="00FC3A73">
        <w:rPr>
          <w:rFonts w:cs="David" w:hint="cs"/>
          <w:sz w:val="24"/>
          <w:rtl/>
        </w:rPr>
        <w:t>ת</w:t>
      </w:r>
      <w:r w:rsidRPr="00FC3A73">
        <w:rPr>
          <w:rFonts w:cs="David"/>
          <w:sz w:val="24"/>
          <w:rtl/>
        </w:rPr>
        <w:t xml:space="preserve"> למשרד, ההצעות</w:t>
      </w:r>
      <w:r w:rsidRPr="00FC3A73">
        <w:rPr>
          <w:rFonts w:cs="David" w:hint="cs"/>
          <w:sz w:val="24"/>
          <w:rtl/>
        </w:rPr>
        <w:t xml:space="preserve"> של</w:t>
      </w:r>
      <w:r w:rsidRPr="00AF555A">
        <w:rPr>
          <w:rFonts w:cs="David" w:hint="cs"/>
          <w:sz w:val="24"/>
          <w:rtl/>
        </w:rPr>
        <w:t xml:space="preserve"> הספקים, אשר יוכרזו כספק זוכה שני וכספק זוכה</w:t>
      </w:r>
      <w:r w:rsidR="00075170" w:rsidRPr="00AF555A">
        <w:rPr>
          <w:rFonts w:cs="David" w:hint="cs"/>
          <w:sz w:val="24"/>
          <w:rtl/>
        </w:rPr>
        <w:t xml:space="preserve"> שלישי </w:t>
      </w:r>
      <w:r w:rsidRPr="00AF555A">
        <w:rPr>
          <w:rFonts w:cs="David" w:hint="cs"/>
          <w:sz w:val="24"/>
          <w:rtl/>
        </w:rPr>
        <w:t>יעמדו ב</w:t>
      </w:r>
      <w:r w:rsidRPr="00AF555A">
        <w:rPr>
          <w:rFonts w:cs="David"/>
          <w:sz w:val="24"/>
          <w:rtl/>
        </w:rPr>
        <w:t>תוקפן</w:t>
      </w:r>
      <w:r w:rsidRPr="00AF555A">
        <w:rPr>
          <w:rFonts w:cs="David" w:hint="cs"/>
          <w:sz w:val="24"/>
          <w:rtl/>
        </w:rPr>
        <w:t xml:space="preserve"> למשך 60 (ששים) י</w:t>
      </w:r>
      <w:r w:rsidRPr="00AF555A">
        <w:rPr>
          <w:rFonts w:cs="David"/>
          <w:sz w:val="24"/>
          <w:rtl/>
        </w:rPr>
        <w:t>ום נוספים לאחר סיו</w:t>
      </w:r>
      <w:r w:rsidRPr="00AF555A">
        <w:rPr>
          <w:rFonts w:cs="David" w:hint="cs"/>
          <w:sz w:val="24"/>
          <w:rtl/>
        </w:rPr>
        <w:t>מם</w:t>
      </w:r>
      <w:r w:rsidRPr="00AF555A">
        <w:rPr>
          <w:rFonts w:cs="David"/>
          <w:sz w:val="24"/>
          <w:rtl/>
        </w:rPr>
        <w:t xml:space="preserve"> </w:t>
      </w:r>
      <w:r w:rsidRPr="00AF555A">
        <w:rPr>
          <w:rFonts w:cs="David" w:hint="cs"/>
          <w:sz w:val="24"/>
          <w:rtl/>
        </w:rPr>
        <w:t xml:space="preserve">של </w:t>
      </w:r>
      <w:r w:rsidRPr="00AF555A">
        <w:rPr>
          <w:rFonts w:cs="David"/>
          <w:sz w:val="24"/>
          <w:rtl/>
        </w:rPr>
        <w:t>הליכי המכרז</w:t>
      </w:r>
      <w:r w:rsidRPr="00AF555A">
        <w:rPr>
          <w:rFonts w:cs="David" w:hint="cs"/>
          <w:sz w:val="24"/>
          <w:rtl/>
        </w:rPr>
        <w:t>, כדי לאפשר את ההתקשרויות החלופיות הנ"ל</w:t>
      </w:r>
      <w:r w:rsidRPr="00AF555A">
        <w:rPr>
          <w:rFonts w:cs="David"/>
          <w:sz w:val="24"/>
          <w:rtl/>
        </w:rPr>
        <w:t>.</w:t>
      </w:r>
    </w:p>
    <w:p w:rsidR="00FE6C91" w:rsidRPr="00AF555A" w:rsidRDefault="00FE6C91" w:rsidP="00CA5885">
      <w:pPr>
        <w:pStyle w:val="HNormal"/>
        <w:numPr>
          <w:ilvl w:val="2"/>
          <w:numId w:val="18"/>
        </w:numPr>
        <w:tabs>
          <w:tab w:val="left" w:pos="8312"/>
        </w:tabs>
        <w:spacing w:after="0" w:line="360" w:lineRule="auto"/>
        <w:ind w:right="-142"/>
        <w:rPr>
          <w:rFonts w:cs="David"/>
        </w:rPr>
      </w:pPr>
      <w:r w:rsidRPr="00AF555A">
        <w:rPr>
          <w:rFonts w:cs="David" w:hint="cs"/>
          <w:rtl/>
        </w:rPr>
        <w:t xml:space="preserve">המשרד רשאי, לפי שיקול-דעתו </w:t>
      </w:r>
      <w:r w:rsidR="00FC7A5B" w:rsidRPr="00AF555A">
        <w:rPr>
          <w:rFonts w:cs="David" w:hint="cs"/>
          <w:rtl/>
        </w:rPr>
        <w:t>הבלעדי</w:t>
      </w:r>
      <w:r w:rsidRPr="00AF555A">
        <w:rPr>
          <w:rFonts w:cs="David" w:hint="cs"/>
          <w:rtl/>
        </w:rPr>
        <w:t>:</w:t>
      </w:r>
    </w:p>
    <w:p w:rsidR="003D5216" w:rsidRPr="00AF555A" w:rsidRDefault="003D5216" w:rsidP="00CA5885">
      <w:pPr>
        <w:pStyle w:val="hnormal2"/>
        <w:numPr>
          <w:ilvl w:val="3"/>
          <w:numId w:val="18"/>
        </w:numPr>
        <w:spacing w:line="360" w:lineRule="auto"/>
        <w:ind w:right="-142"/>
        <w:rPr>
          <w:rFonts w:cs="David"/>
          <w:sz w:val="24"/>
          <w:szCs w:val="24"/>
        </w:rPr>
      </w:pPr>
      <w:r w:rsidRPr="00AF555A">
        <w:rPr>
          <w:rFonts w:cs="David" w:hint="cs"/>
          <w:sz w:val="24"/>
          <w:szCs w:val="24"/>
          <w:rtl/>
        </w:rPr>
        <w:t xml:space="preserve">לבטל מכרז זה או לערוך מכרז חדש או תהליך אחר על-פי דין או לא להתקשר בהסכם עם גורם כלשהו, על-פי החלטתו. הודעה על ביטול תומצא לרוכשים את המכרז ולמציעים (לפי </w:t>
      </w:r>
      <w:proofErr w:type="spellStart"/>
      <w:r w:rsidRPr="00AF555A">
        <w:rPr>
          <w:rFonts w:cs="David" w:hint="cs"/>
          <w:sz w:val="24"/>
          <w:szCs w:val="24"/>
          <w:rtl/>
        </w:rPr>
        <w:t>הענין</w:t>
      </w:r>
      <w:proofErr w:type="spellEnd"/>
      <w:r w:rsidRPr="00AF555A">
        <w:rPr>
          <w:rFonts w:cs="David" w:hint="cs"/>
          <w:sz w:val="24"/>
          <w:szCs w:val="24"/>
          <w:rtl/>
        </w:rPr>
        <w:t>) באמצעות הפקס.</w:t>
      </w:r>
    </w:p>
    <w:p w:rsidR="003D5216" w:rsidRPr="00AF555A" w:rsidRDefault="003D5216" w:rsidP="00CA5885">
      <w:pPr>
        <w:pStyle w:val="hnormal2"/>
        <w:numPr>
          <w:ilvl w:val="3"/>
          <w:numId w:val="18"/>
        </w:numPr>
        <w:spacing w:line="360" w:lineRule="auto"/>
        <w:ind w:right="-142"/>
        <w:rPr>
          <w:rFonts w:cs="David"/>
          <w:sz w:val="24"/>
          <w:szCs w:val="24"/>
        </w:rPr>
      </w:pPr>
      <w:r w:rsidRPr="00AF555A">
        <w:rPr>
          <w:rFonts w:cs="David" w:hint="cs"/>
          <w:sz w:val="24"/>
          <w:szCs w:val="24"/>
          <w:rtl/>
        </w:rPr>
        <w:t>בתוך תקופה של 45 ימים לאחר שניתנה הודעה בכתב לזוכה על זכייתו, לרבות אם נחתם הסכם, להשהות את הליכי המכרז או ההתקשרות עם הזוכה, לכל פרק זמן שייקבע על ידו, או לבטלם כליל, או לבטל את זכייתו של הזוכה ולקבוע זוכה אחר תחתיו.</w:t>
      </w:r>
    </w:p>
    <w:p w:rsidR="003D5216" w:rsidRPr="00AF555A" w:rsidRDefault="003D5216" w:rsidP="00CA5885">
      <w:pPr>
        <w:pStyle w:val="hnormal2"/>
        <w:numPr>
          <w:ilvl w:val="3"/>
          <w:numId w:val="18"/>
        </w:numPr>
        <w:spacing w:line="360" w:lineRule="auto"/>
        <w:ind w:right="-142"/>
        <w:rPr>
          <w:rFonts w:cs="David"/>
          <w:sz w:val="24"/>
          <w:szCs w:val="24"/>
        </w:rPr>
      </w:pPr>
      <w:r w:rsidRPr="00AF555A">
        <w:rPr>
          <w:rFonts w:cs="David" w:hint="cs"/>
          <w:sz w:val="24"/>
          <w:szCs w:val="24"/>
          <w:rtl/>
        </w:rPr>
        <w:t>להוסיף, לגרוע או לשנות כל פרט, שייראה לו, מהפרטים, המופיעים בבקשה זו להצעות. שינויים אלו יובאו מראש לידיעתם של כל הרוכשים את המכרז.</w:t>
      </w:r>
    </w:p>
    <w:p w:rsidR="003D5216" w:rsidRPr="00AF555A" w:rsidRDefault="003D5216" w:rsidP="00CA5885">
      <w:pPr>
        <w:pStyle w:val="hnormal2"/>
        <w:numPr>
          <w:ilvl w:val="3"/>
          <w:numId w:val="18"/>
        </w:numPr>
        <w:spacing w:line="360" w:lineRule="auto"/>
        <w:ind w:right="-142"/>
        <w:rPr>
          <w:rFonts w:cs="David"/>
          <w:sz w:val="24"/>
          <w:szCs w:val="24"/>
        </w:rPr>
      </w:pPr>
      <w:r w:rsidRPr="00AF555A">
        <w:rPr>
          <w:rFonts w:cs="David" w:hint="cs"/>
          <w:color w:val="000000"/>
          <w:sz w:val="24"/>
          <w:szCs w:val="24"/>
          <w:rtl/>
        </w:rPr>
        <w:t>להרחיב, לצמצם או לממש את המכרז בשלבים, מכל סיבה שהיא, לרבות לאחר התקשרות עם הספק לפי מכרז זה; הכל, בכפוף לאישור של ועדת המכרזים של המשרד.</w:t>
      </w:r>
    </w:p>
    <w:p w:rsidR="003D5216" w:rsidRPr="00AF555A" w:rsidRDefault="003D5216" w:rsidP="00CA5885">
      <w:pPr>
        <w:pStyle w:val="hnormal2"/>
        <w:numPr>
          <w:ilvl w:val="3"/>
          <w:numId w:val="18"/>
        </w:numPr>
        <w:spacing w:line="360" w:lineRule="auto"/>
        <w:ind w:right="-142"/>
        <w:rPr>
          <w:rFonts w:cs="David"/>
          <w:sz w:val="24"/>
          <w:szCs w:val="24"/>
        </w:rPr>
      </w:pPr>
      <w:r w:rsidRPr="00AF555A">
        <w:rPr>
          <w:rFonts w:cs="David" w:hint="cs"/>
          <w:sz w:val="24"/>
          <w:szCs w:val="24"/>
          <w:rtl/>
        </w:rPr>
        <w:t xml:space="preserve">שלא לבחור בזוכה כלשהו למכרז או לפצל את </w:t>
      </w:r>
      <w:proofErr w:type="spellStart"/>
      <w:r w:rsidRPr="00AF555A">
        <w:rPr>
          <w:rFonts w:cs="David" w:hint="cs"/>
          <w:sz w:val="24"/>
          <w:szCs w:val="24"/>
          <w:rtl/>
        </w:rPr>
        <w:t>הזכיה</w:t>
      </w:r>
      <w:proofErr w:type="spellEnd"/>
      <w:r w:rsidRPr="00AF555A">
        <w:rPr>
          <w:rFonts w:cs="David" w:hint="cs"/>
          <w:sz w:val="24"/>
          <w:szCs w:val="24"/>
          <w:rtl/>
        </w:rPr>
        <w:t xml:space="preserve"> בין מספר זוכים.</w:t>
      </w:r>
    </w:p>
    <w:p w:rsidR="003D5216" w:rsidRPr="00FC3A73" w:rsidRDefault="003D5216" w:rsidP="00AD50F8">
      <w:pPr>
        <w:pStyle w:val="hnormal2"/>
        <w:numPr>
          <w:ilvl w:val="3"/>
          <w:numId w:val="18"/>
        </w:numPr>
        <w:spacing w:line="360" w:lineRule="auto"/>
        <w:ind w:right="-142"/>
        <w:rPr>
          <w:rFonts w:cs="David"/>
          <w:sz w:val="24"/>
          <w:szCs w:val="24"/>
        </w:rPr>
      </w:pPr>
      <w:r w:rsidRPr="00AF555A">
        <w:rPr>
          <w:rFonts w:cs="David" w:hint="cs"/>
          <w:sz w:val="24"/>
          <w:szCs w:val="24"/>
          <w:rtl/>
        </w:rPr>
        <w:t xml:space="preserve">לערוך הגרלה בין מציעים אשר הצעותיהם קיבלו ציון זהה, אשר יהא הציון הגבוה ביותר באמות המידה, </w:t>
      </w:r>
      <w:r w:rsidRPr="00FC3A73">
        <w:rPr>
          <w:rFonts w:cs="David" w:hint="cs"/>
          <w:sz w:val="24"/>
          <w:szCs w:val="24"/>
          <w:rtl/>
        </w:rPr>
        <w:t xml:space="preserve">עפ"י נוהל הגרלה המפורט בנספח </w:t>
      </w:r>
      <w:r w:rsidR="0037700C" w:rsidRPr="00FC3A73">
        <w:rPr>
          <w:rFonts w:cs="David"/>
          <w:sz w:val="24"/>
          <w:szCs w:val="24"/>
          <w:rtl/>
        </w:rPr>
        <w:t>1.8.4.6</w:t>
      </w:r>
      <w:r w:rsidRPr="00FC3A73">
        <w:rPr>
          <w:rFonts w:cs="David" w:hint="cs"/>
          <w:sz w:val="24"/>
          <w:szCs w:val="24"/>
          <w:rtl/>
        </w:rPr>
        <w:t>, בחוברת ההצעה.</w:t>
      </w:r>
    </w:p>
    <w:p w:rsidR="00002B42" w:rsidRPr="00AF555A" w:rsidRDefault="00002B42" w:rsidP="00CA5885">
      <w:pPr>
        <w:pStyle w:val="hnormal2"/>
        <w:numPr>
          <w:ilvl w:val="3"/>
          <w:numId w:val="18"/>
        </w:numPr>
        <w:spacing w:line="360" w:lineRule="auto"/>
        <w:ind w:right="-142"/>
        <w:rPr>
          <w:rFonts w:cs="David"/>
          <w:sz w:val="24"/>
          <w:szCs w:val="24"/>
        </w:rPr>
      </w:pPr>
      <w:r w:rsidRPr="00AF555A">
        <w:rPr>
          <w:rFonts w:cs="David" w:hint="cs"/>
          <w:color w:val="000000"/>
          <w:sz w:val="24"/>
          <w:szCs w:val="24"/>
          <w:rtl/>
        </w:rPr>
        <w:t>לא להתחשב כלל בהצעה, שציון האיכות הכולל שלה אינו עולה על 70%.</w:t>
      </w:r>
    </w:p>
    <w:p w:rsidR="003D5216" w:rsidRPr="00AF555A" w:rsidRDefault="003D5216" w:rsidP="00CA5885">
      <w:pPr>
        <w:pStyle w:val="hnormal2"/>
        <w:numPr>
          <w:ilvl w:val="3"/>
          <w:numId w:val="18"/>
        </w:numPr>
        <w:spacing w:after="0" w:line="360" w:lineRule="auto"/>
        <w:ind w:right="-142"/>
        <w:rPr>
          <w:rFonts w:cs="David"/>
          <w:sz w:val="24"/>
          <w:szCs w:val="24"/>
        </w:rPr>
      </w:pPr>
      <w:r w:rsidRPr="00AF555A">
        <w:rPr>
          <w:rFonts w:cs="David" w:hint="cs"/>
          <w:sz w:val="24"/>
          <w:szCs w:val="24"/>
          <w:rtl/>
        </w:rPr>
        <w:t xml:space="preserve">לא להתחשב כלל בהצעה, שאינה עונה על אחת מדרישות המכרז, המוגדרות כדרישת סף, או בשל חוסר </w:t>
      </w:r>
      <w:proofErr w:type="spellStart"/>
      <w:r w:rsidRPr="00AF555A">
        <w:rPr>
          <w:rFonts w:cs="David" w:hint="cs"/>
          <w:sz w:val="24"/>
          <w:szCs w:val="24"/>
          <w:rtl/>
        </w:rPr>
        <w:t>התיחסות</w:t>
      </w:r>
      <w:proofErr w:type="spellEnd"/>
      <w:r w:rsidRPr="00AF555A">
        <w:rPr>
          <w:rFonts w:cs="David" w:hint="cs"/>
          <w:sz w:val="24"/>
          <w:szCs w:val="24"/>
          <w:rtl/>
        </w:rPr>
        <w:t xml:space="preserve"> מפורטת לסעיף מסעיפי המכרז, אשר, לדעת המשרד, מונע הערכה של ההצעה או החלטה כראוי, או במקרה, שההצעה כוללת </w:t>
      </w:r>
      <w:proofErr w:type="spellStart"/>
      <w:r w:rsidRPr="00AF555A">
        <w:rPr>
          <w:rFonts w:cs="David" w:hint="cs"/>
          <w:sz w:val="24"/>
          <w:szCs w:val="24"/>
          <w:rtl/>
        </w:rPr>
        <w:t>הסתיגויות</w:t>
      </w:r>
      <w:proofErr w:type="spellEnd"/>
      <w:r w:rsidRPr="00AF555A">
        <w:rPr>
          <w:rFonts w:cs="David" w:hint="cs"/>
          <w:sz w:val="24"/>
          <w:szCs w:val="24"/>
          <w:rtl/>
        </w:rPr>
        <w:t>, שינויים או תוספות כלשהם על האמור במסמכי המכרז.</w:t>
      </w:r>
    </w:p>
    <w:p w:rsidR="003D5216" w:rsidRPr="00AF555A" w:rsidRDefault="003D5216" w:rsidP="00CA5885">
      <w:pPr>
        <w:pStyle w:val="hnormal2"/>
        <w:spacing w:line="360" w:lineRule="auto"/>
        <w:ind w:left="1872" w:right="-142"/>
        <w:rPr>
          <w:rFonts w:cs="David"/>
          <w:sz w:val="24"/>
          <w:szCs w:val="24"/>
        </w:rPr>
      </w:pPr>
      <w:r w:rsidRPr="00AF555A">
        <w:rPr>
          <w:rFonts w:cs="David" w:hint="cs"/>
          <w:sz w:val="24"/>
          <w:szCs w:val="24"/>
          <w:rtl/>
        </w:rPr>
        <w:t xml:space="preserve">היה והמשרד יבחר בהצעה, בה יהיו שינויים או </w:t>
      </w:r>
      <w:proofErr w:type="spellStart"/>
      <w:r w:rsidRPr="00AF555A">
        <w:rPr>
          <w:rFonts w:cs="David" w:hint="cs"/>
          <w:sz w:val="24"/>
          <w:szCs w:val="24"/>
          <w:rtl/>
        </w:rPr>
        <w:t>הסתיגויות</w:t>
      </w:r>
      <w:proofErr w:type="spellEnd"/>
      <w:r w:rsidRPr="00AF555A">
        <w:rPr>
          <w:rFonts w:cs="David" w:hint="cs"/>
          <w:sz w:val="24"/>
          <w:szCs w:val="24"/>
          <w:rtl/>
        </w:rPr>
        <w:t xml:space="preserve"> או תוספות, מעבר לאמור במסמכי מכרז, ייראו אלו כבטלים ולא יחייבו את המשרד.</w:t>
      </w:r>
    </w:p>
    <w:p w:rsidR="003D5216" w:rsidRPr="00AF555A" w:rsidRDefault="003D5216" w:rsidP="004D13C1">
      <w:pPr>
        <w:pStyle w:val="hnormal2"/>
        <w:numPr>
          <w:ilvl w:val="3"/>
          <w:numId w:val="18"/>
        </w:numPr>
        <w:spacing w:after="0" w:line="360" w:lineRule="auto"/>
        <w:ind w:right="-142"/>
        <w:rPr>
          <w:rFonts w:cs="David"/>
          <w:sz w:val="24"/>
          <w:szCs w:val="24"/>
        </w:rPr>
      </w:pPr>
      <w:r w:rsidRPr="00AF555A">
        <w:rPr>
          <w:rFonts w:cs="David" w:hint="cs"/>
          <w:color w:val="000000"/>
          <w:sz w:val="24"/>
          <w:szCs w:val="24"/>
          <w:rtl/>
        </w:rPr>
        <w:lastRenderedPageBreak/>
        <w:t>לפנות למציעים לקבלת הבהרות על הצעתם או כדי להסיר אי-</w:t>
      </w:r>
      <w:proofErr w:type="spellStart"/>
      <w:r w:rsidRPr="00AF555A">
        <w:rPr>
          <w:rFonts w:cs="David" w:hint="cs"/>
          <w:color w:val="000000"/>
          <w:sz w:val="24"/>
          <w:szCs w:val="24"/>
          <w:rtl/>
        </w:rPr>
        <w:t>בהירויות</w:t>
      </w:r>
      <w:proofErr w:type="spellEnd"/>
      <w:r w:rsidRPr="00AF555A">
        <w:rPr>
          <w:rFonts w:cs="David" w:hint="cs"/>
          <w:color w:val="000000"/>
          <w:sz w:val="24"/>
          <w:szCs w:val="24"/>
          <w:rtl/>
        </w:rPr>
        <w:t xml:space="preserve">, לרבות פניה אל הממליצים, המובאים בהצעתם, לשם קבלה של חוות דעת מקצועית. זאת, בכפוף </w:t>
      </w:r>
      <w:r w:rsidRPr="00AF555A">
        <w:rPr>
          <w:rFonts w:cs="David" w:hint="cs"/>
          <w:sz w:val="24"/>
          <w:szCs w:val="24"/>
          <w:rtl/>
        </w:rPr>
        <w:t>לחוק חובת המכרזים, התשנ"ג-1993.</w:t>
      </w:r>
    </w:p>
    <w:p w:rsidR="003D5216" w:rsidRPr="00AF555A" w:rsidRDefault="003D5216" w:rsidP="00CA5885">
      <w:pPr>
        <w:pStyle w:val="hnormal2"/>
        <w:spacing w:after="0" w:line="360" w:lineRule="auto"/>
        <w:ind w:left="1872" w:right="-142"/>
        <w:rPr>
          <w:rFonts w:cs="David"/>
          <w:sz w:val="24"/>
          <w:szCs w:val="24"/>
        </w:rPr>
      </w:pPr>
      <w:r w:rsidRPr="00AF555A">
        <w:rPr>
          <w:rFonts w:cs="David" w:hint="cs"/>
          <w:sz w:val="24"/>
          <w:szCs w:val="24"/>
          <w:rtl/>
        </w:rPr>
        <w:t>ההבהרות מטעם המציע יהוו חלק בלתי-נפרד מהצעתו.</w:t>
      </w:r>
    </w:p>
    <w:p w:rsidR="003D5216" w:rsidRPr="00AF555A" w:rsidRDefault="003D5216" w:rsidP="00CA5885">
      <w:pPr>
        <w:pStyle w:val="hnormal2"/>
        <w:spacing w:line="360" w:lineRule="auto"/>
        <w:ind w:left="1872" w:right="-142"/>
        <w:rPr>
          <w:rFonts w:cs="David"/>
          <w:sz w:val="24"/>
          <w:szCs w:val="24"/>
          <w:rtl/>
        </w:rPr>
      </w:pPr>
      <w:r w:rsidRPr="00AF555A">
        <w:rPr>
          <w:rFonts w:cs="David" w:hint="cs"/>
          <w:sz w:val="24"/>
          <w:szCs w:val="24"/>
          <w:rtl/>
        </w:rPr>
        <w:t>היה ולא יתקבלו כל ההבהרות הנדרשות בשלמות ובמועד, אשר נקבע ע"י המשרד, המשרד יהיה רשאי לפסול את ההצעה.</w:t>
      </w:r>
    </w:p>
    <w:p w:rsidR="00FA4054" w:rsidRPr="004D2EF0" w:rsidRDefault="003D5216" w:rsidP="00CA5885">
      <w:pPr>
        <w:pStyle w:val="hnormal2"/>
        <w:numPr>
          <w:ilvl w:val="3"/>
          <w:numId w:val="18"/>
        </w:numPr>
        <w:spacing w:after="0" w:line="360" w:lineRule="auto"/>
        <w:ind w:right="-142"/>
        <w:rPr>
          <w:rFonts w:cs="David"/>
          <w:color w:val="000000"/>
          <w:sz w:val="24"/>
          <w:szCs w:val="24"/>
        </w:rPr>
      </w:pPr>
      <w:r w:rsidRPr="004D2EF0">
        <w:rPr>
          <w:rFonts w:cs="David" w:hint="cs"/>
          <w:color w:val="000000"/>
          <w:sz w:val="24"/>
          <w:szCs w:val="24"/>
          <w:rtl/>
        </w:rPr>
        <w:t xml:space="preserve">לזמן לראיון את נציגיו של המציע ואת המועמד מטעמו לתפקיד </w:t>
      </w:r>
      <w:r w:rsidR="00273A18" w:rsidRPr="004D2EF0">
        <w:rPr>
          <w:rFonts w:cs="David" w:hint="cs"/>
          <w:color w:val="000000"/>
          <w:sz w:val="24"/>
          <w:szCs w:val="24"/>
          <w:rtl/>
        </w:rPr>
        <w:t>מנהל המרכז</w:t>
      </w:r>
    </w:p>
    <w:p w:rsidR="003D5216" w:rsidRPr="00AF555A" w:rsidRDefault="003D5216" w:rsidP="00CA5885">
      <w:pPr>
        <w:pStyle w:val="hnormal2"/>
        <w:spacing w:after="0" w:line="360" w:lineRule="auto"/>
        <w:ind w:left="1872" w:right="-142"/>
        <w:rPr>
          <w:rFonts w:cs="David"/>
          <w:sz w:val="24"/>
          <w:szCs w:val="24"/>
          <w:rtl/>
        </w:rPr>
      </w:pPr>
      <w:r w:rsidRPr="00AF555A">
        <w:rPr>
          <w:rFonts w:cs="David" w:hint="cs"/>
          <w:sz w:val="24"/>
          <w:szCs w:val="24"/>
          <w:rtl/>
        </w:rPr>
        <w:t xml:space="preserve">יצוין, כי המשרד אינו חייב לזמן את הרשומים לעיל לראיון; אם יתברר, בשלב הבחינה של איכות ההצעה, כי ההצעה לא תעבור את ציון הסף לאיכות גם אם המועמדים הנ"ל יזכו לציון מרבי בגין </w:t>
      </w:r>
      <w:proofErr w:type="spellStart"/>
      <w:r w:rsidRPr="00AF555A">
        <w:rPr>
          <w:rFonts w:cs="David" w:hint="cs"/>
          <w:sz w:val="24"/>
          <w:szCs w:val="24"/>
          <w:rtl/>
        </w:rPr>
        <w:t>הראיון</w:t>
      </w:r>
      <w:proofErr w:type="spellEnd"/>
      <w:r w:rsidRPr="00AF555A">
        <w:rPr>
          <w:rFonts w:cs="David" w:hint="cs"/>
          <w:sz w:val="24"/>
          <w:szCs w:val="24"/>
          <w:rtl/>
        </w:rPr>
        <w:t>, המשרד יהיה רשאי שלא לזמן אותם לראיון.</w:t>
      </w:r>
    </w:p>
    <w:p w:rsidR="003D5216" w:rsidRPr="00AF555A" w:rsidRDefault="003D5216" w:rsidP="00CA5885">
      <w:pPr>
        <w:pStyle w:val="hnormal2"/>
        <w:spacing w:line="360" w:lineRule="auto"/>
        <w:ind w:left="1872" w:right="-142"/>
        <w:rPr>
          <w:rFonts w:cs="David"/>
          <w:sz w:val="24"/>
          <w:szCs w:val="24"/>
          <w:rtl/>
        </w:rPr>
      </w:pPr>
      <w:r w:rsidRPr="00AF555A">
        <w:rPr>
          <w:rFonts w:cs="David" w:hint="cs"/>
          <w:sz w:val="24"/>
          <w:szCs w:val="24"/>
          <w:rtl/>
        </w:rPr>
        <w:t xml:space="preserve">היה והנציגים המוזמנים של המציע לא יתייצבו לראיונות במועד, אשר נקבע לכך ע"י המשרד, המשרד יהיה רשאי לפסול את ההצעה. </w:t>
      </w:r>
    </w:p>
    <w:p w:rsidR="003D5216" w:rsidRPr="00AF555A" w:rsidRDefault="003D5216" w:rsidP="00CA5885">
      <w:pPr>
        <w:pStyle w:val="hnormal2"/>
        <w:numPr>
          <w:ilvl w:val="3"/>
          <w:numId w:val="18"/>
        </w:numPr>
        <w:spacing w:line="360" w:lineRule="auto"/>
        <w:ind w:right="-142"/>
        <w:rPr>
          <w:rFonts w:cs="David"/>
          <w:sz w:val="24"/>
          <w:szCs w:val="24"/>
          <w:rtl/>
        </w:rPr>
      </w:pPr>
      <w:r w:rsidRPr="00AF555A">
        <w:rPr>
          <w:rFonts w:cs="David" w:hint="cs"/>
          <w:color w:val="000000"/>
          <w:sz w:val="24"/>
          <w:szCs w:val="24"/>
          <w:rtl/>
        </w:rPr>
        <w:t>לא להתחשב כלל בהצעה, שהיא בלתי סבירה מבחינת המחיר</w:t>
      </w:r>
      <w:r w:rsidRPr="00AF555A">
        <w:rPr>
          <w:rFonts w:cs="David" w:hint="cs"/>
          <w:sz w:val="24"/>
          <w:szCs w:val="24"/>
          <w:rtl/>
        </w:rPr>
        <w:t xml:space="preserve"> לעומת הנדרש לפי מכרז זה או לעומת מהות הצעה ותנאיה.</w:t>
      </w:r>
    </w:p>
    <w:p w:rsidR="003D5216" w:rsidRPr="00AF555A" w:rsidRDefault="003D5216" w:rsidP="00CA5885">
      <w:pPr>
        <w:pStyle w:val="hnormal2"/>
        <w:numPr>
          <w:ilvl w:val="3"/>
          <w:numId w:val="18"/>
        </w:numPr>
        <w:spacing w:line="360" w:lineRule="auto"/>
        <w:ind w:right="-142"/>
        <w:rPr>
          <w:rFonts w:cs="David"/>
          <w:sz w:val="24"/>
          <w:szCs w:val="24"/>
        </w:rPr>
      </w:pPr>
      <w:r w:rsidRPr="00AF555A">
        <w:rPr>
          <w:rFonts w:cs="David" w:hint="cs"/>
          <w:sz w:val="24"/>
          <w:szCs w:val="24"/>
          <w:rtl/>
        </w:rPr>
        <w:t>לא לאשר אף אחת מן ההצעות, שהוגשו למכרז, אם תקציב המשרד למטרה זו לא יכסה את העלויות, כפי שיידרשו בהצעות שנתקבלו.</w:t>
      </w:r>
    </w:p>
    <w:p w:rsidR="009F7E5A" w:rsidRPr="00AF555A" w:rsidRDefault="009F7E5A" w:rsidP="00CA5885">
      <w:pPr>
        <w:pStyle w:val="HNormal"/>
        <w:numPr>
          <w:ilvl w:val="2"/>
          <w:numId w:val="18"/>
        </w:numPr>
        <w:tabs>
          <w:tab w:val="left" w:pos="8312"/>
        </w:tabs>
        <w:spacing w:after="240" w:line="360" w:lineRule="auto"/>
        <w:ind w:right="-142"/>
        <w:rPr>
          <w:rFonts w:cs="David"/>
        </w:rPr>
      </w:pPr>
      <w:r w:rsidRPr="00AF555A">
        <w:rPr>
          <w:rFonts w:cs="David"/>
          <w:rtl/>
        </w:rPr>
        <w:t>מבלי לגרוע מהאמור לעיל, ועדת המכרזים במשרד רשאית שלא לבחור בהצעה</w:t>
      </w:r>
      <w:r w:rsidRPr="00AF555A">
        <w:rPr>
          <w:rFonts w:cs="David" w:hint="cs"/>
          <w:rtl/>
        </w:rPr>
        <w:t xml:space="preserve">, </w:t>
      </w:r>
      <w:r w:rsidRPr="00AF555A">
        <w:rPr>
          <w:rFonts w:cs="David"/>
          <w:rtl/>
        </w:rPr>
        <w:t>בין השאר, אם מצאה</w:t>
      </w:r>
      <w:r w:rsidRPr="00AF555A">
        <w:rPr>
          <w:rFonts w:cs="David" w:hint="cs"/>
          <w:rtl/>
        </w:rPr>
        <w:t>,</w:t>
      </w:r>
      <w:r w:rsidRPr="00AF555A">
        <w:rPr>
          <w:rFonts w:cs="David"/>
          <w:rtl/>
        </w:rPr>
        <w:t xml:space="preserve"> כי ההצעה</w:t>
      </w:r>
      <w:r w:rsidRPr="00AF555A">
        <w:rPr>
          <w:rFonts w:cs="David" w:hint="cs"/>
          <w:rtl/>
        </w:rPr>
        <w:t xml:space="preserve"> </w:t>
      </w:r>
      <w:r w:rsidRPr="00AF555A">
        <w:rPr>
          <w:rFonts w:cs="David"/>
          <w:rtl/>
        </w:rPr>
        <w:t>בלתי סבירה באופן</w:t>
      </w:r>
      <w:r w:rsidRPr="00AF555A">
        <w:rPr>
          <w:rFonts w:cs="David" w:hint="cs"/>
          <w:rtl/>
        </w:rPr>
        <w:t>,</w:t>
      </w:r>
      <w:r w:rsidRPr="00AF555A">
        <w:rPr>
          <w:rFonts w:cs="David"/>
          <w:rtl/>
        </w:rPr>
        <w:t xml:space="preserve"> המעורר חשש בדבר יכולתו של המציע לעמוד בהתחייבויותיו, </w:t>
      </w:r>
      <w:r w:rsidRPr="00AF555A">
        <w:rPr>
          <w:rFonts w:cs="David" w:hint="cs"/>
          <w:rtl/>
        </w:rPr>
        <w:t>או כי היא חסרה, מוטעית, מבוססת על הנחות בלתי נכונות או על הבנה מוטעית של נושא המכרז. כמו-כן, הועדה תהיה רשאית שלא לבחור בהצעה אם מתעו</w:t>
      </w:r>
      <w:r w:rsidRPr="00AF555A">
        <w:rPr>
          <w:rFonts w:cs="David"/>
          <w:rtl/>
        </w:rPr>
        <w:t>רר חשש</w:t>
      </w:r>
      <w:r w:rsidRPr="00AF555A">
        <w:rPr>
          <w:rFonts w:cs="David" w:hint="cs"/>
          <w:rtl/>
        </w:rPr>
        <w:t>,</w:t>
      </w:r>
      <w:r w:rsidRPr="00AF555A">
        <w:rPr>
          <w:rFonts w:cs="David"/>
          <w:rtl/>
        </w:rPr>
        <w:t xml:space="preserve"> </w:t>
      </w:r>
      <w:r w:rsidRPr="00AF555A">
        <w:rPr>
          <w:rFonts w:cs="David" w:hint="cs"/>
          <w:rtl/>
        </w:rPr>
        <w:t>ש</w:t>
      </w:r>
      <w:r w:rsidRPr="00AF555A">
        <w:rPr>
          <w:rFonts w:cs="David"/>
          <w:rtl/>
        </w:rPr>
        <w:t>המציע לא יוכל לעמוד בהתחייבויותיו באופן</w:t>
      </w:r>
      <w:r w:rsidRPr="00AF555A">
        <w:rPr>
          <w:rFonts w:cs="David" w:hint="cs"/>
          <w:rtl/>
        </w:rPr>
        <w:t>,</w:t>
      </w:r>
      <w:r w:rsidRPr="00AF555A">
        <w:rPr>
          <w:rFonts w:cs="David"/>
          <w:rtl/>
        </w:rPr>
        <w:t xml:space="preserve"> המניח את דעתו של המשרד בכל הנוגע לתשלום </w:t>
      </w:r>
      <w:r w:rsidRPr="00AF555A">
        <w:rPr>
          <w:rFonts w:cs="David" w:hint="cs"/>
          <w:rtl/>
        </w:rPr>
        <w:t xml:space="preserve">של השכר ושל </w:t>
      </w:r>
      <w:r w:rsidRPr="00AF555A">
        <w:rPr>
          <w:rFonts w:cs="David"/>
          <w:rtl/>
        </w:rPr>
        <w:t>התנאים הסוציאליים לעובדים</w:t>
      </w:r>
      <w:r w:rsidRPr="00AF555A">
        <w:rPr>
          <w:rFonts w:cs="David" w:hint="cs"/>
          <w:rtl/>
        </w:rPr>
        <w:t>,</w:t>
      </w:r>
      <w:r w:rsidRPr="00AF555A">
        <w:rPr>
          <w:rFonts w:cs="David"/>
          <w:rtl/>
        </w:rPr>
        <w:t xml:space="preserve"> </w:t>
      </w:r>
      <w:r w:rsidRPr="00AF555A">
        <w:rPr>
          <w:rFonts w:cs="David" w:hint="cs"/>
          <w:rtl/>
        </w:rPr>
        <w:t>שיבצעו</w:t>
      </w:r>
      <w:r w:rsidRPr="00AF555A">
        <w:rPr>
          <w:rFonts w:cs="David"/>
          <w:rtl/>
        </w:rPr>
        <w:t xml:space="preserve"> את הפעילות הנדרשת</w:t>
      </w:r>
      <w:r w:rsidRPr="00AF555A">
        <w:rPr>
          <w:rFonts w:cs="David" w:hint="cs"/>
          <w:rtl/>
        </w:rPr>
        <w:t>. כל זאת, זולת אם החליטה הועדה אחרת מטעמים מיוחדים שיירשמו.</w:t>
      </w:r>
    </w:p>
    <w:p w:rsidR="000D252F" w:rsidRPr="00AF555A" w:rsidRDefault="000D252F" w:rsidP="00CA5885">
      <w:pPr>
        <w:pStyle w:val="HNormal"/>
        <w:numPr>
          <w:ilvl w:val="2"/>
          <w:numId w:val="18"/>
        </w:numPr>
        <w:tabs>
          <w:tab w:val="left" w:pos="8312"/>
        </w:tabs>
        <w:spacing w:after="240" w:line="360" w:lineRule="auto"/>
        <w:ind w:right="-142"/>
        <w:rPr>
          <w:rFonts w:cs="David"/>
        </w:rPr>
      </w:pPr>
      <w:r w:rsidRPr="00AF555A">
        <w:rPr>
          <w:rFonts w:cs="David"/>
          <w:rtl/>
        </w:rPr>
        <w:t xml:space="preserve">בנוסף ומבלי לגרוע מהוראות </w:t>
      </w:r>
      <w:r w:rsidR="00D4293B">
        <w:rPr>
          <w:rFonts w:cs="David"/>
          <w:rtl/>
        </w:rPr>
        <w:t>מכרז</w:t>
      </w:r>
      <w:r w:rsidRPr="00AF555A">
        <w:rPr>
          <w:rFonts w:cs="David"/>
          <w:rtl/>
        </w:rPr>
        <w:t xml:space="preserve"> זה, </w:t>
      </w:r>
      <w:r w:rsidR="00DA6FD3" w:rsidRPr="00AF555A">
        <w:rPr>
          <w:rFonts w:cs="David" w:hint="cs"/>
          <w:rtl/>
        </w:rPr>
        <w:t>מ</w:t>
      </w:r>
      <w:r w:rsidRPr="00AF555A">
        <w:rPr>
          <w:rFonts w:cs="David"/>
          <w:rtl/>
        </w:rPr>
        <w:t>הוראות כל דין ו</w:t>
      </w:r>
      <w:r w:rsidR="00DA6FD3" w:rsidRPr="00AF555A">
        <w:rPr>
          <w:rFonts w:cs="David" w:hint="cs"/>
          <w:rtl/>
        </w:rPr>
        <w:t xml:space="preserve">מן </w:t>
      </w:r>
      <w:r w:rsidRPr="00AF555A">
        <w:rPr>
          <w:rFonts w:cs="David" w:hint="cs"/>
          <w:rtl/>
        </w:rPr>
        <w:t>ה</w:t>
      </w:r>
      <w:r w:rsidRPr="00AF555A">
        <w:rPr>
          <w:rFonts w:cs="David"/>
          <w:rtl/>
        </w:rPr>
        <w:t xml:space="preserve">הלכה </w:t>
      </w:r>
      <w:r w:rsidRPr="00AF555A">
        <w:rPr>
          <w:rFonts w:cs="David" w:hint="cs"/>
          <w:rtl/>
        </w:rPr>
        <w:t>ה</w:t>
      </w:r>
      <w:r w:rsidRPr="00AF555A">
        <w:rPr>
          <w:rFonts w:cs="David"/>
          <w:rtl/>
        </w:rPr>
        <w:t xml:space="preserve">פסוקה, </w:t>
      </w:r>
      <w:r w:rsidR="0095402F" w:rsidRPr="00AF555A">
        <w:rPr>
          <w:rFonts w:cs="David"/>
          <w:rtl/>
        </w:rPr>
        <w:t>ועדת</w:t>
      </w:r>
      <w:r w:rsidR="0095402F" w:rsidRPr="00AF555A">
        <w:rPr>
          <w:rFonts w:cs="David" w:hint="cs"/>
          <w:rtl/>
        </w:rPr>
        <w:t xml:space="preserve"> </w:t>
      </w:r>
      <w:r w:rsidR="0095402F" w:rsidRPr="00AF555A">
        <w:rPr>
          <w:rFonts w:cs="David"/>
          <w:rtl/>
        </w:rPr>
        <w:t>המכרזים</w:t>
      </w:r>
      <w:r w:rsidR="0095402F" w:rsidRPr="00AF555A">
        <w:rPr>
          <w:rFonts w:cs="David" w:hint="cs"/>
          <w:rtl/>
        </w:rPr>
        <w:t xml:space="preserve"> </w:t>
      </w:r>
      <w:r w:rsidRPr="00AF555A">
        <w:rPr>
          <w:rFonts w:cs="David" w:hint="cs"/>
          <w:rtl/>
        </w:rPr>
        <w:t>רשאית,</w:t>
      </w:r>
      <w:r w:rsidRPr="00AF555A">
        <w:rPr>
          <w:rFonts w:cs="David"/>
          <w:rtl/>
        </w:rPr>
        <w:t xml:space="preserve"> מנימוקים שיירשמו</w:t>
      </w:r>
      <w:r w:rsidRPr="00AF555A">
        <w:rPr>
          <w:rFonts w:cs="David" w:hint="cs"/>
          <w:rtl/>
        </w:rPr>
        <w:t>,</w:t>
      </w:r>
      <w:r w:rsidRPr="00AF555A">
        <w:rPr>
          <w:rFonts w:cs="David"/>
          <w:rtl/>
        </w:rPr>
        <w:t xml:space="preserve"> להורות על תיקון </w:t>
      </w:r>
      <w:r w:rsidR="00490A4C" w:rsidRPr="00AF555A">
        <w:rPr>
          <w:rFonts w:cs="David" w:hint="cs"/>
          <w:rtl/>
        </w:rPr>
        <w:t xml:space="preserve">של </w:t>
      </w:r>
      <w:r w:rsidRPr="00AF555A">
        <w:rPr>
          <w:rFonts w:cs="David"/>
          <w:rtl/>
        </w:rPr>
        <w:t>כל פגם שנפל בהצעה או להבליג על הפגם</w:t>
      </w:r>
      <w:r w:rsidR="00490A4C" w:rsidRPr="00AF555A">
        <w:rPr>
          <w:rFonts w:cs="David" w:hint="cs"/>
          <w:rtl/>
        </w:rPr>
        <w:t>;</w:t>
      </w:r>
      <w:r w:rsidRPr="00AF555A">
        <w:rPr>
          <w:rFonts w:cs="David"/>
          <w:rtl/>
        </w:rPr>
        <w:t xml:space="preserve"> וזאת אם מצאה כי החלטה זו משרתת באופן המ</w:t>
      </w:r>
      <w:r w:rsidRPr="00AF555A">
        <w:rPr>
          <w:rFonts w:cs="David" w:hint="cs"/>
          <w:rtl/>
        </w:rPr>
        <w:t>י</w:t>
      </w:r>
      <w:r w:rsidRPr="00AF555A">
        <w:rPr>
          <w:rFonts w:cs="David"/>
          <w:rtl/>
        </w:rPr>
        <w:t>רבי את טובת הציבור ואת תכליתו של מכרז זה.</w:t>
      </w:r>
    </w:p>
    <w:p w:rsidR="00A04B5E" w:rsidRPr="00AF555A" w:rsidRDefault="00A04B5E" w:rsidP="00B728A5">
      <w:pPr>
        <w:pStyle w:val="HNormal"/>
        <w:numPr>
          <w:ilvl w:val="2"/>
          <w:numId w:val="18"/>
        </w:numPr>
        <w:tabs>
          <w:tab w:val="left" w:pos="8312"/>
        </w:tabs>
        <w:spacing w:after="240" w:line="360" w:lineRule="auto"/>
        <w:ind w:right="-142"/>
        <w:rPr>
          <w:rFonts w:cs="David"/>
        </w:rPr>
      </w:pPr>
      <w:r w:rsidRPr="00AF555A">
        <w:rPr>
          <w:rFonts w:cs="David" w:hint="cs"/>
          <w:rtl/>
        </w:rPr>
        <w:t>המשרד שומר לעצמו את הזכות לנהל משא ומתן</w:t>
      </w:r>
      <w:r w:rsidR="00351153" w:rsidRPr="00AF555A">
        <w:rPr>
          <w:rFonts w:cs="David" w:hint="cs"/>
          <w:rtl/>
        </w:rPr>
        <w:t xml:space="preserve"> </w:t>
      </w:r>
      <w:r w:rsidR="006062A8" w:rsidRPr="00AF555A">
        <w:rPr>
          <w:rFonts w:cs="David" w:hint="cs"/>
          <w:rtl/>
        </w:rPr>
        <w:t>עם מציעים בקשר להצעתם והכל בהתאם לקבוע בתקנה 7 לתקנות חובת המכרזים, התשנ"ב-1993.</w:t>
      </w:r>
    </w:p>
    <w:p w:rsidR="00FE6C91" w:rsidRPr="00AF555A" w:rsidRDefault="00414450" w:rsidP="00CA5885">
      <w:pPr>
        <w:pStyle w:val="HNormal"/>
        <w:numPr>
          <w:ilvl w:val="2"/>
          <w:numId w:val="18"/>
        </w:numPr>
        <w:tabs>
          <w:tab w:val="left" w:pos="8312"/>
        </w:tabs>
        <w:spacing w:after="240" w:line="360" w:lineRule="auto"/>
        <w:ind w:right="-142"/>
        <w:rPr>
          <w:rFonts w:cs="David"/>
        </w:rPr>
      </w:pPr>
      <w:r w:rsidRPr="00AF555A">
        <w:rPr>
          <w:rFonts w:cs="David"/>
          <w:rtl/>
        </w:rPr>
        <w:t>אין בסעיפי המכרז כדי לגרוע מזכויות</w:t>
      </w:r>
      <w:r w:rsidRPr="00AF555A">
        <w:rPr>
          <w:rFonts w:cs="David" w:hint="cs"/>
          <w:rtl/>
        </w:rPr>
        <w:t>יו של</w:t>
      </w:r>
      <w:r w:rsidRPr="00AF555A">
        <w:rPr>
          <w:rFonts w:cs="David"/>
          <w:rtl/>
        </w:rPr>
        <w:t xml:space="preserve"> המשרד על</w:t>
      </w:r>
      <w:r w:rsidRPr="00AF555A">
        <w:rPr>
          <w:rFonts w:cs="David" w:hint="cs"/>
          <w:rtl/>
        </w:rPr>
        <w:t>-</w:t>
      </w:r>
      <w:r w:rsidRPr="00AF555A">
        <w:rPr>
          <w:rFonts w:cs="David"/>
          <w:rtl/>
        </w:rPr>
        <w:t>פי כל דין.</w:t>
      </w:r>
    </w:p>
    <w:p w:rsidR="00FE6C91" w:rsidRPr="00AF555A" w:rsidRDefault="00FE6C91" w:rsidP="00CA5885">
      <w:pPr>
        <w:pStyle w:val="2"/>
        <w:keepNext/>
        <w:numPr>
          <w:ilvl w:val="1"/>
          <w:numId w:val="33"/>
        </w:numPr>
        <w:ind w:right="-142"/>
        <w:rPr>
          <w:rFonts w:ascii="Times New Roman Bold" w:hAnsi="Times New Roman Bold" w:cs="David"/>
        </w:rPr>
      </w:pPr>
      <w:bookmarkStart w:id="50" w:name="_Toc273834906"/>
      <w:bookmarkStart w:id="51" w:name="_Toc280124820"/>
      <w:bookmarkStart w:id="52" w:name="_Toc381685149"/>
      <w:r w:rsidRPr="00AF555A">
        <w:rPr>
          <w:rFonts w:ascii="Times New Roman Bold" w:hAnsi="Times New Roman Bold" w:cs="David" w:hint="cs"/>
          <w:rtl/>
        </w:rPr>
        <w:t>מבנה ההצעה</w:t>
      </w:r>
      <w:bookmarkEnd w:id="50"/>
      <w:bookmarkEnd w:id="51"/>
      <w:bookmarkEnd w:id="52"/>
    </w:p>
    <w:p w:rsidR="00FE6C91" w:rsidRPr="00AF555A" w:rsidRDefault="00171CB4" w:rsidP="00CA5885">
      <w:pPr>
        <w:pStyle w:val="HNormal"/>
        <w:numPr>
          <w:ilvl w:val="2"/>
          <w:numId w:val="12"/>
        </w:numPr>
        <w:tabs>
          <w:tab w:val="left" w:pos="8312"/>
        </w:tabs>
        <w:spacing w:after="0" w:line="360" w:lineRule="auto"/>
        <w:ind w:right="-142"/>
        <w:rPr>
          <w:rFonts w:cs="David"/>
          <w:b/>
          <w:bCs/>
        </w:rPr>
      </w:pPr>
      <w:r w:rsidRPr="00AF555A">
        <w:rPr>
          <w:rFonts w:cs="David" w:hint="cs"/>
          <w:b/>
          <w:bCs/>
          <w:rtl/>
        </w:rPr>
        <w:t>ההצעה</w:t>
      </w:r>
    </w:p>
    <w:p w:rsidR="00FE6C91" w:rsidRPr="00AF555A" w:rsidRDefault="00FE6C91" w:rsidP="00CA5885">
      <w:pPr>
        <w:pStyle w:val="HNormal"/>
        <w:spacing w:line="360" w:lineRule="auto"/>
        <w:ind w:left="1152" w:right="-142"/>
        <w:rPr>
          <w:rFonts w:cs="David"/>
          <w:color w:val="000000"/>
          <w:rtl/>
          <w:lang w:eastAsia="en-US"/>
        </w:rPr>
      </w:pPr>
      <w:r w:rsidRPr="00AF555A">
        <w:rPr>
          <w:rFonts w:cs="David" w:hint="cs"/>
          <w:color w:val="000000"/>
          <w:rtl/>
          <w:lang w:eastAsia="en-US"/>
        </w:rPr>
        <w:t xml:space="preserve">ההצעה תוגש </w:t>
      </w:r>
      <w:r w:rsidR="00664823" w:rsidRPr="00AF555A">
        <w:rPr>
          <w:rFonts w:cs="David" w:hint="cs"/>
          <w:color w:val="000000"/>
          <w:rtl/>
          <w:lang w:eastAsia="en-US"/>
        </w:rPr>
        <w:t>בחוברת ההצעה</w:t>
      </w:r>
      <w:r w:rsidR="002A3A2B" w:rsidRPr="00AF555A">
        <w:rPr>
          <w:rFonts w:cs="David" w:hint="cs"/>
          <w:color w:val="000000"/>
          <w:rtl/>
          <w:lang w:eastAsia="en-US"/>
        </w:rPr>
        <w:t>, המצורפת</w:t>
      </w:r>
      <w:r w:rsidR="00664823" w:rsidRPr="00AF555A">
        <w:rPr>
          <w:rFonts w:cs="David" w:hint="cs"/>
          <w:color w:val="000000"/>
          <w:rtl/>
          <w:lang w:eastAsia="en-US"/>
        </w:rPr>
        <w:t xml:space="preserve"> להלן</w:t>
      </w:r>
      <w:r w:rsidRPr="00AF555A">
        <w:rPr>
          <w:rFonts w:cs="David" w:hint="cs"/>
          <w:color w:val="000000"/>
          <w:rtl/>
          <w:lang w:eastAsia="en-US"/>
        </w:rPr>
        <w:t>.</w:t>
      </w:r>
    </w:p>
    <w:p w:rsidR="00FE6C91" w:rsidRPr="00AF555A" w:rsidRDefault="00FE6C91" w:rsidP="00CA5885">
      <w:pPr>
        <w:pStyle w:val="HNormal"/>
        <w:spacing w:line="360" w:lineRule="auto"/>
        <w:ind w:left="1152" w:right="-142"/>
        <w:rPr>
          <w:rFonts w:cs="David"/>
          <w:color w:val="000000"/>
          <w:rtl/>
          <w:lang w:eastAsia="en-US"/>
        </w:rPr>
      </w:pPr>
      <w:r w:rsidRPr="00AF555A">
        <w:rPr>
          <w:rFonts w:cs="David" w:hint="cs"/>
          <w:color w:val="000000"/>
          <w:rtl/>
          <w:lang w:eastAsia="en-US"/>
        </w:rPr>
        <w:t>יש לצרף ל</w:t>
      </w:r>
      <w:r w:rsidRPr="00AF555A">
        <w:rPr>
          <w:rFonts w:cs="David"/>
          <w:color w:val="000000"/>
          <w:rtl/>
          <w:lang w:eastAsia="en-US"/>
        </w:rPr>
        <w:t xml:space="preserve">הצעה </w:t>
      </w:r>
      <w:r w:rsidRPr="00AF555A">
        <w:rPr>
          <w:rFonts w:cs="David" w:hint="cs"/>
          <w:color w:val="000000"/>
          <w:rtl/>
          <w:lang w:eastAsia="en-US"/>
        </w:rPr>
        <w:t xml:space="preserve">את כל האישורים והמסמכים הנדרשים לפי </w:t>
      </w:r>
      <w:r w:rsidR="00D4293B">
        <w:rPr>
          <w:rFonts w:cs="David" w:hint="cs"/>
          <w:color w:val="000000"/>
          <w:rtl/>
          <w:lang w:eastAsia="en-US"/>
        </w:rPr>
        <w:t>מכרז</w:t>
      </w:r>
      <w:r w:rsidRPr="00AF555A">
        <w:rPr>
          <w:rFonts w:cs="David" w:hint="cs"/>
          <w:color w:val="000000"/>
          <w:rtl/>
          <w:lang w:eastAsia="en-US"/>
        </w:rPr>
        <w:t xml:space="preserve"> זה, </w:t>
      </w:r>
      <w:r w:rsidRPr="00AF555A">
        <w:rPr>
          <w:rFonts w:cs="David"/>
          <w:color w:val="000000"/>
          <w:rtl/>
          <w:lang w:eastAsia="en-US"/>
        </w:rPr>
        <w:t xml:space="preserve">בסדר </w:t>
      </w:r>
      <w:r w:rsidRPr="00AF555A">
        <w:rPr>
          <w:rFonts w:cs="David" w:hint="eastAsia"/>
          <w:color w:val="000000"/>
          <w:rtl/>
          <w:lang w:eastAsia="en-US"/>
        </w:rPr>
        <w:t>המפורט</w:t>
      </w:r>
      <w:r w:rsidRPr="00AF555A">
        <w:rPr>
          <w:rFonts w:cs="David"/>
          <w:color w:val="000000"/>
          <w:rtl/>
          <w:lang w:eastAsia="en-US"/>
        </w:rPr>
        <w:t xml:space="preserve"> </w:t>
      </w:r>
      <w:r w:rsidR="00817F15" w:rsidRPr="00AF555A">
        <w:rPr>
          <w:rFonts w:cs="David" w:hint="cs"/>
          <w:color w:val="000000"/>
          <w:rtl/>
          <w:lang w:eastAsia="en-US"/>
        </w:rPr>
        <w:t>בחוברת</w:t>
      </w:r>
      <w:r w:rsidRPr="00AF555A">
        <w:rPr>
          <w:rFonts w:cs="David" w:hint="cs"/>
          <w:color w:val="000000"/>
          <w:rtl/>
          <w:lang w:eastAsia="en-US"/>
        </w:rPr>
        <w:t>.</w:t>
      </w:r>
    </w:p>
    <w:p w:rsidR="00FE6C91" w:rsidRPr="00AF555A" w:rsidRDefault="00FE6C91" w:rsidP="00CA5885">
      <w:pPr>
        <w:pStyle w:val="HNormal"/>
        <w:spacing w:line="360" w:lineRule="auto"/>
        <w:ind w:left="1152" w:right="-142"/>
        <w:rPr>
          <w:rFonts w:cs="David"/>
          <w:color w:val="000000"/>
          <w:rtl/>
          <w:lang w:eastAsia="en-US"/>
        </w:rPr>
      </w:pPr>
      <w:r w:rsidRPr="00AF555A">
        <w:rPr>
          <w:rFonts w:cs="David" w:hint="eastAsia"/>
          <w:color w:val="000000"/>
          <w:rtl/>
          <w:lang w:eastAsia="en-US"/>
        </w:rPr>
        <w:lastRenderedPageBreak/>
        <w:t>הצעה</w:t>
      </w:r>
      <w:r w:rsidRPr="00AF555A">
        <w:rPr>
          <w:rFonts w:cs="David"/>
          <w:color w:val="000000"/>
          <w:rtl/>
          <w:lang w:eastAsia="en-US"/>
        </w:rPr>
        <w:t xml:space="preserve"> חלקית או במתכונת </w:t>
      </w:r>
      <w:r w:rsidRPr="00AF555A">
        <w:rPr>
          <w:rFonts w:cs="David" w:hint="eastAsia"/>
          <w:color w:val="000000"/>
          <w:rtl/>
          <w:lang w:eastAsia="en-US"/>
        </w:rPr>
        <w:t>שונה</w:t>
      </w:r>
      <w:r w:rsidRPr="00AF555A">
        <w:rPr>
          <w:rFonts w:cs="David"/>
          <w:color w:val="000000"/>
          <w:rtl/>
          <w:lang w:eastAsia="en-US"/>
        </w:rPr>
        <w:t xml:space="preserve"> </w:t>
      </w:r>
      <w:r w:rsidRPr="00AF555A">
        <w:rPr>
          <w:rFonts w:cs="David" w:hint="cs"/>
          <w:color w:val="000000"/>
          <w:rtl/>
          <w:lang w:eastAsia="en-US"/>
        </w:rPr>
        <w:t>מהנדרש,</w:t>
      </w:r>
      <w:r w:rsidRPr="00AF555A">
        <w:rPr>
          <w:rFonts w:cs="David"/>
          <w:color w:val="000000"/>
          <w:rtl/>
          <w:lang w:eastAsia="en-US"/>
        </w:rPr>
        <w:t xml:space="preserve"> </w:t>
      </w:r>
      <w:r w:rsidRPr="00AF555A">
        <w:rPr>
          <w:rFonts w:cs="David" w:hint="cs"/>
          <w:color w:val="000000"/>
          <w:rtl/>
          <w:lang w:eastAsia="en-US"/>
        </w:rPr>
        <w:t>עלולה ש</w:t>
      </w:r>
      <w:r w:rsidRPr="00AF555A">
        <w:rPr>
          <w:rFonts w:cs="David"/>
          <w:color w:val="000000"/>
          <w:rtl/>
          <w:lang w:eastAsia="en-US"/>
        </w:rPr>
        <w:t>לא להיבדק ואף להיפסל על הסף.</w:t>
      </w:r>
    </w:p>
    <w:p w:rsidR="00FE6C91" w:rsidRPr="00AF555A" w:rsidRDefault="00FE6C91" w:rsidP="00CA5885">
      <w:pPr>
        <w:pStyle w:val="HNormal"/>
        <w:spacing w:after="240" w:line="360" w:lineRule="auto"/>
        <w:ind w:left="1152" w:right="-142"/>
        <w:rPr>
          <w:rFonts w:cs="David"/>
          <w:color w:val="000000"/>
          <w:rtl/>
          <w:lang w:eastAsia="en-US"/>
        </w:rPr>
      </w:pPr>
      <w:r w:rsidRPr="00AF555A">
        <w:rPr>
          <w:rFonts w:cs="David" w:hint="eastAsia"/>
          <w:color w:val="000000"/>
          <w:rtl/>
          <w:lang w:eastAsia="en-US"/>
        </w:rPr>
        <w:t>ההצעות</w:t>
      </w:r>
      <w:r w:rsidRPr="00AF555A">
        <w:rPr>
          <w:rFonts w:cs="David"/>
          <w:color w:val="000000"/>
          <w:rtl/>
          <w:lang w:eastAsia="en-US"/>
        </w:rPr>
        <w:t xml:space="preserve"> תוגשנה בשפה העברית. כמו כן</w:t>
      </w:r>
      <w:r w:rsidRPr="00AF555A">
        <w:rPr>
          <w:rFonts w:cs="David" w:hint="cs"/>
          <w:color w:val="000000"/>
          <w:rtl/>
          <w:lang w:eastAsia="en-US"/>
        </w:rPr>
        <w:t>,</w:t>
      </w:r>
      <w:r w:rsidRPr="00AF555A">
        <w:rPr>
          <w:rFonts w:cs="David"/>
          <w:color w:val="000000"/>
          <w:rtl/>
          <w:lang w:eastAsia="en-US"/>
        </w:rPr>
        <w:t xml:space="preserve"> כל הנספחים, מכתבי </w:t>
      </w:r>
      <w:r w:rsidRPr="00AF555A">
        <w:rPr>
          <w:rFonts w:cs="David" w:hint="eastAsia"/>
          <w:color w:val="000000"/>
          <w:rtl/>
          <w:lang w:eastAsia="en-US"/>
        </w:rPr>
        <w:t>המלצה</w:t>
      </w:r>
      <w:r w:rsidRPr="00AF555A">
        <w:rPr>
          <w:rFonts w:cs="David"/>
          <w:color w:val="000000"/>
          <w:rtl/>
          <w:lang w:eastAsia="en-US"/>
        </w:rPr>
        <w:t>, אישורים וכל פרט הנדרש במכרז יוצג</w:t>
      </w:r>
      <w:r w:rsidRPr="00AF555A">
        <w:rPr>
          <w:rFonts w:cs="David" w:hint="cs"/>
          <w:color w:val="000000"/>
          <w:rtl/>
          <w:lang w:eastAsia="en-US"/>
        </w:rPr>
        <w:t>ו</w:t>
      </w:r>
      <w:r w:rsidRPr="00AF555A">
        <w:rPr>
          <w:rFonts w:cs="David"/>
          <w:color w:val="000000"/>
          <w:rtl/>
          <w:lang w:eastAsia="en-US"/>
        </w:rPr>
        <w:t xml:space="preserve"> אך ורק בשפה העברית.</w:t>
      </w:r>
    </w:p>
    <w:p w:rsidR="00FE6C91" w:rsidRPr="00AF555A" w:rsidRDefault="00FE6C91" w:rsidP="00CA5885">
      <w:pPr>
        <w:pStyle w:val="HNormal"/>
        <w:numPr>
          <w:ilvl w:val="2"/>
          <w:numId w:val="12"/>
        </w:numPr>
        <w:tabs>
          <w:tab w:val="left" w:pos="8312"/>
        </w:tabs>
        <w:spacing w:after="0" w:line="360" w:lineRule="auto"/>
        <w:ind w:right="-142"/>
        <w:rPr>
          <w:rFonts w:cs="David"/>
          <w:b/>
          <w:bCs/>
        </w:rPr>
      </w:pPr>
      <w:r w:rsidRPr="00AF555A">
        <w:rPr>
          <w:rFonts w:cs="David" w:hint="cs"/>
          <w:b/>
          <w:bCs/>
          <w:rtl/>
        </w:rPr>
        <w:t>בטלות שינויים ע"י המציע</w:t>
      </w:r>
    </w:p>
    <w:p w:rsidR="00FE6C91" w:rsidRPr="00AF555A" w:rsidRDefault="00FE6C91" w:rsidP="00CA5885">
      <w:pPr>
        <w:pStyle w:val="HNormal"/>
        <w:spacing w:line="360" w:lineRule="auto"/>
        <w:ind w:left="1152" w:right="-142"/>
        <w:rPr>
          <w:rFonts w:cs="David"/>
          <w:color w:val="000000"/>
          <w:rtl/>
          <w:lang w:eastAsia="en-US"/>
        </w:rPr>
      </w:pPr>
      <w:r w:rsidRPr="00AF555A">
        <w:rPr>
          <w:rFonts w:cs="David" w:hint="cs"/>
          <w:color w:val="000000"/>
          <w:rtl/>
          <w:lang w:eastAsia="en-US"/>
        </w:rPr>
        <w:t>כל שינוי, שיעשה במסמכי המכרז או כל הסתייגות ביחס אליהם, יהא זה על-ידי תוספת בגוף המסמכים או במכתב לוואי או בכל דרך אחרת, ייראו כאילו לא נכתבו ולא יובאו בחשבון בעת הדיון בהצעה ואף עלולים לגרום לפסילתה.</w:t>
      </w:r>
    </w:p>
    <w:p w:rsidR="00937560" w:rsidRPr="00AF555A" w:rsidRDefault="00FE6C91" w:rsidP="00CA5885">
      <w:pPr>
        <w:pStyle w:val="HNormal"/>
        <w:spacing w:after="240" w:line="360" w:lineRule="auto"/>
        <w:ind w:left="1152" w:right="-142"/>
        <w:rPr>
          <w:rFonts w:cs="David"/>
          <w:rtl/>
        </w:rPr>
      </w:pPr>
      <w:r w:rsidRPr="00AF555A">
        <w:rPr>
          <w:rFonts w:cs="David" w:hint="cs"/>
          <w:rtl/>
        </w:rPr>
        <w:t>קיבל המשרד את הצעת המציע, ייראו השינויים האמורים כלא היו.</w:t>
      </w:r>
    </w:p>
    <w:p w:rsidR="00FE6C91" w:rsidRPr="00AF555A" w:rsidRDefault="00FE6C91" w:rsidP="00CA5885">
      <w:pPr>
        <w:pStyle w:val="HNormal"/>
        <w:numPr>
          <w:ilvl w:val="2"/>
          <w:numId w:val="12"/>
        </w:numPr>
        <w:tabs>
          <w:tab w:val="left" w:pos="8312"/>
        </w:tabs>
        <w:spacing w:after="0" w:line="360" w:lineRule="auto"/>
        <w:ind w:right="-142"/>
        <w:rPr>
          <w:rFonts w:cs="David"/>
          <w:b/>
          <w:bCs/>
        </w:rPr>
      </w:pPr>
      <w:r w:rsidRPr="00AF555A">
        <w:rPr>
          <w:rFonts w:cs="David" w:hint="cs"/>
          <w:b/>
          <w:bCs/>
          <w:rtl/>
        </w:rPr>
        <w:t>מספר הצעות</w:t>
      </w:r>
    </w:p>
    <w:p w:rsidR="00FE6C91" w:rsidRPr="00AF555A" w:rsidRDefault="00FE6C91" w:rsidP="00CA5885">
      <w:pPr>
        <w:pStyle w:val="HNormal"/>
        <w:tabs>
          <w:tab w:val="left" w:pos="8312"/>
        </w:tabs>
        <w:spacing w:after="360" w:line="360" w:lineRule="auto"/>
        <w:ind w:left="1152" w:right="-142"/>
        <w:rPr>
          <w:rFonts w:cs="David"/>
          <w:b/>
          <w:bCs/>
        </w:rPr>
      </w:pPr>
      <w:r w:rsidRPr="00AF555A">
        <w:rPr>
          <w:rFonts w:cs="David" w:hint="cs"/>
          <w:rtl/>
        </w:rPr>
        <w:t xml:space="preserve">מציע רשאי להגיש </w:t>
      </w:r>
      <w:r w:rsidR="00A401D0" w:rsidRPr="00AF555A">
        <w:rPr>
          <w:rFonts w:cs="David" w:hint="cs"/>
          <w:rtl/>
        </w:rPr>
        <w:t xml:space="preserve">הצעה </w:t>
      </w:r>
      <w:r w:rsidR="00485AD7" w:rsidRPr="00AF555A">
        <w:rPr>
          <w:rFonts w:cs="David" w:hint="cs"/>
          <w:rtl/>
        </w:rPr>
        <w:t>אחת בלבד</w:t>
      </w:r>
      <w:r w:rsidR="00A401D0" w:rsidRPr="00AF555A">
        <w:rPr>
          <w:rFonts w:cs="David" w:hint="cs"/>
          <w:rtl/>
        </w:rPr>
        <w:t>.</w:t>
      </w:r>
      <w:r w:rsidRPr="00AF555A">
        <w:rPr>
          <w:rFonts w:cs="David" w:hint="cs"/>
          <w:rtl/>
        </w:rPr>
        <w:t xml:space="preserve"> ההצעה תוגש ע"י המציע בלבד והוא שיהיה אחראי כלפי המשרד על כל הנוגע להצעה ולמימושה בהמשך (אם המשרד יתקשר עמו לצורך זה).</w:t>
      </w:r>
    </w:p>
    <w:p w:rsidR="00FE6C91" w:rsidRPr="00AF555A" w:rsidRDefault="00FE6C91" w:rsidP="00CA5885">
      <w:pPr>
        <w:pStyle w:val="2"/>
        <w:keepNext/>
        <w:numPr>
          <w:ilvl w:val="1"/>
          <w:numId w:val="33"/>
        </w:numPr>
        <w:ind w:right="-142"/>
        <w:rPr>
          <w:rFonts w:ascii="Times New Roman Bold" w:hAnsi="Times New Roman Bold" w:cs="David"/>
        </w:rPr>
      </w:pPr>
      <w:bookmarkStart w:id="53" w:name="_Toc273834907"/>
      <w:bookmarkStart w:id="54" w:name="_Toc280124821"/>
      <w:bookmarkStart w:id="55" w:name="_Toc381685150"/>
      <w:r w:rsidRPr="00AF555A">
        <w:rPr>
          <w:rFonts w:ascii="Times New Roman Bold" w:hAnsi="Times New Roman Bold" w:cs="David" w:hint="cs"/>
          <w:rtl/>
        </w:rPr>
        <w:t>בעלות על ה</w:t>
      </w:r>
      <w:r w:rsidR="00D4293B">
        <w:rPr>
          <w:rFonts w:ascii="Times New Roman Bold" w:hAnsi="Times New Roman Bold" w:cs="David" w:hint="cs"/>
          <w:rtl/>
        </w:rPr>
        <w:t>מכרז</w:t>
      </w:r>
      <w:r w:rsidRPr="00AF555A">
        <w:rPr>
          <w:rFonts w:ascii="Times New Roman Bold" w:hAnsi="Times New Roman Bold" w:cs="David" w:hint="cs"/>
          <w:rtl/>
        </w:rPr>
        <w:t xml:space="preserve"> ועל ההצעה</w:t>
      </w:r>
      <w:bookmarkEnd w:id="53"/>
      <w:bookmarkEnd w:id="54"/>
      <w:bookmarkEnd w:id="55"/>
    </w:p>
    <w:p w:rsidR="00FE6C91" w:rsidRPr="00AF555A" w:rsidRDefault="00D4293B" w:rsidP="00CA5885">
      <w:pPr>
        <w:pStyle w:val="HNormal"/>
        <w:numPr>
          <w:ilvl w:val="2"/>
          <w:numId w:val="13"/>
        </w:numPr>
        <w:tabs>
          <w:tab w:val="left" w:pos="8312"/>
        </w:tabs>
        <w:spacing w:after="240" w:line="360" w:lineRule="auto"/>
        <w:ind w:right="-142"/>
        <w:rPr>
          <w:rFonts w:cs="David"/>
        </w:rPr>
      </w:pPr>
      <w:r>
        <w:rPr>
          <w:rFonts w:cs="David" w:hint="cs"/>
          <w:rtl/>
        </w:rPr>
        <w:t>מכרז</w:t>
      </w:r>
      <w:r w:rsidR="00FE6C91" w:rsidRPr="00AF555A">
        <w:rPr>
          <w:rFonts w:cs="David" w:hint="cs"/>
          <w:rtl/>
        </w:rPr>
        <w:t xml:space="preserve"> זה הוא קניינו של המשרד והוא מועבר למציע לצורך הגשת הצעה בלבד. אין לעשות בו שמוש, שאינו לצורך הכנת ההצעה.</w:t>
      </w:r>
    </w:p>
    <w:p w:rsidR="00FE6C91" w:rsidRPr="00AF555A" w:rsidRDefault="00FE6C91" w:rsidP="00CA5885">
      <w:pPr>
        <w:pStyle w:val="HNormal"/>
        <w:numPr>
          <w:ilvl w:val="2"/>
          <w:numId w:val="13"/>
        </w:numPr>
        <w:tabs>
          <w:tab w:val="left" w:pos="8312"/>
        </w:tabs>
        <w:spacing w:after="240" w:line="360" w:lineRule="auto"/>
        <w:ind w:right="-142"/>
        <w:rPr>
          <w:rFonts w:cs="David"/>
        </w:rPr>
      </w:pPr>
      <w:r w:rsidRPr="00AF555A">
        <w:rPr>
          <w:rFonts w:cs="David"/>
          <w:rtl/>
        </w:rPr>
        <w:t>הצעת</w:t>
      </w:r>
      <w:r w:rsidRPr="00AF555A">
        <w:rPr>
          <w:rFonts w:cs="David" w:hint="cs"/>
          <w:rtl/>
        </w:rPr>
        <w:t>ו של</w:t>
      </w:r>
      <w:r w:rsidRPr="00AF555A">
        <w:rPr>
          <w:rFonts w:cs="David"/>
          <w:rtl/>
        </w:rPr>
        <w:t xml:space="preserve"> </w:t>
      </w:r>
      <w:r w:rsidRPr="00AF555A">
        <w:rPr>
          <w:rFonts w:cs="David" w:hint="cs"/>
          <w:rtl/>
        </w:rPr>
        <w:t>המציע</w:t>
      </w:r>
      <w:r w:rsidRPr="00AF555A">
        <w:rPr>
          <w:rFonts w:cs="David"/>
          <w:rtl/>
        </w:rPr>
        <w:t xml:space="preserve"> והמידע שבה הם קני</w:t>
      </w:r>
      <w:r w:rsidRPr="00AF555A">
        <w:rPr>
          <w:rFonts w:cs="David" w:hint="cs"/>
          <w:rtl/>
        </w:rPr>
        <w:t>י</w:t>
      </w:r>
      <w:r w:rsidRPr="00AF555A">
        <w:rPr>
          <w:rFonts w:cs="David"/>
          <w:rtl/>
        </w:rPr>
        <w:t xml:space="preserve">נו של </w:t>
      </w:r>
      <w:r w:rsidRPr="00AF555A">
        <w:rPr>
          <w:rFonts w:cs="David" w:hint="cs"/>
          <w:rtl/>
        </w:rPr>
        <w:t>ה</w:t>
      </w:r>
      <w:r w:rsidRPr="00AF555A">
        <w:rPr>
          <w:rFonts w:cs="David"/>
          <w:rtl/>
        </w:rPr>
        <w:t xml:space="preserve">משרד. </w:t>
      </w:r>
      <w:r w:rsidRPr="00AF555A">
        <w:rPr>
          <w:rFonts w:cs="David" w:hint="cs"/>
          <w:rtl/>
        </w:rPr>
        <w:t>למציע</w:t>
      </w:r>
      <w:r w:rsidRPr="00AF555A">
        <w:rPr>
          <w:rFonts w:cs="David"/>
          <w:rtl/>
        </w:rPr>
        <w:t xml:space="preserve"> תהא אפשרות להשתמש בהצעה ובמידע שבה </w:t>
      </w:r>
      <w:r w:rsidRPr="00AF555A">
        <w:rPr>
          <w:rFonts w:cs="David" w:hint="cs"/>
          <w:rtl/>
        </w:rPr>
        <w:t>להכנתן של</w:t>
      </w:r>
      <w:r w:rsidRPr="00AF555A">
        <w:rPr>
          <w:rFonts w:cs="David"/>
          <w:rtl/>
        </w:rPr>
        <w:t xml:space="preserve"> הצעות אחרות. </w:t>
      </w:r>
      <w:r w:rsidRPr="00AF555A">
        <w:rPr>
          <w:rFonts w:cs="David" w:hint="cs"/>
          <w:rtl/>
        </w:rPr>
        <w:t>המשרד</w:t>
      </w:r>
      <w:r w:rsidRPr="00AF555A">
        <w:rPr>
          <w:rFonts w:cs="David"/>
          <w:rtl/>
        </w:rPr>
        <w:t xml:space="preserve"> מתחייב לא לגלות </w:t>
      </w:r>
      <w:r w:rsidRPr="00AF555A">
        <w:rPr>
          <w:rFonts w:cs="David" w:hint="cs"/>
          <w:rtl/>
        </w:rPr>
        <w:t xml:space="preserve">את </w:t>
      </w:r>
      <w:r w:rsidRPr="00AF555A">
        <w:rPr>
          <w:rFonts w:cs="David"/>
          <w:rtl/>
        </w:rPr>
        <w:t>תוכן ההצעה לצד שלישי, טרם בחירת הספק, זולת ליועצים</w:t>
      </w:r>
      <w:r w:rsidRPr="00AF555A">
        <w:rPr>
          <w:rFonts w:cs="David" w:hint="cs"/>
          <w:rtl/>
        </w:rPr>
        <w:t>,</w:t>
      </w:r>
      <w:r w:rsidRPr="00AF555A">
        <w:rPr>
          <w:rFonts w:cs="David"/>
          <w:rtl/>
        </w:rPr>
        <w:t xml:space="preserve"> המועסקים על</w:t>
      </w:r>
      <w:r w:rsidRPr="00AF555A">
        <w:rPr>
          <w:rFonts w:cs="David" w:hint="cs"/>
          <w:rtl/>
        </w:rPr>
        <w:t>-</w:t>
      </w:r>
      <w:r w:rsidRPr="00AF555A">
        <w:rPr>
          <w:rFonts w:cs="David"/>
          <w:rtl/>
        </w:rPr>
        <w:t>ידו</w:t>
      </w:r>
      <w:r w:rsidRPr="00AF555A">
        <w:rPr>
          <w:rFonts w:cs="David" w:hint="cs"/>
          <w:rtl/>
        </w:rPr>
        <w:t xml:space="preserve"> (ולמעט למציעים, שלא זכו במכרז, כמפורט להלן)</w:t>
      </w:r>
      <w:r w:rsidRPr="00AF555A">
        <w:rPr>
          <w:rFonts w:cs="David"/>
          <w:rtl/>
        </w:rPr>
        <w:t>, אשר גם עליהם תחול חובת הסודיות ואי שמוש בהצעת</w:t>
      </w:r>
      <w:r w:rsidRPr="00AF555A">
        <w:rPr>
          <w:rFonts w:cs="David" w:hint="cs"/>
          <w:rtl/>
        </w:rPr>
        <w:t>ו של</w:t>
      </w:r>
      <w:r w:rsidRPr="00AF555A">
        <w:rPr>
          <w:rFonts w:cs="David"/>
          <w:rtl/>
        </w:rPr>
        <w:t xml:space="preserve"> </w:t>
      </w:r>
      <w:r w:rsidRPr="00AF555A">
        <w:rPr>
          <w:rFonts w:cs="David" w:hint="cs"/>
          <w:rtl/>
        </w:rPr>
        <w:t>המציע</w:t>
      </w:r>
      <w:r w:rsidRPr="00AF555A">
        <w:rPr>
          <w:rFonts w:cs="David"/>
          <w:rtl/>
        </w:rPr>
        <w:t xml:space="preserve">, אלא לצרכי מכרז זה, או אם </w:t>
      </w:r>
      <w:r w:rsidRPr="00AF555A">
        <w:rPr>
          <w:rFonts w:cs="David" w:hint="cs"/>
          <w:rtl/>
        </w:rPr>
        <w:t xml:space="preserve">הדבר </w:t>
      </w:r>
      <w:r w:rsidRPr="00AF555A">
        <w:rPr>
          <w:rFonts w:cs="David"/>
          <w:rtl/>
        </w:rPr>
        <w:t>מתחייב על</w:t>
      </w:r>
      <w:r w:rsidRPr="00AF555A">
        <w:rPr>
          <w:rFonts w:cs="David" w:hint="cs"/>
          <w:rtl/>
        </w:rPr>
        <w:t>-</w:t>
      </w:r>
      <w:r w:rsidRPr="00AF555A">
        <w:rPr>
          <w:rFonts w:cs="David"/>
          <w:rtl/>
        </w:rPr>
        <w:t>פי כל דין</w:t>
      </w:r>
      <w:r w:rsidRPr="00AF555A">
        <w:rPr>
          <w:rFonts w:cs="David" w:hint="cs"/>
          <w:rtl/>
        </w:rPr>
        <w:t>.</w:t>
      </w:r>
    </w:p>
    <w:p w:rsidR="00FE6C91" w:rsidRPr="00AF555A" w:rsidRDefault="00FE6C91" w:rsidP="00FC3A73">
      <w:pPr>
        <w:pStyle w:val="HNormal"/>
        <w:numPr>
          <w:ilvl w:val="2"/>
          <w:numId w:val="13"/>
        </w:numPr>
        <w:tabs>
          <w:tab w:val="left" w:pos="8312"/>
        </w:tabs>
        <w:spacing w:line="360" w:lineRule="auto"/>
        <w:ind w:right="-142"/>
        <w:rPr>
          <w:rFonts w:cs="David"/>
        </w:rPr>
      </w:pPr>
      <w:r w:rsidRPr="00AF555A">
        <w:rPr>
          <w:rFonts w:cs="David"/>
          <w:rtl/>
        </w:rPr>
        <w:t xml:space="preserve">בהתאם לתקנה 21(ה) לתקנות חובת המכרזים, התשנ"ג-1993, עומדת למציעים, שלא זכו במכרז, הזכות לעיין </w:t>
      </w:r>
      <w:r w:rsidRPr="00FC3A73">
        <w:rPr>
          <w:rFonts w:cs="David"/>
          <w:rtl/>
        </w:rPr>
        <w:t xml:space="preserve">בהצעה הזוכה. על המציע לציין במפורש </w:t>
      </w:r>
      <w:r w:rsidR="006F6D48" w:rsidRPr="00FC3A73">
        <w:rPr>
          <w:rFonts w:cs="David" w:hint="cs"/>
          <w:rtl/>
        </w:rPr>
        <w:t xml:space="preserve">בנספח </w:t>
      </w:r>
      <w:r w:rsidR="0037700C" w:rsidRPr="00FC3A73">
        <w:rPr>
          <w:rFonts w:cs="David"/>
          <w:rtl/>
        </w:rPr>
        <w:t>1.10.3</w:t>
      </w:r>
      <w:r w:rsidR="009B1F64" w:rsidRPr="00FC3A73">
        <w:rPr>
          <w:rFonts w:cs="David" w:hint="cs"/>
          <w:rtl/>
        </w:rPr>
        <w:t xml:space="preserve"> בחוברת ההצעה</w:t>
      </w:r>
      <w:r w:rsidRPr="00FC3A73">
        <w:rPr>
          <w:rFonts w:cs="David" w:hint="cs"/>
          <w:rtl/>
        </w:rPr>
        <w:t xml:space="preserve">, </w:t>
      </w:r>
      <w:r w:rsidRPr="00FC3A73">
        <w:rPr>
          <w:rFonts w:cs="David"/>
          <w:rtl/>
        </w:rPr>
        <w:t>אלו סעיפים בהצעתו הוא מבקש שיהיו</w:t>
      </w:r>
      <w:r w:rsidRPr="00AF555A">
        <w:rPr>
          <w:rFonts w:cs="David"/>
          <w:rtl/>
        </w:rPr>
        <w:t xml:space="preserve"> </w:t>
      </w:r>
      <w:r w:rsidRPr="00E07F0D">
        <w:rPr>
          <w:rFonts w:cs="David"/>
          <w:rtl/>
        </w:rPr>
        <w:t>חסויים בפני הצגה למציעים א</w:t>
      </w:r>
      <w:r w:rsidR="001755A3" w:rsidRPr="00E07F0D">
        <w:rPr>
          <w:rFonts w:cs="David"/>
          <w:rtl/>
        </w:rPr>
        <w:t>חרים, מטעמי סוד מקצועי או מסחרי</w:t>
      </w:r>
      <w:r w:rsidR="001755A3" w:rsidRPr="00E07F0D">
        <w:rPr>
          <w:rFonts w:cs="David" w:hint="cs"/>
          <w:rtl/>
        </w:rPr>
        <w:t xml:space="preserve">. כאמור בתת-סעיף </w:t>
      </w:r>
      <w:r w:rsidR="0037700C" w:rsidRPr="00E07F0D">
        <w:rPr>
          <w:rFonts w:cs="David"/>
          <w:rtl/>
        </w:rPr>
        <w:t>1.5.4.2</w:t>
      </w:r>
      <w:r w:rsidR="001755A3" w:rsidRPr="00E07F0D">
        <w:rPr>
          <w:rFonts w:cs="David" w:hint="cs"/>
          <w:rtl/>
        </w:rPr>
        <w:t xml:space="preserve">, </w:t>
      </w:r>
      <w:r w:rsidR="001755A3" w:rsidRPr="00E07F0D">
        <w:rPr>
          <w:rFonts w:cs="David" w:hint="cs"/>
          <w:color w:val="000000"/>
          <w:rtl/>
          <w:lang w:eastAsia="en-US"/>
        </w:rPr>
        <w:t>מציע המבקש</w:t>
      </w:r>
      <w:r w:rsidR="001755A3" w:rsidRPr="00AF555A">
        <w:rPr>
          <w:rFonts w:cs="David" w:hint="cs"/>
          <w:color w:val="000000"/>
          <w:rtl/>
          <w:lang w:eastAsia="en-US"/>
        </w:rPr>
        <w:t xml:space="preserve"> חלקים חסויים בהצעה מתבקש להמציא עותק נוסף של ההצעה, שבה החלקים החסויים מושחרים.</w:t>
      </w:r>
    </w:p>
    <w:p w:rsidR="009B554D" w:rsidRPr="00AF555A" w:rsidRDefault="00FE6C91" w:rsidP="00CA5885">
      <w:pPr>
        <w:pStyle w:val="HNormal"/>
        <w:tabs>
          <w:tab w:val="left" w:pos="8312"/>
        </w:tabs>
        <w:spacing w:line="360" w:lineRule="auto"/>
        <w:ind w:left="1152" w:right="-142"/>
        <w:rPr>
          <w:rFonts w:cs="David"/>
          <w:rtl/>
        </w:rPr>
      </w:pPr>
      <w:r w:rsidRPr="00AF555A">
        <w:rPr>
          <w:rFonts w:cs="David"/>
          <w:rtl/>
        </w:rPr>
        <w:t>מציע</w:t>
      </w:r>
      <w:r w:rsidRPr="00AF555A">
        <w:rPr>
          <w:rFonts w:cs="David" w:hint="cs"/>
          <w:rtl/>
        </w:rPr>
        <w:t>,</w:t>
      </w:r>
      <w:r w:rsidRPr="00AF555A">
        <w:rPr>
          <w:rFonts w:cs="David"/>
          <w:rtl/>
        </w:rPr>
        <w:t xml:space="preserve"> שלא יציין סעיפים כאלה, י</w:t>
      </w:r>
      <w:r w:rsidRPr="00AF555A">
        <w:rPr>
          <w:rFonts w:cs="David" w:hint="cs"/>
          <w:rtl/>
        </w:rPr>
        <w:t>י</w:t>
      </w:r>
      <w:r w:rsidRPr="00AF555A">
        <w:rPr>
          <w:rFonts w:cs="David"/>
          <w:rtl/>
        </w:rPr>
        <w:t>ר</w:t>
      </w:r>
      <w:r w:rsidR="002A70CE" w:rsidRPr="00AF555A">
        <w:rPr>
          <w:rFonts w:cs="David"/>
          <w:rtl/>
        </w:rPr>
        <w:t>אה כמי שהסכים לחשיפת הצעתו כולה</w:t>
      </w:r>
      <w:r w:rsidR="009B554D" w:rsidRPr="00AF555A">
        <w:rPr>
          <w:rFonts w:cs="David" w:hint="cs"/>
          <w:rtl/>
        </w:rPr>
        <w:t>.</w:t>
      </w:r>
    </w:p>
    <w:p w:rsidR="00FE6C91" w:rsidRPr="00AF555A" w:rsidRDefault="00CF65C9" w:rsidP="00CA5885">
      <w:pPr>
        <w:pStyle w:val="HNormal"/>
        <w:tabs>
          <w:tab w:val="left" w:pos="8312"/>
        </w:tabs>
        <w:spacing w:line="360" w:lineRule="auto"/>
        <w:ind w:left="1152" w:right="-142"/>
        <w:rPr>
          <w:rFonts w:cs="David"/>
          <w:rtl/>
        </w:rPr>
      </w:pPr>
      <w:r w:rsidRPr="00AF555A">
        <w:rPr>
          <w:rFonts w:cs="David" w:hint="cs"/>
          <w:rtl/>
        </w:rPr>
        <w:t xml:space="preserve">יובהר, כי </w:t>
      </w:r>
      <w:r w:rsidR="002A70CE" w:rsidRPr="00AF555A">
        <w:rPr>
          <w:rFonts w:cs="David" w:hint="cs"/>
          <w:rtl/>
        </w:rPr>
        <w:t xml:space="preserve">נתונים כספיים </w:t>
      </w:r>
      <w:r w:rsidR="00337F01" w:rsidRPr="00AF555A">
        <w:rPr>
          <w:rFonts w:cs="David" w:hint="cs"/>
          <w:rtl/>
        </w:rPr>
        <w:t xml:space="preserve">של </w:t>
      </w:r>
      <w:r w:rsidR="00444CD0" w:rsidRPr="00AF555A">
        <w:rPr>
          <w:rFonts w:cs="David" w:hint="cs"/>
          <w:rtl/>
        </w:rPr>
        <w:t>המציע</w:t>
      </w:r>
      <w:r w:rsidR="002A70CE" w:rsidRPr="00AF555A">
        <w:rPr>
          <w:rFonts w:cs="David" w:hint="cs"/>
          <w:rtl/>
        </w:rPr>
        <w:t xml:space="preserve"> ישארו חסויים</w:t>
      </w:r>
      <w:r w:rsidR="00351153" w:rsidRPr="00AF555A">
        <w:rPr>
          <w:rFonts w:cs="David" w:hint="cs"/>
          <w:rtl/>
        </w:rPr>
        <w:t xml:space="preserve"> והינם בבחינת סוד מקצועי.</w:t>
      </w:r>
    </w:p>
    <w:p w:rsidR="00FE6C91" w:rsidRPr="00AF555A" w:rsidRDefault="00FE6C91" w:rsidP="001F3E69">
      <w:pPr>
        <w:pStyle w:val="HNormal"/>
        <w:tabs>
          <w:tab w:val="left" w:pos="8312"/>
        </w:tabs>
        <w:spacing w:line="360" w:lineRule="auto"/>
        <w:ind w:left="1152" w:right="-142"/>
        <w:rPr>
          <w:rFonts w:cs="David"/>
          <w:rtl/>
        </w:rPr>
      </w:pPr>
      <w:r w:rsidRPr="00AF555A">
        <w:rPr>
          <w:rFonts w:cs="David" w:hint="cs"/>
          <w:rtl/>
        </w:rPr>
        <w:t xml:space="preserve">מובהר בזאת, כי ההחלטה האם חלק כלשהו בהצעת </w:t>
      </w:r>
      <w:r w:rsidR="001F3E69">
        <w:rPr>
          <w:rFonts w:cs="David" w:hint="cs"/>
          <w:rtl/>
        </w:rPr>
        <w:t>הספק</w:t>
      </w:r>
      <w:r w:rsidRPr="00AF555A">
        <w:rPr>
          <w:rFonts w:cs="David" w:hint="cs"/>
          <w:rtl/>
        </w:rPr>
        <w:t xml:space="preserve"> יהיה חסוי, תהיה נתונה אך ורק לועדת המכרזים של המשרד. כן מובהר בזאת, כי כל נושא, שמציע סימן כנושא שהוא מבקש להטיל עליו חיסיון, יהיה חסוי גם ביתר ההצעות, ככל שועדת המכרזים תקבל את טענת החיסיון</w:t>
      </w:r>
      <w:r w:rsidR="00E210E4" w:rsidRPr="00AF555A">
        <w:rPr>
          <w:rFonts w:cs="David" w:hint="cs"/>
          <w:rtl/>
        </w:rPr>
        <w:t>.</w:t>
      </w:r>
    </w:p>
    <w:p w:rsidR="00E33D25" w:rsidRDefault="00FE6C91" w:rsidP="007E0753">
      <w:pPr>
        <w:pStyle w:val="HNormal"/>
        <w:spacing w:after="0" w:line="360" w:lineRule="auto"/>
        <w:ind w:left="1151" w:right="-142"/>
        <w:rPr>
          <w:rFonts w:cs="David"/>
          <w:rtl/>
        </w:rPr>
      </w:pPr>
      <w:r w:rsidRPr="00AF555A">
        <w:rPr>
          <w:rFonts w:cs="David" w:hint="cs"/>
          <w:rtl/>
        </w:rPr>
        <w:t xml:space="preserve">מבלי לגרוע מהאמור לעיל מובהר בזאת, כי </w:t>
      </w:r>
      <w:r w:rsidRPr="00AF555A">
        <w:rPr>
          <w:rFonts w:cs="David"/>
          <w:rtl/>
        </w:rPr>
        <w:t xml:space="preserve">ועדת המכרזים תהיה רשאית, על-פי שיקול-דעתה </w:t>
      </w:r>
      <w:r w:rsidR="00FC7A5B" w:rsidRPr="00AF555A">
        <w:rPr>
          <w:rFonts w:cs="David"/>
          <w:rtl/>
        </w:rPr>
        <w:t>הבלעדי</w:t>
      </w:r>
      <w:r w:rsidRPr="00AF555A">
        <w:rPr>
          <w:rFonts w:cs="David"/>
          <w:rtl/>
        </w:rPr>
        <w:t xml:space="preserve">, להציג בפני המציעים, שלא זכו במכרז, כל מסמך, אשר, להערכתה המקצועית, אינו מהווה סוד מסחרי או מקצועי והוא דרוש על מנת לעמוד בתקנות </w:t>
      </w:r>
      <w:r w:rsidRPr="00AF555A">
        <w:rPr>
          <w:rFonts w:cs="David" w:hint="cs"/>
          <w:rtl/>
        </w:rPr>
        <w:t xml:space="preserve">של </w:t>
      </w:r>
      <w:r w:rsidRPr="00AF555A">
        <w:rPr>
          <w:rFonts w:cs="David"/>
          <w:rtl/>
        </w:rPr>
        <w:t>חוק חובת המכרזים.</w:t>
      </w:r>
    </w:p>
    <w:p w:rsidR="00B51983" w:rsidRPr="00AF555A" w:rsidRDefault="00B51983" w:rsidP="00C1615B">
      <w:pPr>
        <w:pStyle w:val="HNormal"/>
        <w:numPr>
          <w:ilvl w:val="2"/>
          <w:numId w:val="33"/>
        </w:numPr>
        <w:tabs>
          <w:tab w:val="left" w:pos="8312"/>
        </w:tabs>
        <w:spacing w:after="360" w:line="360" w:lineRule="auto"/>
        <w:ind w:right="-142"/>
        <w:rPr>
          <w:rFonts w:cs="David"/>
          <w:rtl/>
        </w:rPr>
      </w:pPr>
      <w:bookmarkStart w:id="56" w:name="_Toc143794529"/>
      <w:bookmarkStart w:id="57" w:name="_Toc273834908"/>
      <w:bookmarkStart w:id="58" w:name="_Toc280124822"/>
      <w:r w:rsidRPr="00AF555A">
        <w:rPr>
          <w:rFonts w:cs="David" w:hint="cs"/>
          <w:rtl/>
        </w:rPr>
        <w:lastRenderedPageBreak/>
        <w:t xml:space="preserve">כל מציע המבקש לעיין בהצעה הזוכה ובמסמכים של ועדת המכרזים ידרש לשלם סך של </w:t>
      </w:r>
      <w:r w:rsidR="00002B42" w:rsidRPr="00AF555A">
        <w:rPr>
          <w:rFonts w:cs="David" w:hint="cs"/>
          <w:rtl/>
        </w:rPr>
        <w:t>250</w:t>
      </w:r>
      <w:r w:rsidR="00980FD4">
        <w:rPr>
          <w:rFonts w:cs="David" w:hint="cs"/>
          <w:rtl/>
        </w:rPr>
        <w:t xml:space="preserve"> ₪</w:t>
      </w:r>
      <w:r w:rsidR="00002B42" w:rsidRPr="00AF555A">
        <w:rPr>
          <w:rFonts w:cs="David" w:hint="cs"/>
          <w:rtl/>
        </w:rPr>
        <w:t xml:space="preserve"> (מאתיים וחמישים</w:t>
      </w:r>
      <w:r w:rsidR="00980FD4">
        <w:rPr>
          <w:rFonts w:cs="David" w:hint="cs"/>
          <w:rtl/>
        </w:rPr>
        <w:t xml:space="preserve"> שקלים חדשים</w:t>
      </w:r>
      <w:r w:rsidR="00002B42" w:rsidRPr="00AF555A">
        <w:rPr>
          <w:rFonts w:cs="David" w:hint="cs"/>
          <w:rtl/>
        </w:rPr>
        <w:t>).</w:t>
      </w:r>
    </w:p>
    <w:p w:rsidR="00FE6C91" w:rsidRPr="00AF555A" w:rsidRDefault="00FE6C91" w:rsidP="00CA5885">
      <w:pPr>
        <w:pStyle w:val="2"/>
        <w:keepNext/>
        <w:numPr>
          <w:ilvl w:val="1"/>
          <w:numId w:val="33"/>
        </w:numPr>
        <w:ind w:right="-142"/>
        <w:rPr>
          <w:rFonts w:ascii="Times New Roman Bold" w:hAnsi="Times New Roman Bold" w:cs="David"/>
          <w:rtl/>
        </w:rPr>
      </w:pPr>
      <w:bookmarkStart w:id="59" w:name="_Toc381685151"/>
      <w:r w:rsidRPr="00AF555A">
        <w:rPr>
          <w:rFonts w:ascii="Times New Roman Bold" w:hAnsi="Times New Roman Bold" w:cs="David" w:hint="cs"/>
          <w:rtl/>
        </w:rPr>
        <w:t>שלמות ההצעה ואחריות כוללת</w:t>
      </w:r>
      <w:bookmarkEnd w:id="56"/>
      <w:bookmarkEnd w:id="57"/>
      <w:bookmarkEnd w:id="58"/>
      <w:bookmarkEnd w:id="59"/>
    </w:p>
    <w:p w:rsidR="00FE6C91" w:rsidRPr="00AF555A" w:rsidRDefault="00FE6C91" w:rsidP="00CA5885">
      <w:pPr>
        <w:pStyle w:val="HNormal"/>
        <w:spacing w:line="360" w:lineRule="auto"/>
        <w:ind w:left="576" w:right="-142"/>
        <w:rPr>
          <w:rFonts w:cs="David"/>
        </w:rPr>
      </w:pPr>
      <w:r w:rsidRPr="00AF555A">
        <w:rPr>
          <w:rFonts w:cs="David"/>
          <w:rtl/>
        </w:rPr>
        <w:t>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w:t>
      </w:r>
      <w:smartTag w:uri="urn:schemas-microsoft-com:office:smarttags" w:element="PersonName">
        <w:r w:rsidRPr="00AF555A">
          <w:rPr>
            <w:rFonts w:cs="David"/>
            <w:rtl/>
          </w:rPr>
          <w:t>רותי</w:t>
        </w:r>
      </w:smartTag>
      <w:r w:rsidRPr="00AF555A">
        <w:rPr>
          <w:rFonts w:cs="David"/>
          <w:rtl/>
        </w:rPr>
        <w:t xml:space="preserve">ם, נשוא מכרז זה, והוא בלבד יחתום על ההסכם עם </w:t>
      </w:r>
      <w:r w:rsidRPr="00AF555A">
        <w:rPr>
          <w:rFonts w:cs="David" w:hint="cs"/>
          <w:rtl/>
        </w:rPr>
        <w:t>המשרד</w:t>
      </w:r>
      <w:r w:rsidRPr="00AF555A">
        <w:rPr>
          <w:rFonts w:cs="David"/>
          <w:rtl/>
        </w:rPr>
        <w:t xml:space="preserve">. עם-זאת, </w:t>
      </w:r>
      <w:r w:rsidRPr="00AF555A">
        <w:rPr>
          <w:rFonts w:cs="David" w:hint="cs"/>
          <w:rtl/>
        </w:rPr>
        <w:t>המשרד</w:t>
      </w:r>
      <w:r w:rsidRPr="00AF555A">
        <w:rPr>
          <w:rFonts w:cs="David"/>
          <w:rtl/>
        </w:rPr>
        <w:t xml:space="preserve"> רשאי לבחור בחלק מההצעה ול</w:t>
      </w:r>
      <w:r w:rsidRPr="00AF555A">
        <w:rPr>
          <w:rFonts w:cs="David" w:hint="cs"/>
          <w:rtl/>
        </w:rPr>
        <w:t>י</w:t>
      </w:r>
      <w:r w:rsidRPr="00AF555A">
        <w:rPr>
          <w:rFonts w:cs="David"/>
          <w:rtl/>
        </w:rPr>
        <w:t>יש</w:t>
      </w:r>
      <w:r w:rsidRPr="00AF555A">
        <w:rPr>
          <w:rFonts w:cs="David" w:hint="cs"/>
          <w:rtl/>
        </w:rPr>
        <w:t>ם אותה</w:t>
      </w:r>
      <w:r w:rsidRPr="00AF555A">
        <w:rPr>
          <w:rFonts w:cs="David"/>
          <w:rtl/>
        </w:rPr>
        <w:t xml:space="preserve"> בחלקים או בשלבים</w:t>
      </w:r>
      <w:r w:rsidRPr="00AF555A">
        <w:rPr>
          <w:rFonts w:cs="David" w:hint="cs"/>
          <w:rtl/>
        </w:rPr>
        <w:t xml:space="preserve">, </w:t>
      </w:r>
      <w:r w:rsidRPr="00FC3A73">
        <w:rPr>
          <w:rFonts w:cs="David" w:hint="cs"/>
          <w:rtl/>
        </w:rPr>
        <w:t xml:space="preserve">לפי שיקול-דעתו </w:t>
      </w:r>
      <w:r w:rsidR="00FC7A5B" w:rsidRPr="00FC3A73">
        <w:rPr>
          <w:rFonts w:cs="David" w:hint="cs"/>
          <w:rtl/>
        </w:rPr>
        <w:t>הבלעדי</w:t>
      </w:r>
      <w:r w:rsidRPr="00FC3A73">
        <w:rPr>
          <w:rFonts w:cs="David"/>
          <w:rtl/>
        </w:rPr>
        <w:t xml:space="preserve">. </w:t>
      </w:r>
      <w:r w:rsidRPr="00FC3A73">
        <w:rPr>
          <w:rFonts w:cs="David"/>
          <w:b/>
          <w:bCs/>
          <w:rtl/>
        </w:rPr>
        <w:t>הצעה</w:t>
      </w:r>
      <w:r w:rsidRPr="00FC3A73">
        <w:rPr>
          <w:rFonts w:cs="David" w:hint="cs"/>
          <w:b/>
          <w:bCs/>
          <w:rtl/>
        </w:rPr>
        <w:t>,</w:t>
      </w:r>
      <w:r w:rsidRPr="00FC3A73">
        <w:rPr>
          <w:rFonts w:cs="David"/>
          <w:b/>
          <w:bCs/>
          <w:rtl/>
        </w:rPr>
        <w:t xml:space="preserve"> שלא תכלול הסכמ</w:t>
      </w:r>
      <w:r w:rsidRPr="00FC3A73">
        <w:rPr>
          <w:rFonts w:cs="David" w:hint="cs"/>
          <w:b/>
          <w:bCs/>
          <w:rtl/>
        </w:rPr>
        <w:t>ה של</w:t>
      </w:r>
      <w:r w:rsidRPr="00FC3A73">
        <w:rPr>
          <w:rFonts w:cs="David"/>
          <w:b/>
          <w:bCs/>
          <w:rtl/>
        </w:rPr>
        <w:t xml:space="preserve"> </w:t>
      </w:r>
      <w:r w:rsidRPr="00FC3A73">
        <w:rPr>
          <w:rFonts w:cs="David" w:hint="cs"/>
          <w:b/>
          <w:bCs/>
          <w:rtl/>
        </w:rPr>
        <w:t>המציע</w:t>
      </w:r>
      <w:r w:rsidRPr="00FC3A73">
        <w:rPr>
          <w:rFonts w:cs="David"/>
          <w:b/>
          <w:bCs/>
          <w:rtl/>
        </w:rPr>
        <w:t xml:space="preserve"> בכתב לאמור לעיל</w:t>
      </w:r>
      <w:r w:rsidRPr="00FC3A73">
        <w:rPr>
          <w:rFonts w:cs="David" w:hint="cs"/>
          <w:b/>
          <w:bCs/>
          <w:rtl/>
        </w:rPr>
        <w:t xml:space="preserve"> (</w:t>
      </w:r>
      <w:r w:rsidR="00A647DE" w:rsidRPr="00FC3A73">
        <w:rPr>
          <w:rFonts w:cs="David" w:hint="cs"/>
          <w:b/>
          <w:bCs/>
          <w:rtl/>
        </w:rPr>
        <w:t xml:space="preserve">נספח </w:t>
      </w:r>
      <w:r w:rsidR="0037700C" w:rsidRPr="00FC3A73">
        <w:rPr>
          <w:rFonts w:cs="David"/>
          <w:b/>
          <w:bCs/>
          <w:rtl/>
        </w:rPr>
        <w:t>1.11</w:t>
      </w:r>
      <w:r w:rsidR="00A647DE" w:rsidRPr="00FC3A73">
        <w:rPr>
          <w:rFonts w:cs="David" w:hint="cs"/>
          <w:b/>
          <w:bCs/>
          <w:rtl/>
        </w:rPr>
        <w:t xml:space="preserve">, </w:t>
      </w:r>
      <w:r w:rsidR="00172D2E" w:rsidRPr="00FC3A73">
        <w:rPr>
          <w:rFonts w:cs="David" w:hint="cs"/>
          <w:b/>
          <w:bCs/>
          <w:rtl/>
        </w:rPr>
        <w:t>בחוברת</w:t>
      </w:r>
      <w:r w:rsidRPr="00FC3A73">
        <w:rPr>
          <w:rFonts w:cs="David" w:hint="cs"/>
          <w:b/>
          <w:bCs/>
          <w:rtl/>
        </w:rPr>
        <w:t xml:space="preserve"> הצעה)</w:t>
      </w:r>
      <w:r w:rsidRPr="00FC3A73">
        <w:rPr>
          <w:rFonts w:cs="David"/>
          <w:b/>
          <w:bCs/>
          <w:rtl/>
        </w:rPr>
        <w:t xml:space="preserve"> -</w:t>
      </w:r>
      <w:r w:rsidRPr="00AF555A">
        <w:rPr>
          <w:rFonts w:cs="David"/>
          <w:b/>
          <w:bCs/>
          <w:rtl/>
        </w:rPr>
        <w:t xml:space="preserve"> תפסל על הסף</w:t>
      </w:r>
      <w:r w:rsidRPr="00AF555A">
        <w:rPr>
          <w:rFonts w:cs="David" w:hint="cs"/>
          <w:rtl/>
        </w:rPr>
        <w:t>.</w:t>
      </w:r>
    </w:p>
    <w:p w:rsidR="00FE6C91" w:rsidRDefault="00FE6C91" w:rsidP="00CA5885">
      <w:pPr>
        <w:pStyle w:val="HNormal"/>
        <w:tabs>
          <w:tab w:val="left" w:pos="8312"/>
        </w:tabs>
        <w:spacing w:after="360" w:line="360" w:lineRule="auto"/>
        <w:ind w:left="576" w:right="-142"/>
        <w:rPr>
          <w:rFonts w:cs="David"/>
          <w:rtl/>
        </w:rPr>
      </w:pPr>
      <w:r w:rsidRPr="00AF555A">
        <w:rPr>
          <w:rFonts w:cs="David" w:hint="cs"/>
          <w:color w:val="000000"/>
          <w:rtl/>
          <w:lang w:eastAsia="en-US"/>
        </w:rPr>
        <w:t xml:space="preserve">בחתימתו על </w:t>
      </w:r>
      <w:r w:rsidR="00172D2E" w:rsidRPr="00AF555A">
        <w:rPr>
          <w:rFonts w:cs="David" w:hint="cs"/>
          <w:color w:val="000000"/>
          <w:rtl/>
          <w:lang w:eastAsia="en-US"/>
        </w:rPr>
        <w:t>ח</w:t>
      </w:r>
      <w:r w:rsidR="008B494F" w:rsidRPr="00AF555A">
        <w:rPr>
          <w:rFonts w:cs="David" w:hint="cs"/>
          <w:color w:val="000000"/>
          <w:rtl/>
          <w:lang w:eastAsia="en-US"/>
        </w:rPr>
        <w:t>וברת</w:t>
      </w:r>
      <w:r w:rsidR="00172D2E" w:rsidRPr="00AF555A">
        <w:rPr>
          <w:rFonts w:cs="David" w:hint="cs"/>
          <w:color w:val="000000"/>
          <w:rtl/>
          <w:lang w:eastAsia="en-US"/>
        </w:rPr>
        <w:t xml:space="preserve"> ההצעה</w:t>
      </w:r>
      <w:r w:rsidRPr="00AF555A">
        <w:rPr>
          <w:rFonts w:cs="David" w:hint="cs"/>
          <w:color w:val="000000"/>
          <w:rtl/>
          <w:lang w:eastAsia="en-US"/>
        </w:rPr>
        <w:t>,</w:t>
      </w:r>
      <w:r w:rsidRPr="00AF555A">
        <w:rPr>
          <w:rFonts w:cs="David" w:hint="cs"/>
          <w:b/>
          <w:bCs/>
          <w:color w:val="000000"/>
          <w:rtl/>
          <w:lang w:eastAsia="en-US"/>
        </w:rPr>
        <w:t xml:space="preserve"> </w:t>
      </w:r>
      <w:r w:rsidRPr="00AF555A">
        <w:rPr>
          <w:rFonts w:cs="David"/>
          <w:rtl/>
        </w:rPr>
        <w:t xml:space="preserve">המציע </w:t>
      </w:r>
      <w:r w:rsidRPr="00AF555A">
        <w:rPr>
          <w:rFonts w:cs="David" w:hint="cs"/>
          <w:rtl/>
        </w:rPr>
        <w:t>מ</w:t>
      </w:r>
      <w:r w:rsidRPr="00AF555A">
        <w:rPr>
          <w:rFonts w:cs="David"/>
          <w:rtl/>
        </w:rPr>
        <w:t>צהיר ו</w:t>
      </w:r>
      <w:r w:rsidRPr="00AF555A">
        <w:rPr>
          <w:rFonts w:cs="David" w:hint="cs"/>
          <w:rtl/>
        </w:rPr>
        <w:t>מ</w:t>
      </w:r>
      <w:r w:rsidRPr="00AF555A">
        <w:rPr>
          <w:rFonts w:cs="David"/>
          <w:rtl/>
        </w:rPr>
        <w:t>תחייב, שההצעה עונה על כל הדרישות, הנובעות מן הרשום ב</w:t>
      </w:r>
      <w:r w:rsidR="00D4293B">
        <w:rPr>
          <w:rFonts w:cs="David"/>
          <w:rtl/>
        </w:rPr>
        <w:t>מכרז</w:t>
      </w:r>
      <w:r w:rsidRPr="00AF555A">
        <w:rPr>
          <w:rFonts w:cs="David"/>
          <w:rtl/>
        </w:rPr>
        <w:t xml:space="preserve"> זה ובנספחיו ועל המידע הנוסף מטעם </w:t>
      </w:r>
      <w:r w:rsidRPr="00AF555A">
        <w:rPr>
          <w:rFonts w:cs="David" w:hint="cs"/>
          <w:rtl/>
        </w:rPr>
        <w:t>המשרד</w:t>
      </w:r>
      <w:r w:rsidRPr="00AF555A">
        <w:rPr>
          <w:rFonts w:cs="David"/>
          <w:rtl/>
        </w:rPr>
        <w:t xml:space="preserve">, שנמסר במענה לשאלות של </w:t>
      </w:r>
      <w:r w:rsidRPr="00AF555A">
        <w:rPr>
          <w:rFonts w:cs="David" w:hint="cs"/>
          <w:rtl/>
        </w:rPr>
        <w:t>רוכשי המכרז</w:t>
      </w:r>
      <w:r w:rsidRPr="00AF555A">
        <w:rPr>
          <w:rFonts w:cs="David"/>
          <w:rtl/>
        </w:rPr>
        <w:t xml:space="preserve"> או בכל דרך אחרת</w:t>
      </w:r>
      <w:r w:rsidRPr="00AF555A">
        <w:rPr>
          <w:rFonts w:cs="David" w:hint="cs"/>
          <w:rtl/>
        </w:rPr>
        <w:t>.</w:t>
      </w:r>
    </w:p>
    <w:p w:rsidR="0067603D" w:rsidRPr="00AF555A" w:rsidRDefault="0067603D" w:rsidP="00CA5885">
      <w:pPr>
        <w:pStyle w:val="2"/>
        <w:keepNext/>
        <w:numPr>
          <w:ilvl w:val="1"/>
          <w:numId w:val="33"/>
        </w:numPr>
        <w:ind w:right="-142"/>
        <w:rPr>
          <w:rFonts w:ascii="Times New Roman Bold" w:hAnsi="Times New Roman Bold" w:cs="David"/>
          <w:rtl/>
        </w:rPr>
      </w:pPr>
      <w:bookmarkStart w:id="60" w:name="_Toc344802328"/>
      <w:bookmarkStart w:id="61" w:name="_Toc344807625"/>
      <w:bookmarkStart w:id="62" w:name="_Toc289596971"/>
      <w:bookmarkStart w:id="63" w:name="_Toc381685152"/>
      <w:bookmarkStart w:id="64" w:name="_Toc273834910"/>
      <w:bookmarkStart w:id="65" w:name="_Toc280124824"/>
      <w:bookmarkEnd w:id="60"/>
      <w:bookmarkEnd w:id="61"/>
      <w:r w:rsidRPr="00AF555A">
        <w:rPr>
          <w:rFonts w:ascii="Times New Roman Bold" w:hAnsi="Times New Roman Bold" w:cs="David" w:hint="cs"/>
          <w:rtl/>
        </w:rPr>
        <w:t>בדיקת ההצעות והערכתן</w:t>
      </w:r>
      <w:bookmarkEnd w:id="62"/>
      <w:bookmarkEnd w:id="63"/>
    </w:p>
    <w:p w:rsidR="00F30C65" w:rsidRPr="00AF555A" w:rsidRDefault="00F30C65" w:rsidP="00CA5885">
      <w:pPr>
        <w:pStyle w:val="HNormal"/>
        <w:numPr>
          <w:ilvl w:val="2"/>
          <w:numId w:val="14"/>
        </w:numPr>
        <w:tabs>
          <w:tab w:val="left" w:pos="8312"/>
        </w:tabs>
        <w:spacing w:after="0" w:line="360" w:lineRule="auto"/>
        <w:ind w:right="-142"/>
        <w:rPr>
          <w:rFonts w:cs="David"/>
          <w:b/>
          <w:bCs/>
        </w:rPr>
      </w:pPr>
      <w:r w:rsidRPr="00AF555A">
        <w:rPr>
          <w:rFonts w:cs="David" w:hint="cs"/>
          <w:b/>
          <w:bCs/>
          <w:rtl/>
        </w:rPr>
        <w:t>שלב א': בדיקה של סעיפי-הסף</w:t>
      </w:r>
    </w:p>
    <w:p w:rsidR="00F30C65" w:rsidRPr="00AF555A" w:rsidRDefault="00F30C65" w:rsidP="00CA5885">
      <w:pPr>
        <w:pStyle w:val="HNormal"/>
        <w:spacing w:after="240" w:line="360" w:lineRule="auto"/>
        <w:ind w:left="1152" w:right="-142"/>
        <w:rPr>
          <w:rFonts w:cs="David"/>
          <w:rtl/>
        </w:rPr>
      </w:pPr>
      <w:r w:rsidRPr="00AF555A">
        <w:rPr>
          <w:rFonts w:cs="David" w:hint="cs"/>
          <w:rtl/>
        </w:rPr>
        <w:t>בשלב זה, ההצעות ייבדקו לגבי מידת המענה על כל תנאי-הסף. הצעות, שאינן עונות על כל תנאי-הסף, ייפסלו.</w:t>
      </w:r>
    </w:p>
    <w:p w:rsidR="00F30C65" w:rsidRPr="00AF555A" w:rsidRDefault="00F30C65" w:rsidP="00CA5885">
      <w:pPr>
        <w:pStyle w:val="HNormal"/>
        <w:numPr>
          <w:ilvl w:val="2"/>
          <w:numId w:val="14"/>
        </w:numPr>
        <w:tabs>
          <w:tab w:val="left" w:pos="8312"/>
        </w:tabs>
        <w:spacing w:after="0" w:line="360" w:lineRule="auto"/>
        <w:ind w:right="-142"/>
        <w:rPr>
          <w:rFonts w:cs="David"/>
          <w:b/>
          <w:bCs/>
        </w:rPr>
      </w:pPr>
      <w:r w:rsidRPr="00AF555A">
        <w:rPr>
          <w:rFonts w:cs="David" w:hint="cs"/>
          <w:b/>
          <w:bCs/>
          <w:rtl/>
        </w:rPr>
        <w:t>שלב ב': הערכה של התועלת (איכות)</w:t>
      </w:r>
    </w:p>
    <w:p w:rsidR="00F30C65" w:rsidRPr="00AF555A" w:rsidRDefault="00F30C65" w:rsidP="00CA5885">
      <w:pPr>
        <w:pStyle w:val="HNormal"/>
        <w:numPr>
          <w:ilvl w:val="3"/>
          <w:numId w:val="14"/>
        </w:numPr>
        <w:tabs>
          <w:tab w:val="left" w:pos="1218"/>
        </w:tabs>
        <w:spacing w:line="360" w:lineRule="auto"/>
        <w:ind w:right="-142"/>
        <w:rPr>
          <w:rFonts w:cs="David"/>
          <w:b/>
          <w:bCs/>
          <w:color w:val="000000"/>
          <w:lang w:eastAsia="en-US"/>
        </w:rPr>
      </w:pPr>
      <w:r w:rsidRPr="00AF555A">
        <w:rPr>
          <w:rFonts w:cs="David" w:hint="cs"/>
          <w:color w:val="000000"/>
          <w:rtl/>
          <w:lang w:eastAsia="en-US"/>
        </w:rPr>
        <w:t>הצעות, שעמדו בכל תנאי-הסף הנדרשים, יעברו לשלב זה של הערכת התועלת.</w:t>
      </w:r>
    </w:p>
    <w:p w:rsidR="00002B42" w:rsidRPr="00AF555A" w:rsidRDefault="00002B42" w:rsidP="00CA5885">
      <w:pPr>
        <w:pStyle w:val="HNormal"/>
        <w:tabs>
          <w:tab w:val="left" w:pos="1927"/>
        </w:tabs>
        <w:spacing w:after="240" w:line="360" w:lineRule="auto"/>
        <w:ind w:left="1927" w:right="-142" w:hanging="1927"/>
        <w:rPr>
          <w:rFonts w:cs="David"/>
        </w:rPr>
      </w:pPr>
      <w:r w:rsidRPr="00AF555A">
        <w:rPr>
          <w:rFonts w:cs="David" w:hint="cs"/>
          <w:color w:val="000000"/>
          <w:rtl/>
          <w:lang w:eastAsia="en-US"/>
        </w:rPr>
        <w:tab/>
        <w:t xml:space="preserve">המשרד שומר לעצמו את הזכות לפסול הצעה, אשר ציון האיכות הכולל שלה לא יעלה על </w:t>
      </w:r>
      <w:r w:rsidRPr="00AF555A">
        <w:rPr>
          <w:rFonts w:cs="David" w:hint="cs"/>
          <w:b/>
          <w:bCs/>
          <w:color w:val="000000"/>
          <w:u w:val="single"/>
          <w:rtl/>
          <w:lang w:eastAsia="en-US"/>
        </w:rPr>
        <w:t>70% (שבעים אחוז).</w:t>
      </w:r>
    </w:p>
    <w:p w:rsidR="00F30C65" w:rsidRPr="00AF555A" w:rsidRDefault="00F30C65" w:rsidP="00CA5885">
      <w:pPr>
        <w:pStyle w:val="HNormal"/>
        <w:spacing w:line="360" w:lineRule="auto"/>
        <w:ind w:left="1872" w:right="-142"/>
        <w:rPr>
          <w:rFonts w:cs="David"/>
          <w:color w:val="000000"/>
          <w:rtl/>
          <w:lang w:eastAsia="en-US"/>
        </w:rPr>
      </w:pPr>
      <w:r w:rsidRPr="00AF555A">
        <w:rPr>
          <w:rFonts w:cs="David" w:hint="cs"/>
          <w:color w:val="000000"/>
          <w:rtl/>
          <w:lang w:eastAsia="en-US"/>
        </w:rPr>
        <w:t>הערכת התועלת, שתופק מן ההצעה, תתבסס על כל המידע, אשר על המציע להגיש בהצעתו, ובהתחשב בעקרונות ובקריטריונים הבאים</w:t>
      </w:r>
      <w:r w:rsidR="00437492" w:rsidRPr="00AF555A">
        <w:rPr>
          <w:rFonts w:cs="David" w:hint="cs"/>
          <w:color w:val="000000"/>
          <w:rtl/>
          <w:lang w:eastAsia="en-US"/>
        </w:rPr>
        <w:t xml:space="preserve"> ובמשקל היחסי שלהם, כמפורט להלן:</w:t>
      </w:r>
    </w:p>
    <w:p w:rsidR="00820FAA" w:rsidRPr="00AF555A" w:rsidRDefault="00820FAA" w:rsidP="00CA5885">
      <w:pPr>
        <w:pStyle w:val="table1"/>
        <w:ind w:right="-142"/>
        <w:rPr>
          <w:rFonts w:cs="David"/>
          <w:rtl/>
        </w:rPr>
      </w:pPr>
      <w:bookmarkStart w:id="66" w:name="_Toc381175824"/>
      <w:bookmarkStart w:id="67" w:name="_Toc273834969"/>
      <w:bookmarkStart w:id="68" w:name="_Toc290307878"/>
      <w:r w:rsidRPr="00AF555A">
        <w:rPr>
          <w:rFonts w:cs="David" w:hint="cs"/>
          <w:rtl/>
        </w:rPr>
        <w:t>טבלה .1.12.3. אמות-המידה העיקריות במימד האיכות</w:t>
      </w:r>
      <w:bookmarkEnd w:id="66"/>
    </w:p>
    <w:tbl>
      <w:tblPr>
        <w:bidiVisual/>
        <w:tblW w:w="8973" w:type="dxa"/>
        <w:tblInd w:w="15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720"/>
        <w:gridCol w:w="785"/>
        <w:gridCol w:w="7"/>
        <w:gridCol w:w="2499"/>
        <w:gridCol w:w="4261"/>
        <w:gridCol w:w="701"/>
      </w:tblGrid>
      <w:tr w:rsidR="00820FAA" w:rsidRPr="00AF555A" w:rsidTr="000D0E36">
        <w:trPr>
          <w:cantSplit/>
          <w:tblHeader/>
        </w:trPr>
        <w:tc>
          <w:tcPr>
            <w:tcW w:w="720" w:type="dxa"/>
            <w:tcBorders>
              <w:top w:val="double" w:sz="4" w:space="0" w:color="auto"/>
              <w:bottom w:val="double" w:sz="4" w:space="0" w:color="auto"/>
            </w:tcBorders>
            <w:shd w:val="pct12" w:color="auto" w:fill="auto"/>
          </w:tcPr>
          <w:p w:rsidR="00820FAA" w:rsidRPr="00AF555A" w:rsidRDefault="00820FAA" w:rsidP="00CA5885">
            <w:pPr>
              <w:pStyle w:val="HNormal"/>
              <w:ind w:right="-142"/>
              <w:jc w:val="left"/>
              <w:rPr>
                <w:rFonts w:ascii="Times New Roman Bold" w:hAnsi="Times New Roman Bold" w:cs="David"/>
                <w:b/>
                <w:bCs/>
                <w:color w:val="000000"/>
                <w:sz w:val="22"/>
                <w:szCs w:val="22"/>
                <w:rtl/>
                <w:lang w:eastAsia="en-US"/>
              </w:rPr>
            </w:pPr>
            <w:r w:rsidRPr="00AF555A">
              <w:rPr>
                <w:rFonts w:ascii="Times New Roman Bold" w:hAnsi="Times New Roman Bold" w:cs="David" w:hint="cs"/>
                <w:b/>
                <w:bCs/>
                <w:color w:val="000000"/>
                <w:sz w:val="22"/>
                <w:szCs w:val="22"/>
                <w:rtl/>
                <w:lang w:eastAsia="en-US"/>
              </w:rPr>
              <w:t>מס.</w:t>
            </w:r>
          </w:p>
        </w:tc>
        <w:tc>
          <w:tcPr>
            <w:tcW w:w="792" w:type="dxa"/>
            <w:gridSpan w:val="2"/>
            <w:tcBorders>
              <w:top w:val="double" w:sz="4" w:space="0" w:color="auto"/>
              <w:bottom w:val="double" w:sz="4" w:space="0" w:color="auto"/>
            </w:tcBorders>
            <w:shd w:val="pct12" w:color="auto" w:fill="auto"/>
          </w:tcPr>
          <w:p w:rsidR="00820FAA" w:rsidRPr="00AF555A" w:rsidRDefault="00820FAA" w:rsidP="00CA5885">
            <w:pPr>
              <w:pStyle w:val="HNormal"/>
              <w:ind w:right="-142"/>
              <w:jc w:val="left"/>
              <w:rPr>
                <w:rFonts w:ascii="Times New Roman Bold" w:hAnsi="Times New Roman Bold" w:cs="David"/>
                <w:b/>
                <w:bCs/>
                <w:color w:val="000000"/>
                <w:sz w:val="22"/>
                <w:szCs w:val="22"/>
                <w:rtl/>
                <w:lang w:eastAsia="en-US"/>
              </w:rPr>
            </w:pPr>
            <w:r w:rsidRPr="00AF555A">
              <w:rPr>
                <w:rFonts w:ascii="Times New Roman Bold" w:hAnsi="Times New Roman Bold" w:cs="David" w:hint="cs"/>
                <w:b/>
                <w:bCs/>
                <w:color w:val="000000"/>
                <w:sz w:val="22"/>
                <w:szCs w:val="22"/>
                <w:rtl/>
                <w:lang w:eastAsia="en-US"/>
              </w:rPr>
              <w:t>נושא</w:t>
            </w:r>
          </w:p>
        </w:tc>
        <w:tc>
          <w:tcPr>
            <w:tcW w:w="2499" w:type="dxa"/>
            <w:tcBorders>
              <w:top w:val="double" w:sz="4" w:space="0" w:color="auto"/>
              <w:bottom w:val="double" w:sz="4" w:space="0" w:color="auto"/>
            </w:tcBorders>
            <w:shd w:val="pct12" w:color="auto" w:fill="auto"/>
          </w:tcPr>
          <w:p w:rsidR="00820FAA" w:rsidRPr="00AF555A" w:rsidRDefault="00820FAA" w:rsidP="00CA5885">
            <w:pPr>
              <w:pStyle w:val="HNormal"/>
              <w:ind w:right="-142"/>
              <w:jc w:val="left"/>
              <w:rPr>
                <w:rFonts w:ascii="Times New Roman Bold" w:hAnsi="Times New Roman Bold" w:cs="David"/>
                <w:b/>
                <w:bCs/>
                <w:color w:val="000000"/>
                <w:sz w:val="22"/>
                <w:szCs w:val="22"/>
                <w:rtl/>
                <w:lang w:eastAsia="en-US"/>
              </w:rPr>
            </w:pPr>
            <w:r w:rsidRPr="00AF555A">
              <w:rPr>
                <w:rFonts w:ascii="Times New Roman Bold" w:hAnsi="Times New Roman Bold" w:cs="David" w:hint="cs"/>
                <w:b/>
                <w:bCs/>
                <w:color w:val="000000"/>
                <w:sz w:val="22"/>
                <w:szCs w:val="22"/>
                <w:rtl/>
                <w:lang w:eastAsia="en-US"/>
              </w:rPr>
              <w:t>אמת-מידה</w:t>
            </w:r>
          </w:p>
        </w:tc>
        <w:tc>
          <w:tcPr>
            <w:tcW w:w="4261" w:type="dxa"/>
            <w:tcBorders>
              <w:top w:val="double" w:sz="4" w:space="0" w:color="auto"/>
              <w:bottom w:val="double" w:sz="4" w:space="0" w:color="auto"/>
            </w:tcBorders>
            <w:shd w:val="pct12" w:color="auto" w:fill="auto"/>
          </w:tcPr>
          <w:p w:rsidR="00820FAA" w:rsidRPr="00AF555A" w:rsidRDefault="00820FAA" w:rsidP="00CA5885">
            <w:pPr>
              <w:pStyle w:val="HNormal"/>
              <w:ind w:right="-142"/>
              <w:jc w:val="left"/>
              <w:rPr>
                <w:rFonts w:ascii="Times New Roman Bold" w:hAnsi="Times New Roman Bold" w:cs="David"/>
                <w:b/>
                <w:bCs/>
                <w:color w:val="000000"/>
                <w:sz w:val="22"/>
                <w:szCs w:val="22"/>
                <w:rtl/>
                <w:lang w:eastAsia="en-US"/>
              </w:rPr>
            </w:pPr>
            <w:r w:rsidRPr="00AF555A">
              <w:rPr>
                <w:rFonts w:ascii="Times New Roman Bold" w:hAnsi="Times New Roman Bold" w:cs="David" w:hint="cs"/>
                <w:b/>
                <w:bCs/>
                <w:color w:val="000000"/>
                <w:sz w:val="22"/>
                <w:szCs w:val="22"/>
                <w:rtl/>
                <w:lang w:eastAsia="en-US"/>
              </w:rPr>
              <w:t>תבחינים</w:t>
            </w:r>
          </w:p>
        </w:tc>
        <w:tc>
          <w:tcPr>
            <w:tcW w:w="701" w:type="dxa"/>
            <w:tcBorders>
              <w:top w:val="double" w:sz="4" w:space="0" w:color="auto"/>
              <w:bottom w:val="double" w:sz="4" w:space="0" w:color="auto"/>
            </w:tcBorders>
            <w:shd w:val="pct12" w:color="auto" w:fill="auto"/>
          </w:tcPr>
          <w:p w:rsidR="00820FAA" w:rsidRPr="00AF555A" w:rsidRDefault="00485E54" w:rsidP="00CA5885">
            <w:pPr>
              <w:pStyle w:val="HNormal"/>
              <w:ind w:right="-142"/>
              <w:jc w:val="left"/>
              <w:rPr>
                <w:rFonts w:ascii="Times New Roman Bold" w:hAnsi="Times New Roman Bold" w:cs="David"/>
                <w:b/>
                <w:bCs/>
                <w:color w:val="000000"/>
                <w:sz w:val="22"/>
                <w:szCs w:val="22"/>
                <w:rtl/>
                <w:lang w:eastAsia="en-US"/>
              </w:rPr>
            </w:pPr>
            <w:r w:rsidRPr="00AF555A">
              <w:rPr>
                <w:rFonts w:ascii="Times New Roman Bold" w:hAnsi="Times New Roman Bold" w:cs="David" w:hint="cs"/>
                <w:b/>
                <w:bCs/>
                <w:color w:val="000000"/>
                <w:sz w:val="22"/>
                <w:szCs w:val="22"/>
                <w:rtl/>
                <w:lang w:eastAsia="en-US"/>
              </w:rPr>
              <w:t>ניקוד מירבי</w:t>
            </w:r>
          </w:p>
        </w:tc>
      </w:tr>
      <w:tr w:rsidR="00820FAA" w:rsidRPr="00AF555A" w:rsidTr="000D0E36">
        <w:trPr>
          <w:cantSplit/>
        </w:trPr>
        <w:tc>
          <w:tcPr>
            <w:tcW w:w="720" w:type="dxa"/>
            <w:tcBorders>
              <w:top w:val="double" w:sz="4" w:space="0" w:color="auto"/>
            </w:tcBorders>
          </w:tcPr>
          <w:p w:rsidR="00820FAA" w:rsidRPr="00AF555A" w:rsidRDefault="00820FAA"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top w:val="double" w:sz="4" w:space="0" w:color="auto"/>
            </w:tcBorders>
            <w:vAlign w:val="center"/>
          </w:tcPr>
          <w:p w:rsidR="00820FAA" w:rsidRPr="00AF555A" w:rsidRDefault="00820FAA" w:rsidP="00CA5885">
            <w:pPr>
              <w:pStyle w:val="HNormal"/>
              <w:ind w:right="-142"/>
              <w:jc w:val="left"/>
              <w:rPr>
                <w:rFonts w:cs="David"/>
                <w:color w:val="000000"/>
                <w:sz w:val="22"/>
                <w:szCs w:val="22"/>
                <w:rtl/>
                <w:lang w:eastAsia="en-US"/>
              </w:rPr>
            </w:pPr>
            <w:r w:rsidRPr="00AF555A">
              <w:rPr>
                <w:rFonts w:cs="David" w:hint="cs"/>
                <w:b/>
                <w:bCs/>
                <w:color w:val="000000"/>
                <w:sz w:val="22"/>
                <w:szCs w:val="22"/>
                <w:rtl/>
                <w:lang w:eastAsia="en-US"/>
              </w:rPr>
              <w:t>המציע</w:t>
            </w:r>
          </w:p>
        </w:tc>
        <w:tc>
          <w:tcPr>
            <w:tcW w:w="701" w:type="dxa"/>
            <w:tcBorders>
              <w:top w:val="double" w:sz="4" w:space="0" w:color="auto"/>
            </w:tcBorders>
            <w:vAlign w:val="center"/>
          </w:tcPr>
          <w:p w:rsidR="00820FAA" w:rsidRPr="00AF555A" w:rsidRDefault="00AD178A"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25</w:t>
            </w:r>
          </w:p>
        </w:tc>
      </w:tr>
      <w:tr w:rsidR="00820FAA" w:rsidRPr="00AF555A" w:rsidTr="000D0E36">
        <w:trPr>
          <w:cantSplit/>
        </w:trPr>
        <w:tc>
          <w:tcPr>
            <w:tcW w:w="720" w:type="dxa"/>
          </w:tcPr>
          <w:p w:rsidR="00820FAA" w:rsidRPr="00AF555A" w:rsidRDefault="00820FAA" w:rsidP="00CA5885">
            <w:pPr>
              <w:pStyle w:val="HNormal"/>
              <w:numPr>
                <w:ilvl w:val="1"/>
                <w:numId w:val="27"/>
              </w:numPr>
              <w:ind w:left="0" w:right="-142" w:firstLine="0"/>
              <w:jc w:val="left"/>
              <w:rPr>
                <w:rFonts w:cs="David"/>
                <w:color w:val="000000"/>
                <w:sz w:val="22"/>
                <w:szCs w:val="22"/>
                <w:rtl/>
                <w:lang w:eastAsia="en-US"/>
              </w:rPr>
            </w:pPr>
          </w:p>
        </w:tc>
        <w:tc>
          <w:tcPr>
            <w:tcW w:w="792" w:type="dxa"/>
            <w:gridSpan w:val="2"/>
          </w:tcPr>
          <w:p w:rsidR="00820FAA" w:rsidRPr="00AF555A" w:rsidRDefault="00820FAA" w:rsidP="00CA5885">
            <w:pPr>
              <w:pStyle w:val="HNormal"/>
              <w:ind w:right="-142"/>
              <w:jc w:val="left"/>
              <w:rPr>
                <w:rFonts w:cs="David"/>
                <w:color w:val="000000"/>
                <w:sz w:val="22"/>
                <w:szCs w:val="22"/>
                <w:rtl/>
                <w:lang w:eastAsia="en-US"/>
              </w:rPr>
            </w:pPr>
          </w:p>
        </w:tc>
        <w:tc>
          <w:tcPr>
            <w:tcW w:w="2499" w:type="dxa"/>
          </w:tcPr>
          <w:p w:rsidR="00820FAA" w:rsidRPr="00AF555A" w:rsidRDefault="0014619E" w:rsidP="0006360E">
            <w:pPr>
              <w:pStyle w:val="HNormal"/>
              <w:tabs>
                <w:tab w:val="left" w:pos="-31"/>
              </w:tabs>
              <w:spacing w:after="0" w:line="360" w:lineRule="auto"/>
              <w:jc w:val="left"/>
              <w:rPr>
                <w:rFonts w:cs="David"/>
                <w:color w:val="000000"/>
                <w:sz w:val="22"/>
                <w:szCs w:val="22"/>
                <w:rtl/>
                <w:lang w:eastAsia="en-US"/>
              </w:rPr>
            </w:pPr>
            <w:r w:rsidRPr="00AF555A">
              <w:rPr>
                <w:rFonts w:cs="David"/>
                <w:sz w:val="22"/>
                <w:szCs w:val="22"/>
                <w:rtl/>
              </w:rPr>
              <w:t>נ</w:t>
            </w:r>
            <w:r w:rsidRPr="00AF555A">
              <w:rPr>
                <w:rFonts w:cs="David" w:hint="cs"/>
                <w:sz w:val="22"/>
                <w:szCs w:val="22"/>
                <w:rtl/>
              </w:rPr>
              <w:t>י</w:t>
            </w:r>
            <w:r w:rsidRPr="00AF555A">
              <w:rPr>
                <w:rFonts w:cs="David"/>
                <w:sz w:val="22"/>
                <w:szCs w:val="22"/>
                <w:rtl/>
              </w:rPr>
              <w:t>סיון</w:t>
            </w:r>
            <w:r w:rsidRPr="00AF555A">
              <w:rPr>
                <w:rFonts w:cs="David" w:hint="cs"/>
                <w:sz w:val="22"/>
                <w:szCs w:val="22"/>
                <w:rtl/>
              </w:rPr>
              <w:t xml:space="preserve"> המציע </w:t>
            </w:r>
            <w:r w:rsidR="003C3A64" w:rsidRPr="00AF555A">
              <w:rPr>
                <w:rFonts w:cs="David"/>
                <w:sz w:val="22"/>
                <w:szCs w:val="22"/>
                <w:rtl/>
              </w:rPr>
              <w:t>בהפעלת מרכז חירום ו/</w:t>
            </w:r>
            <w:r w:rsidR="004E3423" w:rsidRPr="00AF555A">
              <w:rPr>
                <w:rFonts w:cs="David" w:hint="cs"/>
                <w:sz w:val="22"/>
                <w:szCs w:val="22"/>
                <w:rtl/>
              </w:rPr>
              <w:t xml:space="preserve"> </w:t>
            </w:r>
            <w:r w:rsidR="003C3A64" w:rsidRPr="00AF555A">
              <w:rPr>
                <w:rFonts w:cs="David"/>
                <w:sz w:val="22"/>
                <w:szCs w:val="22"/>
                <w:rtl/>
              </w:rPr>
              <w:t>או מסגרת פנימייתית</w:t>
            </w:r>
            <w:r w:rsidR="004E3423" w:rsidRPr="00AF555A">
              <w:rPr>
                <w:rFonts w:cs="David" w:hint="cs"/>
                <w:sz w:val="22"/>
                <w:szCs w:val="22"/>
                <w:rtl/>
              </w:rPr>
              <w:t xml:space="preserve"> </w:t>
            </w:r>
            <w:r w:rsidR="003C3A64" w:rsidRPr="00AF555A">
              <w:rPr>
                <w:rFonts w:cs="David"/>
                <w:sz w:val="22"/>
                <w:szCs w:val="22"/>
                <w:rtl/>
              </w:rPr>
              <w:t>שיקומית/טיפולית/</w:t>
            </w:r>
            <w:r w:rsidR="004E3423" w:rsidRPr="00AF555A">
              <w:rPr>
                <w:rFonts w:cs="David" w:hint="cs"/>
                <w:sz w:val="22"/>
                <w:szCs w:val="22"/>
                <w:rtl/>
              </w:rPr>
              <w:t xml:space="preserve"> </w:t>
            </w:r>
            <w:r w:rsidR="003C3A64" w:rsidRPr="00AF555A">
              <w:rPr>
                <w:rFonts w:cs="David"/>
                <w:sz w:val="22"/>
                <w:szCs w:val="22"/>
                <w:rtl/>
              </w:rPr>
              <w:t>פוסט אשפוזית</w:t>
            </w:r>
            <w:r w:rsidR="00CB2419" w:rsidRPr="00AD50F8">
              <w:rPr>
                <w:rFonts w:cs="David" w:hint="cs"/>
                <w:sz w:val="22"/>
                <w:szCs w:val="22"/>
                <w:rtl/>
              </w:rPr>
              <w:t>,</w:t>
            </w:r>
            <w:r w:rsidR="00ED5830" w:rsidRPr="00AD50F8">
              <w:rPr>
                <w:rFonts w:cs="David" w:hint="cs"/>
                <w:sz w:val="22"/>
                <w:szCs w:val="22"/>
                <w:rtl/>
              </w:rPr>
              <w:t xml:space="preserve"> המטפלי/ים באוכלוסייה אליה מוגשת הצעתו</w:t>
            </w:r>
            <w:r w:rsidR="00CB2419" w:rsidRPr="00AD50F8">
              <w:rPr>
                <w:rFonts w:cs="David" w:hint="cs"/>
                <w:sz w:val="22"/>
                <w:szCs w:val="22"/>
                <w:rtl/>
              </w:rPr>
              <w:t xml:space="preserve"> ב</w:t>
            </w:r>
            <w:r w:rsidR="00201254" w:rsidRPr="00AD50F8">
              <w:rPr>
                <w:rFonts w:cs="David" w:hint="cs"/>
                <w:sz w:val="22"/>
                <w:szCs w:val="22"/>
                <w:rtl/>
              </w:rPr>
              <w:t>עשר</w:t>
            </w:r>
            <w:r w:rsidR="00CB2419" w:rsidRPr="00AD50F8">
              <w:rPr>
                <w:rFonts w:cs="David" w:hint="cs"/>
                <w:sz w:val="22"/>
                <w:szCs w:val="22"/>
                <w:rtl/>
              </w:rPr>
              <w:t xml:space="preserve"> השנים האחרונות</w:t>
            </w:r>
            <w:r w:rsidR="00D430C4" w:rsidRPr="00AD50F8">
              <w:rPr>
                <w:rFonts w:cs="David"/>
                <w:sz w:val="22"/>
                <w:szCs w:val="22"/>
                <w:rtl/>
              </w:rPr>
              <w:t>.</w:t>
            </w:r>
          </w:p>
        </w:tc>
        <w:tc>
          <w:tcPr>
            <w:tcW w:w="4261" w:type="dxa"/>
          </w:tcPr>
          <w:p w:rsidR="00820FAA" w:rsidRPr="00AF555A" w:rsidRDefault="00820FAA" w:rsidP="00CA5885">
            <w:pPr>
              <w:pStyle w:val="HNormal"/>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לפי מספר השנים של נסיון בפועל:</w:t>
            </w:r>
          </w:p>
          <w:p w:rsidR="00BA202A" w:rsidRPr="00AF555A" w:rsidRDefault="00820FAA" w:rsidP="00CA5885">
            <w:pPr>
              <w:pStyle w:val="HNormal"/>
              <w:numPr>
                <w:ilvl w:val="0"/>
                <w:numId w:val="28"/>
              </w:numPr>
              <w:tabs>
                <w:tab w:val="left" w:pos="3931"/>
              </w:tabs>
              <w:spacing w:after="0" w:line="360" w:lineRule="auto"/>
              <w:ind w:left="0" w:right="-142" w:firstLine="0"/>
              <w:jc w:val="left"/>
              <w:rPr>
                <w:rFonts w:cs="David"/>
                <w:color w:val="000000"/>
                <w:sz w:val="22"/>
                <w:szCs w:val="22"/>
                <w:lang w:eastAsia="en-US"/>
              </w:rPr>
            </w:pPr>
            <w:r w:rsidRPr="00AF555A">
              <w:rPr>
                <w:rFonts w:cs="David" w:hint="cs"/>
                <w:color w:val="000000"/>
                <w:sz w:val="22"/>
                <w:szCs w:val="22"/>
                <w:rtl/>
                <w:lang w:eastAsia="en-US"/>
              </w:rPr>
              <w:t xml:space="preserve">המינימום הנדרש </w:t>
            </w:r>
            <w:r w:rsidR="00B8253B" w:rsidRPr="00AF555A">
              <w:rPr>
                <w:rFonts w:cs="David" w:hint="cs"/>
                <w:color w:val="000000"/>
                <w:sz w:val="22"/>
                <w:szCs w:val="22"/>
                <w:rtl/>
                <w:lang w:eastAsia="en-US"/>
              </w:rPr>
              <w:t>בתנאי הסף-</w:t>
            </w:r>
            <w:r w:rsidR="00D430C4" w:rsidRPr="00AF555A">
              <w:rPr>
                <w:rFonts w:cs="David" w:hint="cs"/>
                <w:color w:val="000000"/>
                <w:sz w:val="22"/>
                <w:szCs w:val="22"/>
                <w:rtl/>
                <w:lang w:eastAsia="en-US"/>
              </w:rPr>
              <w:t xml:space="preserve"> </w:t>
            </w:r>
            <w:r w:rsidR="003C3A64" w:rsidRPr="00AF555A">
              <w:rPr>
                <w:rFonts w:cs="David" w:hint="cs"/>
                <w:color w:val="000000"/>
                <w:sz w:val="22"/>
                <w:szCs w:val="22"/>
                <w:rtl/>
                <w:lang w:eastAsia="en-US"/>
              </w:rPr>
              <w:t>שלוש שנים</w:t>
            </w:r>
            <w:r w:rsidRPr="00AF555A">
              <w:rPr>
                <w:rFonts w:cs="David" w:hint="cs"/>
                <w:color w:val="000000"/>
                <w:sz w:val="22"/>
                <w:szCs w:val="22"/>
                <w:rtl/>
                <w:lang w:eastAsia="en-US"/>
              </w:rPr>
              <w:t xml:space="preserve">, </w:t>
            </w:r>
          </w:p>
          <w:p w:rsidR="00820FAA" w:rsidRPr="00AF555A" w:rsidRDefault="00820FAA" w:rsidP="00CA5885">
            <w:pPr>
              <w:pStyle w:val="HNormal"/>
              <w:spacing w:after="0" w:line="360" w:lineRule="auto"/>
              <w:ind w:left="318" w:right="-142"/>
              <w:jc w:val="left"/>
              <w:rPr>
                <w:rFonts w:cs="David"/>
                <w:color w:val="000000"/>
                <w:sz w:val="22"/>
                <w:szCs w:val="22"/>
                <w:lang w:eastAsia="en-US"/>
              </w:rPr>
            </w:pPr>
            <w:r w:rsidRPr="00AF555A">
              <w:rPr>
                <w:rFonts w:cs="David" w:hint="cs"/>
                <w:color w:val="000000"/>
                <w:sz w:val="22"/>
                <w:szCs w:val="22"/>
                <w:rtl/>
                <w:lang w:eastAsia="en-US"/>
              </w:rPr>
              <w:t>הציון יהיה 0 נקודות.</w:t>
            </w:r>
          </w:p>
          <w:p w:rsidR="00820FAA" w:rsidRPr="00AF555A" w:rsidRDefault="00F830BF" w:rsidP="00CA5885">
            <w:pPr>
              <w:pStyle w:val="HNormal"/>
              <w:numPr>
                <w:ilvl w:val="0"/>
                <w:numId w:val="28"/>
              </w:numPr>
              <w:spacing w:line="360" w:lineRule="auto"/>
              <w:ind w:left="318" w:right="-142" w:hanging="318"/>
              <w:jc w:val="left"/>
              <w:rPr>
                <w:rFonts w:cs="David"/>
                <w:color w:val="000000"/>
                <w:sz w:val="22"/>
                <w:szCs w:val="22"/>
                <w:rtl/>
                <w:lang w:eastAsia="en-US"/>
              </w:rPr>
            </w:pPr>
            <w:r w:rsidRPr="00AF555A">
              <w:rPr>
                <w:rFonts w:cs="David" w:hint="cs"/>
                <w:color w:val="000000"/>
                <w:sz w:val="22"/>
                <w:szCs w:val="22"/>
                <w:rtl/>
                <w:lang w:eastAsia="en-US"/>
              </w:rPr>
              <w:t xml:space="preserve">לכל שנת נסיון </w:t>
            </w:r>
            <w:r w:rsidR="00B8253B" w:rsidRPr="00AF555A">
              <w:rPr>
                <w:rFonts w:cs="David" w:hint="cs"/>
                <w:color w:val="000000"/>
                <w:sz w:val="22"/>
                <w:szCs w:val="22"/>
                <w:rtl/>
                <w:lang w:eastAsia="en-US"/>
              </w:rPr>
              <w:t xml:space="preserve">מעבר למינימום הנדרש, </w:t>
            </w:r>
            <w:r w:rsidR="005B511D" w:rsidRPr="00AF555A">
              <w:rPr>
                <w:rFonts w:cs="David" w:hint="cs"/>
                <w:color w:val="000000"/>
                <w:sz w:val="22"/>
                <w:szCs w:val="22"/>
                <w:rtl/>
                <w:lang w:eastAsia="en-US"/>
              </w:rPr>
              <w:t xml:space="preserve">ינתנו </w:t>
            </w:r>
            <w:r w:rsidR="00B97470" w:rsidRPr="00AF555A">
              <w:rPr>
                <w:rFonts w:cs="David" w:hint="cs"/>
                <w:color w:val="000000"/>
                <w:sz w:val="22"/>
                <w:szCs w:val="22"/>
                <w:rtl/>
                <w:lang w:eastAsia="en-US"/>
              </w:rPr>
              <w:t>3</w:t>
            </w:r>
            <w:r w:rsidR="005B511D" w:rsidRPr="00AF555A">
              <w:rPr>
                <w:rFonts w:cs="David" w:hint="cs"/>
                <w:color w:val="000000"/>
                <w:sz w:val="22"/>
                <w:szCs w:val="22"/>
                <w:rtl/>
                <w:lang w:eastAsia="en-US"/>
              </w:rPr>
              <w:t xml:space="preserve"> נקודו</w:t>
            </w:r>
            <w:r w:rsidRPr="00AF555A">
              <w:rPr>
                <w:rFonts w:cs="David" w:hint="cs"/>
                <w:color w:val="000000"/>
                <w:sz w:val="22"/>
                <w:szCs w:val="22"/>
                <w:rtl/>
                <w:lang w:eastAsia="en-US"/>
              </w:rPr>
              <w:t>ת עד לציון מירבי של</w:t>
            </w:r>
            <w:r w:rsidR="002B16D5">
              <w:rPr>
                <w:rFonts w:cs="David" w:hint="cs"/>
                <w:color w:val="000000"/>
                <w:sz w:val="22"/>
                <w:szCs w:val="22"/>
                <w:rtl/>
                <w:lang w:eastAsia="en-US"/>
              </w:rPr>
              <w:t xml:space="preserve"> </w:t>
            </w:r>
            <w:r w:rsidR="00AD178A" w:rsidRPr="00AF555A">
              <w:rPr>
                <w:rFonts w:cs="David" w:hint="cs"/>
                <w:color w:val="000000"/>
                <w:sz w:val="22"/>
                <w:szCs w:val="22"/>
                <w:rtl/>
                <w:lang w:eastAsia="en-US"/>
              </w:rPr>
              <w:t>15</w:t>
            </w:r>
            <w:r w:rsidR="00740C2D" w:rsidRPr="00AF555A">
              <w:rPr>
                <w:rFonts w:cs="David" w:hint="cs"/>
                <w:color w:val="000000"/>
                <w:sz w:val="22"/>
                <w:szCs w:val="22"/>
                <w:rtl/>
                <w:lang w:eastAsia="en-US"/>
              </w:rPr>
              <w:t xml:space="preserve"> </w:t>
            </w:r>
            <w:r w:rsidRPr="00AF555A">
              <w:rPr>
                <w:rFonts w:cs="David" w:hint="cs"/>
                <w:color w:val="000000"/>
                <w:sz w:val="22"/>
                <w:szCs w:val="22"/>
                <w:rtl/>
                <w:lang w:eastAsia="en-US"/>
              </w:rPr>
              <w:t>נקודות.</w:t>
            </w:r>
          </w:p>
        </w:tc>
        <w:tc>
          <w:tcPr>
            <w:tcW w:w="701" w:type="dxa"/>
          </w:tcPr>
          <w:p w:rsidR="00820FAA" w:rsidRPr="00AF555A" w:rsidRDefault="00AD178A" w:rsidP="00CA5885">
            <w:pPr>
              <w:pStyle w:val="HNormal"/>
              <w:ind w:right="-142"/>
              <w:jc w:val="left"/>
              <w:rPr>
                <w:rFonts w:cs="David"/>
                <w:color w:val="000000"/>
                <w:sz w:val="22"/>
                <w:szCs w:val="22"/>
                <w:rtl/>
                <w:lang w:eastAsia="en-US"/>
              </w:rPr>
            </w:pPr>
            <w:r w:rsidRPr="00AF555A">
              <w:rPr>
                <w:rFonts w:cs="David" w:hint="cs"/>
                <w:color w:val="000000"/>
                <w:sz w:val="22"/>
                <w:szCs w:val="22"/>
                <w:rtl/>
                <w:lang w:eastAsia="en-US"/>
              </w:rPr>
              <w:t>15</w:t>
            </w:r>
          </w:p>
        </w:tc>
      </w:tr>
      <w:tr w:rsidR="00820FAA" w:rsidRPr="00AF555A" w:rsidTr="000D0E36">
        <w:trPr>
          <w:cantSplit/>
        </w:trPr>
        <w:tc>
          <w:tcPr>
            <w:tcW w:w="720" w:type="dxa"/>
            <w:tcBorders>
              <w:top w:val="single" w:sz="6" w:space="0" w:color="auto"/>
              <w:bottom w:val="single" w:sz="6" w:space="0" w:color="auto"/>
            </w:tcBorders>
          </w:tcPr>
          <w:p w:rsidR="00820FAA" w:rsidRPr="00AF555A" w:rsidRDefault="00820FAA" w:rsidP="00CA5885">
            <w:pPr>
              <w:pStyle w:val="HNormal"/>
              <w:numPr>
                <w:ilvl w:val="1"/>
                <w:numId w:val="27"/>
              </w:numPr>
              <w:ind w:left="0" w:right="-142" w:firstLine="0"/>
              <w:jc w:val="left"/>
              <w:rPr>
                <w:rFonts w:cs="David"/>
                <w:color w:val="000000"/>
                <w:sz w:val="22"/>
                <w:szCs w:val="22"/>
                <w:rtl/>
                <w:lang w:eastAsia="en-US"/>
              </w:rPr>
            </w:pPr>
          </w:p>
        </w:tc>
        <w:tc>
          <w:tcPr>
            <w:tcW w:w="792" w:type="dxa"/>
            <w:gridSpan w:val="2"/>
            <w:tcBorders>
              <w:top w:val="single" w:sz="6" w:space="0" w:color="auto"/>
              <w:bottom w:val="single" w:sz="6" w:space="0" w:color="auto"/>
            </w:tcBorders>
          </w:tcPr>
          <w:p w:rsidR="00820FAA" w:rsidRPr="00AF555A" w:rsidRDefault="00820FAA" w:rsidP="00CA5885">
            <w:pPr>
              <w:pStyle w:val="HNormal"/>
              <w:ind w:right="-142"/>
              <w:jc w:val="left"/>
              <w:rPr>
                <w:rFonts w:cs="David"/>
                <w:color w:val="000000"/>
                <w:sz w:val="22"/>
                <w:szCs w:val="22"/>
                <w:rtl/>
                <w:lang w:eastAsia="en-US"/>
              </w:rPr>
            </w:pPr>
          </w:p>
        </w:tc>
        <w:tc>
          <w:tcPr>
            <w:tcW w:w="2499" w:type="dxa"/>
            <w:tcBorders>
              <w:top w:val="single" w:sz="6" w:space="0" w:color="auto"/>
              <w:bottom w:val="single" w:sz="6" w:space="0" w:color="auto"/>
            </w:tcBorders>
          </w:tcPr>
          <w:p w:rsidR="00820FAA" w:rsidRPr="00AD50F8" w:rsidRDefault="00820FAA" w:rsidP="00D10BDA">
            <w:pPr>
              <w:pStyle w:val="HNormal"/>
              <w:spacing w:line="360" w:lineRule="auto"/>
              <w:jc w:val="left"/>
              <w:rPr>
                <w:rFonts w:cs="David"/>
                <w:color w:val="000000"/>
                <w:sz w:val="22"/>
                <w:szCs w:val="22"/>
                <w:rtl/>
                <w:lang w:eastAsia="en-US"/>
              </w:rPr>
            </w:pPr>
            <w:r w:rsidRPr="00AD50F8">
              <w:rPr>
                <w:rFonts w:cs="David" w:hint="cs"/>
                <w:color w:val="000000"/>
                <w:sz w:val="22"/>
                <w:szCs w:val="22"/>
                <w:rtl/>
                <w:lang w:eastAsia="en-US"/>
              </w:rPr>
              <w:t xml:space="preserve">המלצות ושביעות רצון מהתקשרות קודמת עם </w:t>
            </w:r>
            <w:r w:rsidRPr="00E060A9">
              <w:rPr>
                <w:rFonts w:cs="David" w:hint="cs"/>
                <w:color w:val="000000"/>
                <w:sz w:val="22"/>
                <w:szCs w:val="22"/>
                <w:rtl/>
                <w:lang w:eastAsia="en-US"/>
              </w:rPr>
              <w:t>המציע</w:t>
            </w:r>
            <w:r w:rsidR="001B71FF" w:rsidRPr="00E060A9">
              <w:rPr>
                <w:rFonts w:cs="David" w:hint="cs"/>
                <w:color w:val="000000"/>
                <w:sz w:val="22"/>
                <w:szCs w:val="22"/>
                <w:rtl/>
                <w:lang w:eastAsia="en-US"/>
              </w:rPr>
              <w:t xml:space="preserve"> (כמפורט </w:t>
            </w:r>
            <w:r w:rsidR="00DF0652" w:rsidRPr="00E060A9">
              <w:rPr>
                <w:rFonts w:cs="David" w:hint="cs"/>
                <w:color w:val="000000"/>
                <w:sz w:val="22"/>
                <w:szCs w:val="22"/>
                <w:rtl/>
                <w:lang w:eastAsia="en-US"/>
              </w:rPr>
              <w:t>ב</w:t>
            </w:r>
            <w:r w:rsidR="00F3008F" w:rsidRPr="00E060A9">
              <w:rPr>
                <w:rFonts w:cs="David" w:hint="cs"/>
                <w:color w:val="000000"/>
                <w:sz w:val="22"/>
                <w:szCs w:val="22"/>
                <w:rtl/>
                <w:lang w:eastAsia="en-US"/>
              </w:rPr>
              <w:t xml:space="preserve">סעיף </w:t>
            </w:r>
            <w:r w:rsidR="0037700C" w:rsidRPr="00E060A9">
              <w:rPr>
                <w:rFonts w:cs="David"/>
                <w:color w:val="000000"/>
                <w:sz w:val="22"/>
                <w:szCs w:val="22"/>
                <w:rtl/>
                <w:lang w:eastAsia="en-US"/>
              </w:rPr>
              <w:t>1.12.2.2</w:t>
            </w:r>
            <w:r w:rsidR="00F3008F" w:rsidRPr="00E060A9">
              <w:rPr>
                <w:rFonts w:cs="David" w:hint="cs"/>
                <w:color w:val="000000"/>
                <w:sz w:val="22"/>
                <w:szCs w:val="22"/>
                <w:rtl/>
                <w:lang w:eastAsia="en-US"/>
              </w:rPr>
              <w:t xml:space="preserve"> </w:t>
            </w:r>
            <w:r w:rsidR="001B71FF" w:rsidRPr="00E060A9">
              <w:rPr>
                <w:rFonts w:cs="David" w:hint="cs"/>
                <w:color w:val="000000"/>
                <w:sz w:val="22"/>
                <w:szCs w:val="22"/>
                <w:rtl/>
                <w:lang w:eastAsia="en-US"/>
              </w:rPr>
              <w:t>להלן)</w:t>
            </w:r>
            <w:r w:rsidR="00E479D8" w:rsidRPr="00E060A9">
              <w:rPr>
                <w:rFonts w:cs="David" w:hint="cs"/>
                <w:color w:val="000000"/>
                <w:sz w:val="22"/>
                <w:szCs w:val="22"/>
                <w:rtl/>
                <w:lang w:eastAsia="en-US"/>
              </w:rPr>
              <w:t>.</w:t>
            </w:r>
          </w:p>
        </w:tc>
        <w:tc>
          <w:tcPr>
            <w:tcW w:w="4261" w:type="dxa"/>
            <w:tcBorders>
              <w:top w:val="single" w:sz="6" w:space="0" w:color="auto"/>
              <w:bottom w:val="single" w:sz="6" w:space="0" w:color="auto"/>
            </w:tcBorders>
          </w:tcPr>
          <w:p w:rsidR="00820FAA" w:rsidRPr="00AD50F8" w:rsidRDefault="00820FAA" w:rsidP="0059080D">
            <w:pPr>
              <w:pStyle w:val="HNormal"/>
              <w:numPr>
                <w:ilvl w:val="0"/>
                <w:numId w:val="28"/>
              </w:numPr>
              <w:spacing w:after="0" w:line="360" w:lineRule="auto"/>
              <w:ind w:right="-142"/>
              <w:jc w:val="left"/>
              <w:rPr>
                <w:rFonts w:cs="David"/>
                <w:b/>
                <w:bCs/>
                <w:color w:val="000000"/>
                <w:sz w:val="22"/>
                <w:szCs w:val="22"/>
                <w:rtl/>
                <w:lang w:eastAsia="en-US"/>
              </w:rPr>
            </w:pPr>
            <w:r w:rsidRPr="00AD50F8">
              <w:rPr>
                <w:rFonts w:cs="David" w:hint="cs"/>
                <w:color w:val="000000"/>
                <w:sz w:val="22"/>
                <w:szCs w:val="22"/>
                <w:rtl/>
                <w:lang w:eastAsia="en-US"/>
              </w:rPr>
              <w:t>כל המלצה טובה תזכה ב-</w:t>
            </w:r>
            <w:r w:rsidR="0014619E" w:rsidRPr="00AD50F8">
              <w:rPr>
                <w:rFonts w:cs="David" w:hint="cs"/>
                <w:color w:val="000000"/>
                <w:sz w:val="22"/>
                <w:szCs w:val="22"/>
                <w:rtl/>
                <w:lang w:eastAsia="en-US"/>
              </w:rPr>
              <w:t>5</w:t>
            </w:r>
            <w:r w:rsidRPr="00AD50F8">
              <w:rPr>
                <w:rFonts w:cs="David" w:hint="cs"/>
                <w:color w:val="000000"/>
                <w:sz w:val="22"/>
                <w:szCs w:val="22"/>
                <w:rtl/>
                <w:lang w:eastAsia="en-US"/>
              </w:rPr>
              <w:t xml:space="preserve"> נקודות, עד </w:t>
            </w:r>
            <w:r w:rsidR="000C0632" w:rsidRPr="00AD50F8">
              <w:rPr>
                <w:rFonts w:cs="David" w:hint="cs"/>
                <w:color w:val="000000"/>
                <w:sz w:val="22"/>
                <w:szCs w:val="22"/>
                <w:rtl/>
                <w:lang w:eastAsia="en-US"/>
              </w:rPr>
              <w:t>10</w:t>
            </w:r>
            <w:r w:rsidR="0014619E" w:rsidRPr="00AD50F8">
              <w:rPr>
                <w:rFonts w:cs="David" w:hint="cs"/>
                <w:color w:val="000000"/>
                <w:sz w:val="22"/>
                <w:szCs w:val="22"/>
                <w:rtl/>
                <w:lang w:eastAsia="en-US"/>
              </w:rPr>
              <w:t xml:space="preserve"> </w:t>
            </w:r>
            <w:r w:rsidRPr="00AD50F8">
              <w:rPr>
                <w:rFonts w:cs="David" w:hint="cs"/>
                <w:color w:val="000000"/>
                <w:sz w:val="22"/>
                <w:szCs w:val="22"/>
                <w:rtl/>
                <w:lang w:eastAsia="en-US"/>
              </w:rPr>
              <w:t>נקודות, לכל היותר</w:t>
            </w:r>
            <w:r w:rsidR="00740C2D" w:rsidRPr="00AD50F8">
              <w:rPr>
                <w:rFonts w:cs="David" w:hint="cs"/>
                <w:color w:val="000000"/>
                <w:sz w:val="22"/>
                <w:szCs w:val="22"/>
                <w:rtl/>
                <w:lang w:eastAsia="en-US"/>
              </w:rPr>
              <w:t xml:space="preserve"> באמת המידה</w:t>
            </w:r>
            <w:r w:rsidRPr="00AD50F8">
              <w:rPr>
                <w:rFonts w:cs="David" w:hint="cs"/>
                <w:color w:val="000000"/>
                <w:sz w:val="22"/>
                <w:szCs w:val="22"/>
                <w:rtl/>
                <w:lang w:eastAsia="en-US"/>
              </w:rPr>
              <w:t>.</w:t>
            </w:r>
          </w:p>
          <w:p w:rsidR="00820FAA" w:rsidRPr="00AD50F8" w:rsidRDefault="00820FAA" w:rsidP="00A43CFE">
            <w:pPr>
              <w:pStyle w:val="HNormal"/>
              <w:numPr>
                <w:ilvl w:val="0"/>
                <w:numId w:val="28"/>
              </w:numPr>
              <w:spacing w:after="0" w:line="360" w:lineRule="auto"/>
              <w:ind w:right="-142"/>
              <w:jc w:val="left"/>
              <w:rPr>
                <w:rFonts w:cs="David"/>
                <w:color w:val="000000"/>
                <w:sz w:val="22"/>
                <w:szCs w:val="22"/>
                <w:rtl/>
                <w:lang w:eastAsia="en-US"/>
              </w:rPr>
            </w:pPr>
            <w:r w:rsidRPr="00AD50F8">
              <w:rPr>
                <w:rFonts w:cs="David" w:hint="cs"/>
                <w:color w:val="000000"/>
                <w:sz w:val="22"/>
                <w:szCs w:val="22"/>
                <w:rtl/>
                <w:lang w:eastAsia="en-US"/>
              </w:rPr>
              <w:t>המשרד יהא רשאי, לפי שיקול דעתו הבלעדי, שלא להתקשר עם מציע שלא קיבל לפחות 50% מהניקוד באמת מידה זו.</w:t>
            </w:r>
          </w:p>
        </w:tc>
        <w:tc>
          <w:tcPr>
            <w:tcW w:w="701" w:type="dxa"/>
            <w:tcBorders>
              <w:top w:val="single" w:sz="6" w:space="0" w:color="auto"/>
              <w:bottom w:val="single" w:sz="6" w:space="0" w:color="auto"/>
            </w:tcBorders>
          </w:tcPr>
          <w:p w:rsidR="00820FAA" w:rsidRPr="00AF555A" w:rsidRDefault="000C0632" w:rsidP="00CA5885">
            <w:pPr>
              <w:pStyle w:val="HNormal"/>
              <w:ind w:right="-142"/>
              <w:jc w:val="left"/>
              <w:rPr>
                <w:rFonts w:cs="David"/>
                <w:color w:val="000000"/>
                <w:sz w:val="22"/>
                <w:szCs w:val="22"/>
                <w:rtl/>
                <w:lang w:eastAsia="en-US"/>
              </w:rPr>
            </w:pPr>
            <w:r w:rsidRPr="00AF555A">
              <w:rPr>
                <w:rFonts w:cs="David" w:hint="cs"/>
                <w:color w:val="000000"/>
                <w:sz w:val="22"/>
                <w:szCs w:val="22"/>
                <w:rtl/>
                <w:lang w:eastAsia="en-US"/>
              </w:rPr>
              <w:t>10</w:t>
            </w:r>
          </w:p>
        </w:tc>
      </w:tr>
      <w:tr w:rsidR="00CD07FA" w:rsidRPr="00AF555A" w:rsidTr="000D0E36">
        <w:trPr>
          <w:cantSplit/>
        </w:trPr>
        <w:tc>
          <w:tcPr>
            <w:tcW w:w="720" w:type="dxa"/>
            <w:tcBorders>
              <w:bottom w:val="single" w:sz="6" w:space="0" w:color="auto"/>
            </w:tcBorders>
          </w:tcPr>
          <w:p w:rsidR="00CD07FA" w:rsidRPr="00AF555A" w:rsidRDefault="00CD07FA"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bottom w:val="single" w:sz="6" w:space="0" w:color="auto"/>
            </w:tcBorders>
          </w:tcPr>
          <w:p w:rsidR="00CD07FA" w:rsidRPr="00AF555A" w:rsidRDefault="00CD07FA" w:rsidP="00CA5885">
            <w:pPr>
              <w:pStyle w:val="HNormal"/>
              <w:spacing w:line="360" w:lineRule="auto"/>
              <w:ind w:right="-142"/>
              <w:jc w:val="left"/>
              <w:rPr>
                <w:rFonts w:cs="David"/>
                <w:b/>
                <w:bCs/>
                <w:color w:val="000000"/>
                <w:sz w:val="22"/>
                <w:szCs w:val="22"/>
                <w:rtl/>
                <w:lang w:eastAsia="en-US"/>
              </w:rPr>
            </w:pPr>
            <w:r w:rsidRPr="00AF555A">
              <w:rPr>
                <w:rFonts w:cs="David" w:hint="cs"/>
                <w:b/>
                <w:bCs/>
                <w:color w:val="000000"/>
                <w:sz w:val="22"/>
                <w:szCs w:val="22"/>
                <w:rtl/>
                <w:lang w:eastAsia="en-US"/>
              </w:rPr>
              <w:t>המבנה המוצע</w:t>
            </w:r>
          </w:p>
        </w:tc>
        <w:tc>
          <w:tcPr>
            <w:tcW w:w="701" w:type="dxa"/>
            <w:tcBorders>
              <w:bottom w:val="single" w:sz="6" w:space="0" w:color="auto"/>
            </w:tcBorders>
          </w:tcPr>
          <w:p w:rsidR="00CD07FA" w:rsidRPr="00AF555A" w:rsidRDefault="00AD178A"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25</w:t>
            </w:r>
          </w:p>
        </w:tc>
      </w:tr>
      <w:tr w:rsidR="002804A8" w:rsidRPr="00AF555A" w:rsidTr="000D0E36">
        <w:trPr>
          <w:cantSplit/>
        </w:trPr>
        <w:tc>
          <w:tcPr>
            <w:tcW w:w="720" w:type="dxa"/>
            <w:tcBorders>
              <w:bottom w:val="single" w:sz="6" w:space="0" w:color="auto"/>
            </w:tcBorders>
          </w:tcPr>
          <w:p w:rsidR="002804A8" w:rsidRPr="00AF555A" w:rsidRDefault="002804A8"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rsidR="002804A8" w:rsidRPr="00AF555A" w:rsidRDefault="002804A8"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rsidR="002804A8" w:rsidRPr="00AF555A" w:rsidRDefault="002804A8" w:rsidP="00CA5885">
            <w:pPr>
              <w:pStyle w:val="HNormal"/>
              <w:spacing w:line="360" w:lineRule="auto"/>
              <w:ind w:right="-142"/>
              <w:jc w:val="left"/>
              <w:rPr>
                <w:rFonts w:cs="David"/>
                <w:color w:val="000000"/>
                <w:sz w:val="22"/>
                <w:szCs w:val="22"/>
                <w:rtl/>
                <w:lang w:eastAsia="en-US"/>
              </w:rPr>
            </w:pPr>
            <w:r w:rsidRPr="00AF555A">
              <w:rPr>
                <w:rFonts w:cs="David" w:hint="cs"/>
                <w:color w:val="000000"/>
                <w:sz w:val="18"/>
                <w:szCs w:val="22"/>
                <w:rtl/>
                <w:lang w:eastAsia="en-US"/>
              </w:rPr>
              <w:t>המבנה הפיזי</w:t>
            </w:r>
          </w:p>
        </w:tc>
        <w:tc>
          <w:tcPr>
            <w:tcW w:w="4261" w:type="dxa"/>
            <w:tcBorders>
              <w:bottom w:val="single" w:sz="6" w:space="0" w:color="auto"/>
            </w:tcBorders>
          </w:tcPr>
          <w:p w:rsidR="002804A8" w:rsidRPr="00AF555A" w:rsidRDefault="002804A8" w:rsidP="00001D42">
            <w:pPr>
              <w:pStyle w:val="HNormal"/>
              <w:spacing w:line="360" w:lineRule="auto"/>
              <w:jc w:val="left"/>
              <w:rPr>
                <w:rFonts w:cs="David"/>
                <w:color w:val="000000"/>
                <w:sz w:val="18"/>
                <w:szCs w:val="22"/>
                <w:rtl/>
                <w:lang w:eastAsia="en-US"/>
              </w:rPr>
            </w:pPr>
            <w:r w:rsidRPr="00AF555A">
              <w:rPr>
                <w:rFonts w:cs="David"/>
                <w:color w:val="000000"/>
                <w:sz w:val="18"/>
                <w:szCs w:val="22"/>
                <w:rtl/>
                <w:lang w:eastAsia="en-US"/>
              </w:rPr>
              <w:t xml:space="preserve">הניקוד </w:t>
            </w:r>
            <w:r w:rsidRPr="00AF555A">
              <w:rPr>
                <w:rFonts w:cs="David" w:hint="cs"/>
                <w:color w:val="000000"/>
                <w:sz w:val="18"/>
                <w:szCs w:val="22"/>
                <w:rtl/>
                <w:lang w:eastAsia="en-US"/>
              </w:rPr>
              <w:t>ל</w:t>
            </w:r>
            <w:r w:rsidRPr="00AF555A">
              <w:rPr>
                <w:rFonts w:cs="David"/>
                <w:color w:val="000000"/>
                <w:sz w:val="18"/>
                <w:szCs w:val="22"/>
                <w:rtl/>
                <w:lang w:eastAsia="en-US"/>
              </w:rPr>
              <w:t xml:space="preserve">אמת מידה </w:t>
            </w:r>
            <w:r w:rsidRPr="00AF555A">
              <w:rPr>
                <w:rFonts w:cs="David" w:hint="cs"/>
                <w:color w:val="000000"/>
                <w:sz w:val="18"/>
                <w:szCs w:val="22"/>
                <w:rtl/>
                <w:lang w:eastAsia="en-US"/>
              </w:rPr>
              <w:t>זו</w:t>
            </w:r>
            <w:r w:rsidRPr="00AF555A">
              <w:rPr>
                <w:rFonts w:cs="David"/>
                <w:color w:val="000000"/>
                <w:sz w:val="18"/>
                <w:szCs w:val="22"/>
                <w:rtl/>
                <w:lang w:eastAsia="en-US"/>
              </w:rPr>
              <w:t xml:space="preserve"> יינתן</w:t>
            </w:r>
            <w:r w:rsidRPr="00AF555A">
              <w:rPr>
                <w:rFonts w:cs="David" w:hint="cs"/>
                <w:color w:val="000000"/>
                <w:sz w:val="18"/>
                <w:szCs w:val="22"/>
                <w:rtl/>
                <w:lang w:eastAsia="en-US"/>
              </w:rPr>
              <w:t xml:space="preserve"> ע"י ועדת המכרזים</w:t>
            </w:r>
            <w:r w:rsidRPr="00AF555A">
              <w:rPr>
                <w:rFonts w:cs="David"/>
                <w:color w:val="000000"/>
                <w:sz w:val="18"/>
                <w:szCs w:val="22"/>
                <w:rtl/>
                <w:lang w:eastAsia="en-US"/>
              </w:rPr>
              <w:t>, בין השאר, על בסיס</w:t>
            </w:r>
            <w:r w:rsidRPr="00AF555A">
              <w:rPr>
                <w:rFonts w:cs="David" w:hint="cs"/>
                <w:color w:val="000000"/>
                <w:sz w:val="18"/>
                <w:szCs w:val="22"/>
                <w:rtl/>
                <w:lang w:eastAsia="en-US"/>
              </w:rPr>
              <w:t>ם של</w:t>
            </w:r>
            <w:r w:rsidRPr="00AF555A">
              <w:rPr>
                <w:rFonts w:cs="David"/>
                <w:color w:val="000000"/>
                <w:sz w:val="18"/>
                <w:szCs w:val="22"/>
                <w:rtl/>
                <w:lang w:eastAsia="en-US"/>
              </w:rPr>
              <w:t xml:space="preserve"> </w:t>
            </w:r>
            <w:r w:rsidRPr="00AF555A">
              <w:rPr>
                <w:rFonts w:cs="David" w:hint="cs"/>
                <w:color w:val="000000"/>
                <w:sz w:val="18"/>
                <w:szCs w:val="22"/>
                <w:rtl/>
                <w:lang w:eastAsia="en-US"/>
              </w:rPr>
              <w:t>ה</w:t>
            </w:r>
            <w:r w:rsidRPr="00AF555A">
              <w:rPr>
                <w:rFonts w:cs="David"/>
                <w:color w:val="000000"/>
                <w:sz w:val="18"/>
                <w:szCs w:val="22"/>
                <w:rtl/>
                <w:lang w:eastAsia="en-US"/>
              </w:rPr>
              <w:t>ממצאי</w:t>
            </w:r>
            <w:r w:rsidRPr="00AF555A">
              <w:rPr>
                <w:rFonts w:cs="David" w:hint="cs"/>
                <w:color w:val="000000"/>
                <w:sz w:val="18"/>
                <w:szCs w:val="22"/>
                <w:rtl/>
                <w:lang w:eastAsia="en-US"/>
              </w:rPr>
              <w:t>ם לאור</w:t>
            </w:r>
            <w:r w:rsidRPr="00AF555A">
              <w:rPr>
                <w:rFonts w:cs="David"/>
                <w:color w:val="000000"/>
                <w:sz w:val="18"/>
                <w:szCs w:val="22"/>
                <w:rtl/>
                <w:lang w:eastAsia="en-US"/>
              </w:rPr>
              <w:t xml:space="preserve"> ביקור </w:t>
            </w:r>
            <w:r w:rsidRPr="00AF555A">
              <w:rPr>
                <w:rFonts w:cs="David" w:hint="cs"/>
                <w:color w:val="000000"/>
                <w:sz w:val="18"/>
                <w:szCs w:val="22"/>
                <w:rtl/>
                <w:lang w:eastAsia="en-US"/>
              </w:rPr>
              <w:t>באתר המוצע ובהסתמך על חוות-הדעת של</w:t>
            </w:r>
            <w:r w:rsidRPr="00AF555A">
              <w:rPr>
                <w:rFonts w:cs="David"/>
                <w:color w:val="000000"/>
                <w:sz w:val="18"/>
                <w:szCs w:val="22"/>
                <w:rtl/>
                <w:lang w:eastAsia="en-US"/>
              </w:rPr>
              <w:t xml:space="preserve"> הגורמים</w:t>
            </w:r>
            <w:r w:rsidRPr="00AF555A">
              <w:rPr>
                <w:rFonts w:cs="David" w:hint="cs"/>
                <w:color w:val="000000"/>
                <w:sz w:val="18"/>
                <w:szCs w:val="22"/>
                <w:rtl/>
                <w:lang w:eastAsia="en-US"/>
              </w:rPr>
              <w:t xml:space="preserve"> </w:t>
            </w:r>
            <w:r w:rsidRPr="00AF555A">
              <w:rPr>
                <w:rFonts w:cs="David"/>
                <w:color w:val="000000"/>
                <w:sz w:val="18"/>
                <w:szCs w:val="22"/>
                <w:rtl/>
                <w:lang w:eastAsia="en-US"/>
              </w:rPr>
              <w:t>המקצועיים</w:t>
            </w:r>
            <w:r w:rsidRPr="00AF555A">
              <w:rPr>
                <w:rFonts w:cs="David" w:hint="cs"/>
                <w:color w:val="000000"/>
                <w:sz w:val="18"/>
                <w:szCs w:val="22"/>
                <w:rtl/>
                <w:lang w:eastAsia="en-US"/>
              </w:rPr>
              <w:t xml:space="preserve"> ובהתאם לדרישות בסע</w:t>
            </w:r>
            <w:r w:rsidRPr="00A87ACB">
              <w:rPr>
                <w:rFonts w:cs="David" w:hint="cs"/>
                <w:color w:val="000000"/>
                <w:sz w:val="18"/>
                <w:szCs w:val="22"/>
                <w:rtl/>
                <w:lang w:eastAsia="en-US"/>
              </w:rPr>
              <w:t xml:space="preserve">יף </w:t>
            </w:r>
            <w:r w:rsidR="0037700C" w:rsidRPr="00A87ACB">
              <w:rPr>
                <w:rFonts w:cs="David"/>
                <w:color w:val="000000"/>
                <w:sz w:val="18"/>
                <w:szCs w:val="22"/>
                <w:rtl/>
                <w:lang w:eastAsia="en-US"/>
              </w:rPr>
              <w:t>2.</w:t>
            </w:r>
            <w:r w:rsidR="00001D42" w:rsidRPr="00A87ACB">
              <w:rPr>
                <w:rFonts w:cs="David" w:hint="cs"/>
                <w:color w:val="000000"/>
                <w:sz w:val="18"/>
                <w:szCs w:val="22"/>
                <w:rtl/>
                <w:lang w:eastAsia="en-US"/>
              </w:rPr>
              <w:t>8</w:t>
            </w:r>
            <w:r w:rsidR="005943A7" w:rsidRPr="00AF555A">
              <w:rPr>
                <w:rFonts w:cs="David" w:hint="cs"/>
                <w:color w:val="000000"/>
                <w:sz w:val="18"/>
                <w:szCs w:val="22"/>
                <w:rtl/>
                <w:lang w:eastAsia="en-US"/>
              </w:rPr>
              <w:t xml:space="preserve"> </w:t>
            </w:r>
            <w:r w:rsidRPr="00AF555A">
              <w:rPr>
                <w:rFonts w:cs="David" w:hint="cs"/>
                <w:color w:val="000000"/>
                <w:sz w:val="18"/>
                <w:szCs w:val="22"/>
                <w:rtl/>
                <w:lang w:eastAsia="en-US"/>
              </w:rPr>
              <w:t>להלן.</w:t>
            </w:r>
          </w:p>
          <w:p w:rsidR="002804A8" w:rsidRDefault="002804A8" w:rsidP="00D10BDA">
            <w:pPr>
              <w:spacing w:line="360" w:lineRule="auto"/>
              <w:rPr>
                <w:color w:val="000000"/>
                <w:sz w:val="22"/>
                <w:szCs w:val="22"/>
                <w:rtl/>
                <w:lang w:eastAsia="en-US"/>
              </w:rPr>
            </w:pPr>
            <w:r w:rsidRPr="00AF555A">
              <w:rPr>
                <w:rFonts w:hint="cs"/>
                <w:color w:val="000000"/>
                <w:sz w:val="18"/>
                <w:szCs w:val="22"/>
                <w:rtl/>
                <w:lang w:eastAsia="en-US"/>
              </w:rPr>
              <w:t>פרוט הניקוד למבנה מצורף ב</w:t>
            </w:r>
            <w:r w:rsidRPr="00FC3A73">
              <w:rPr>
                <w:rFonts w:hint="cs"/>
                <w:color w:val="000000"/>
                <w:sz w:val="18"/>
                <w:szCs w:val="22"/>
                <w:rtl/>
                <w:lang w:eastAsia="en-US"/>
              </w:rPr>
              <w:t>נספח</w:t>
            </w:r>
            <w:r w:rsidR="005943A7" w:rsidRPr="00FC3A73">
              <w:rPr>
                <w:rFonts w:hint="cs"/>
                <w:color w:val="000000"/>
                <w:sz w:val="18"/>
                <w:szCs w:val="22"/>
                <w:rtl/>
                <w:lang w:eastAsia="en-US"/>
              </w:rPr>
              <w:t xml:space="preserve"> </w:t>
            </w:r>
            <w:r w:rsidR="0037700C" w:rsidRPr="00FC3A73">
              <w:rPr>
                <w:color w:val="000000"/>
                <w:sz w:val="18"/>
                <w:szCs w:val="22"/>
                <w:rtl/>
                <w:lang w:eastAsia="en-US"/>
              </w:rPr>
              <w:t>1.3.4.1.2</w:t>
            </w:r>
            <w:r w:rsidRPr="00AF555A">
              <w:rPr>
                <w:rFonts w:hint="cs"/>
                <w:color w:val="000000"/>
                <w:sz w:val="18"/>
                <w:szCs w:val="22"/>
                <w:rtl/>
                <w:lang w:eastAsia="en-US"/>
              </w:rPr>
              <w:t xml:space="preserve"> בחוברת ההצעה.</w:t>
            </w:r>
          </w:p>
          <w:p w:rsidR="00221A0B" w:rsidRPr="00221A0B" w:rsidRDefault="00221A0B" w:rsidP="00221A0B">
            <w:pPr>
              <w:pStyle w:val="HNormal"/>
              <w:spacing w:after="0" w:line="360" w:lineRule="auto"/>
              <w:jc w:val="left"/>
              <w:rPr>
                <w:rFonts w:cs="David"/>
                <w:color w:val="000000"/>
                <w:sz w:val="18"/>
                <w:szCs w:val="22"/>
                <w:rtl/>
                <w:lang w:eastAsia="en-US"/>
              </w:rPr>
            </w:pPr>
            <w:r w:rsidRPr="00221A0B">
              <w:rPr>
                <w:rFonts w:cs="David" w:hint="cs"/>
                <w:color w:val="000000"/>
                <w:sz w:val="18"/>
                <w:szCs w:val="22"/>
                <w:rtl/>
                <w:lang w:eastAsia="en-US"/>
              </w:rPr>
              <w:t xml:space="preserve">המשרד רשאי לפסול הצעה של מציע שלא קיבל ניקוד של לפחות 17 נקודות באמת מידה זו, ולא להתקשר איתו. </w:t>
            </w:r>
          </w:p>
          <w:p w:rsidR="00221A0B" w:rsidRPr="00221A0B" w:rsidRDefault="00221A0B" w:rsidP="00221A0B">
            <w:pPr>
              <w:pStyle w:val="HNormal"/>
              <w:spacing w:after="0"/>
              <w:jc w:val="left"/>
              <w:rPr>
                <w:rFonts w:cs="David"/>
                <w:color w:val="000000"/>
                <w:sz w:val="18"/>
                <w:szCs w:val="22"/>
                <w:rtl/>
                <w:lang w:eastAsia="en-US"/>
              </w:rPr>
            </w:pPr>
          </w:p>
          <w:p w:rsidR="00221A0B" w:rsidRDefault="00221A0B" w:rsidP="00D10BDA">
            <w:pPr>
              <w:spacing w:line="360" w:lineRule="auto"/>
              <w:rPr>
                <w:color w:val="000000"/>
                <w:sz w:val="22"/>
                <w:szCs w:val="22"/>
                <w:rtl/>
                <w:lang w:eastAsia="en-US"/>
              </w:rPr>
            </w:pPr>
            <w:r w:rsidRPr="00221A0B">
              <w:rPr>
                <w:rFonts w:hint="cs"/>
                <w:color w:val="000000"/>
                <w:sz w:val="18"/>
                <w:szCs w:val="22"/>
                <w:rtl/>
                <w:lang w:eastAsia="en-US"/>
              </w:rPr>
              <w:t>מובהר בזאת, כי למשרד בלבד הזכות לקבוע האם המבנה המוצע אכן ניתן להתאמה באופן שיעמוד בכל דרישות ה</w:t>
            </w:r>
            <w:r w:rsidR="00D4293B">
              <w:rPr>
                <w:rFonts w:hint="cs"/>
                <w:color w:val="000000"/>
                <w:sz w:val="18"/>
                <w:szCs w:val="22"/>
                <w:rtl/>
                <w:lang w:eastAsia="en-US"/>
              </w:rPr>
              <w:t>מכרז</w:t>
            </w:r>
            <w:r w:rsidRPr="00221A0B">
              <w:rPr>
                <w:rFonts w:hint="cs"/>
                <w:color w:val="000000"/>
                <w:sz w:val="18"/>
                <w:szCs w:val="22"/>
                <w:rtl/>
                <w:lang w:eastAsia="en-US"/>
              </w:rPr>
              <w:t xml:space="preserve"> בתוך 3 חודשים, בהתאם לדוחות הפיקוח, שייערכו לאחר הביקור במבנה המוצע. יודגש כי, ככל שייקבע כי המבנה אינו ניתן להתאמה כנדרש, יינתן למבנה המוצע ניקוד של 0 נקודות.</w:t>
            </w:r>
          </w:p>
          <w:p w:rsidR="00A43CFE" w:rsidRPr="00AF555A" w:rsidRDefault="00A43CFE" w:rsidP="00201254">
            <w:pPr>
              <w:spacing w:line="360" w:lineRule="auto"/>
              <w:ind w:right="-142"/>
              <w:rPr>
                <w:color w:val="000000"/>
                <w:sz w:val="22"/>
                <w:szCs w:val="22"/>
                <w:rtl/>
                <w:lang w:eastAsia="en-US"/>
              </w:rPr>
            </w:pPr>
          </w:p>
        </w:tc>
        <w:tc>
          <w:tcPr>
            <w:tcW w:w="701" w:type="dxa"/>
            <w:tcBorders>
              <w:bottom w:val="single" w:sz="6" w:space="0" w:color="auto"/>
            </w:tcBorders>
            <w:vAlign w:val="center"/>
          </w:tcPr>
          <w:p w:rsidR="002804A8" w:rsidRPr="00AF555A" w:rsidRDefault="002804A8" w:rsidP="00743991">
            <w:pPr>
              <w:ind w:right="-142"/>
              <w:rPr>
                <w:rtl/>
                <w:lang w:eastAsia="en-US"/>
              </w:rPr>
            </w:pPr>
            <w:r w:rsidRPr="00AF555A">
              <w:rPr>
                <w:rFonts w:hint="cs"/>
                <w:rtl/>
                <w:lang w:eastAsia="en-US"/>
              </w:rPr>
              <w:t>25</w:t>
            </w:r>
          </w:p>
        </w:tc>
      </w:tr>
      <w:tr w:rsidR="00CD07FA" w:rsidRPr="00AF555A" w:rsidTr="000D0E36">
        <w:trPr>
          <w:cantSplit/>
        </w:trPr>
        <w:tc>
          <w:tcPr>
            <w:tcW w:w="720" w:type="dxa"/>
            <w:tcBorders>
              <w:bottom w:val="single" w:sz="6" w:space="0" w:color="auto"/>
            </w:tcBorders>
          </w:tcPr>
          <w:p w:rsidR="00CD07FA" w:rsidRPr="00AF555A" w:rsidRDefault="00CD07FA"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bottom w:val="single" w:sz="6" w:space="0" w:color="auto"/>
            </w:tcBorders>
          </w:tcPr>
          <w:p w:rsidR="00CD07FA" w:rsidRPr="00AF555A" w:rsidRDefault="00CD07FA"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 xml:space="preserve">מנהל </w:t>
            </w:r>
            <w:r w:rsidR="003875E7" w:rsidRPr="00AF555A">
              <w:rPr>
                <w:rFonts w:cs="David" w:hint="cs"/>
                <w:b/>
                <w:bCs/>
                <w:color w:val="000000"/>
                <w:sz w:val="22"/>
                <w:szCs w:val="22"/>
                <w:rtl/>
                <w:lang w:eastAsia="en-US"/>
              </w:rPr>
              <w:t>המ</w:t>
            </w:r>
            <w:r w:rsidR="005871A6" w:rsidRPr="00AF555A">
              <w:rPr>
                <w:rFonts w:cs="David" w:hint="cs"/>
                <w:b/>
                <w:bCs/>
                <w:color w:val="000000"/>
                <w:sz w:val="22"/>
                <w:szCs w:val="22"/>
                <w:rtl/>
                <w:lang w:eastAsia="en-US"/>
              </w:rPr>
              <w:t>רכז</w:t>
            </w:r>
          </w:p>
        </w:tc>
        <w:tc>
          <w:tcPr>
            <w:tcW w:w="701" w:type="dxa"/>
            <w:tcBorders>
              <w:bottom w:val="single" w:sz="6" w:space="0" w:color="auto"/>
            </w:tcBorders>
          </w:tcPr>
          <w:p w:rsidR="00CD07FA" w:rsidRPr="00AF555A" w:rsidRDefault="00AD178A"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10</w:t>
            </w:r>
          </w:p>
        </w:tc>
      </w:tr>
      <w:tr w:rsidR="00C95D47" w:rsidRPr="00AF555A" w:rsidTr="000D0E36">
        <w:trPr>
          <w:cantSplit/>
        </w:trPr>
        <w:tc>
          <w:tcPr>
            <w:tcW w:w="720" w:type="dxa"/>
            <w:tcBorders>
              <w:bottom w:val="single" w:sz="6" w:space="0" w:color="auto"/>
            </w:tcBorders>
          </w:tcPr>
          <w:p w:rsidR="00C95D47" w:rsidRPr="00AF555A" w:rsidRDefault="00C95D47"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rsidR="00C95D47" w:rsidRPr="00AF555A" w:rsidRDefault="00C95D47" w:rsidP="00CA5885">
            <w:pPr>
              <w:pStyle w:val="HNormal"/>
              <w:ind w:right="-142"/>
              <w:jc w:val="left"/>
              <w:rPr>
                <w:rFonts w:cs="David"/>
                <w:b/>
                <w:bCs/>
                <w:color w:val="000000"/>
                <w:sz w:val="22"/>
                <w:szCs w:val="22"/>
                <w:highlight w:val="yellow"/>
                <w:rtl/>
                <w:lang w:eastAsia="en-US"/>
              </w:rPr>
            </w:pPr>
          </w:p>
        </w:tc>
        <w:tc>
          <w:tcPr>
            <w:tcW w:w="2506" w:type="dxa"/>
            <w:gridSpan w:val="2"/>
            <w:tcBorders>
              <w:bottom w:val="single" w:sz="6" w:space="0" w:color="auto"/>
            </w:tcBorders>
          </w:tcPr>
          <w:p w:rsidR="00C95D47" w:rsidRPr="00AF555A" w:rsidRDefault="003875E7" w:rsidP="00594D25">
            <w:pPr>
              <w:pStyle w:val="HNormal"/>
              <w:spacing w:line="360" w:lineRule="auto"/>
              <w:jc w:val="left"/>
              <w:rPr>
                <w:rFonts w:cs="David"/>
                <w:color w:val="000000"/>
                <w:sz w:val="22"/>
                <w:szCs w:val="22"/>
                <w:highlight w:val="yellow"/>
                <w:rtl/>
                <w:lang w:eastAsia="en-US"/>
              </w:rPr>
            </w:pPr>
            <w:r w:rsidRPr="00AF555A">
              <w:rPr>
                <w:rFonts w:cs="David" w:hint="cs"/>
                <w:color w:val="000000"/>
                <w:sz w:val="22"/>
                <w:szCs w:val="22"/>
                <w:rtl/>
                <w:lang w:eastAsia="en-US"/>
              </w:rPr>
              <w:t xml:space="preserve">ניסיון </w:t>
            </w:r>
            <w:r w:rsidR="00AD178A" w:rsidRPr="00AF555A">
              <w:rPr>
                <w:rFonts w:cs="David"/>
                <w:color w:val="000000"/>
                <w:sz w:val="22"/>
                <w:szCs w:val="22"/>
                <w:rtl/>
                <w:lang w:eastAsia="en-US"/>
              </w:rPr>
              <w:t xml:space="preserve">בתחום טיפול </w:t>
            </w:r>
            <w:r w:rsidR="007B5E8B" w:rsidRPr="00AF555A">
              <w:rPr>
                <w:rFonts w:cs="David"/>
                <w:color w:val="000000"/>
                <w:sz w:val="22"/>
                <w:szCs w:val="22"/>
                <w:rtl/>
                <w:lang w:eastAsia="en-US"/>
              </w:rPr>
              <w:t>בילדים וב</w:t>
            </w:r>
            <w:r w:rsidR="007B5E8B">
              <w:rPr>
                <w:rFonts w:cs="David" w:hint="cs"/>
                <w:color w:val="000000"/>
                <w:sz w:val="22"/>
                <w:szCs w:val="22"/>
                <w:rtl/>
                <w:lang w:eastAsia="en-US"/>
              </w:rPr>
              <w:t>ני משפחותיהם</w:t>
            </w:r>
            <w:r w:rsidR="007B5E8B" w:rsidRPr="00AF555A" w:rsidDel="007B5E8B">
              <w:rPr>
                <w:rFonts w:cs="David"/>
                <w:color w:val="000000"/>
                <w:sz w:val="22"/>
                <w:szCs w:val="22"/>
                <w:rtl/>
                <w:lang w:eastAsia="en-US"/>
              </w:rPr>
              <w:t xml:space="preserve"> </w:t>
            </w:r>
            <w:r w:rsidR="00CB2419" w:rsidRPr="0059080D">
              <w:rPr>
                <w:rFonts w:cs="David" w:hint="cs"/>
                <w:color w:val="000000"/>
                <w:sz w:val="22"/>
                <w:szCs w:val="22"/>
                <w:rtl/>
                <w:lang w:eastAsia="en-US"/>
              </w:rPr>
              <w:t>ב</w:t>
            </w:r>
            <w:r w:rsidR="00201254" w:rsidRPr="0059080D">
              <w:rPr>
                <w:rFonts w:cs="David" w:hint="cs"/>
                <w:color w:val="000000"/>
                <w:sz w:val="22"/>
                <w:szCs w:val="22"/>
                <w:rtl/>
                <w:lang w:eastAsia="en-US"/>
              </w:rPr>
              <w:t>עשר</w:t>
            </w:r>
            <w:r w:rsidR="00CB2419">
              <w:rPr>
                <w:rFonts w:cs="David" w:hint="cs"/>
                <w:color w:val="000000"/>
                <w:sz w:val="22"/>
                <w:szCs w:val="22"/>
                <w:rtl/>
                <w:lang w:eastAsia="en-US"/>
              </w:rPr>
              <w:t xml:space="preserve"> השנים האחרונות.</w:t>
            </w:r>
            <w:r w:rsidR="00AD178A" w:rsidRPr="00AF555A">
              <w:rPr>
                <w:rFonts w:cs="David"/>
                <w:color w:val="000000"/>
                <w:sz w:val="22"/>
                <w:szCs w:val="22"/>
                <w:rtl/>
                <w:lang w:eastAsia="en-US"/>
              </w:rPr>
              <w:t xml:space="preserve"> </w:t>
            </w:r>
          </w:p>
        </w:tc>
        <w:tc>
          <w:tcPr>
            <w:tcW w:w="4261" w:type="dxa"/>
            <w:tcBorders>
              <w:bottom w:val="single" w:sz="6" w:space="0" w:color="auto"/>
            </w:tcBorders>
          </w:tcPr>
          <w:p w:rsidR="003875E7" w:rsidRPr="00AF555A" w:rsidRDefault="003875E7" w:rsidP="00CA5885">
            <w:pPr>
              <w:pStyle w:val="HNormal"/>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לפי מספר השנים של נסיון בפועל:</w:t>
            </w:r>
          </w:p>
          <w:p w:rsidR="003875E7" w:rsidRPr="00AF555A" w:rsidRDefault="003875E7" w:rsidP="00CA5885">
            <w:pPr>
              <w:pStyle w:val="HNormal"/>
              <w:numPr>
                <w:ilvl w:val="0"/>
                <w:numId w:val="28"/>
              </w:numPr>
              <w:spacing w:after="0" w:line="360" w:lineRule="auto"/>
              <w:ind w:left="318" w:right="-142" w:hanging="318"/>
              <w:jc w:val="left"/>
              <w:rPr>
                <w:rFonts w:cs="David"/>
                <w:color w:val="000000"/>
                <w:sz w:val="22"/>
                <w:szCs w:val="22"/>
                <w:lang w:eastAsia="en-US"/>
              </w:rPr>
            </w:pPr>
            <w:r w:rsidRPr="00AF555A">
              <w:rPr>
                <w:rFonts w:cs="David" w:hint="cs"/>
                <w:color w:val="000000"/>
                <w:sz w:val="22"/>
                <w:szCs w:val="22"/>
                <w:rtl/>
                <w:lang w:eastAsia="en-US"/>
              </w:rPr>
              <w:t>המינימום הנדרש בתנאי הסף -</w:t>
            </w:r>
            <w:r w:rsidR="002B16D5">
              <w:rPr>
                <w:rFonts w:cs="David" w:hint="cs"/>
                <w:color w:val="000000"/>
                <w:sz w:val="22"/>
                <w:szCs w:val="22"/>
                <w:rtl/>
                <w:lang w:eastAsia="en-US"/>
              </w:rPr>
              <w:t xml:space="preserve"> </w:t>
            </w:r>
            <w:r w:rsidR="00AD178A" w:rsidRPr="00AF555A">
              <w:rPr>
                <w:rFonts w:cs="David" w:hint="cs"/>
                <w:color w:val="000000"/>
                <w:sz w:val="22"/>
                <w:szCs w:val="22"/>
                <w:rtl/>
                <w:lang w:eastAsia="en-US"/>
              </w:rPr>
              <w:t>שלוש</w:t>
            </w:r>
            <w:r w:rsidRPr="00AF555A">
              <w:rPr>
                <w:rFonts w:cs="David" w:hint="cs"/>
                <w:color w:val="000000"/>
                <w:sz w:val="22"/>
                <w:szCs w:val="22"/>
                <w:rtl/>
                <w:lang w:eastAsia="en-US"/>
              </w:rPr>
              <w:t xml:space="preserve"> שנים, הציון יהיה 0 נקודות.</w:t>
            </w:r>
          </w:p>
          <w:p w:rsidR="00C95D47" w:rsidRPr="00AF555A" w:rsidRDefault="003875E7" w:rsidP="00221A0B">
            <w:pPr>
              <w:pStyle w:val="HNormal"/>
              <w:numPr>
                <w:ilvl w:val="0"/>
                <w:numId w:val="28"/>
              </w:numPr>
              <w:spacing w:after="0" w:line="360" w:lineRule="auto"/>
              <w:ind w:left="318" w:right="-142" w:hanging="318"/>
              <w:jc w:val="left"/>
              <w:rPr>
                <w:rFonts w:cs="David"/>
                <w:b/>
                <w:bCs/>
                <w:color w:val="000000"/>
                <w:sz w:val="22"/>
                <w:szCs w:val="22"/>
                <w:rtl/>
                <w:lang w:eastAsia="en-US"/>
              </w:rPr>
            </w:pPr>
            <w:r w:rsidRPr="00AF555A">
              <w:rPr>
                <w:rFonts w:cs="David" w:hint="cs"/>
                <w:color w:val="000000"/>
                <w:sz w:val="22"/>
                <w:szCs w:val="22"/>
                <w:rtl/>
                <w:lang w:eastAsia="en-US"/>
              </w:rPr>
              <w:t>לכל שנת נסיון מעבר למינימום הנדרש, תינתן נקודה אחת עד לציון מירבי של 5 נקודות.</w:t>
            </w:r>
          </w:p>
        </w:tc>
        <w:tc>
          <w:tcPr>
            <w:tcW w:w="701" w:type="dxa"/>
            <w:tcBorders>
              <w:bottom w:val="single" w:sz="6" w:space="0" w:color="auto"/>
            </w:tcBorders>
            <w:vAlign w:val="center"/>
          </w:tcPr>
          <w:p w:rsidR="00B97470" w:rsidRPr="00AF555A" w:rsidRDefault="00AD178A" w:rsidP="00C47DD6">
            <w:pPr>
              <w:pStyle w:val="HNormal"/>
              <w:ind w:right="-142"/>
              <w:rPr>
                <w:rFonts w:cs="David"/>
                <w:color w:val="000000"/>
                <w:sz w:val="22"/>
                <w:szCs w:val="22"/>
                <w:rtl/>
                <w:lang w:eastAsia="en-US"/>
              </w:rPr>
            </w:pPr>
            <w:r w:rsidRPr="00AF555A">
              <w:rPr>
                <w:rFonts w:cs="David" w:hint="cs"/>
                <w:color w:val="000000"/>
                <w:sz w:val="22"/>
                <w:szCs w:val="22"/>
                <w:rtl/>
                <w:lang w:eastAsia="en-US"/>
              </w:rPr>
              <w:t>5</w:t>
            </w:r>
          </w:p>
          <w:p w:rsidR="00C95D47" w:rsidRPr="00AF555A" w:rsidRDefault="00C95D47" w:rsidP="00C47DD6">
            <w:pPr>
              <w:ind w:right="-142"/>
              <w:jc w:val="both"/>
              <w:rPr>
                <w:rtl/>
                <w:lang w:eastAsia="en-US"/>
              </w:rPr>
            </w:pPr>
          </w:p>
        </w:tc>
      </w:tr>
      <w:tr w:rsidR="00A32BB5" w:rsidRPr="00AF555A" w:rsidTr="000D0E36">
        <w:trPr>
          <w:cantSplit/>
        </w:trPr>
        <w:tc>
          <w:tcPr>
            <w:tcW w:w="720" w:type="dxa"/>
            <w:tcBorders>
              <w:bottom w:val="single" w:sz="6" w:space="0" w:color="auto"/>
            </w:tcBorders>
          </w:tcPr>
          <w:p w:rsidR="00A32BB5" w:rsidRPr="00AF555A" w:rsidRDefault="00A32BB5"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rsidR="00A32BB5" w:rsidRPr="00AF555A" w:rsidRDefault="00A32BB5" w:rsidP="00CA5885">
            <w:pPr>
              <w:pStyle w:val="HNormal"/>
              <w:ind w:right="-142"/>
              <w:jc w:val="left"/>
              <w:rPr>
                <w:rFonts w:cs="David"/>
                <w:b/>
                <w:bCs/>
                <w:color w:val="000000"/>
                <w:sz w:val="22"/>
                <w:szCs w:val="22"/>
                <w:highlight w:val="yellow"/>
                <w:rtl/>
                <w:lang w:eastAsia="en-US"/>
              </w:rPr>
            </w:pPr>
          </w:p>
        </w:tc>
        <w:tc>
          <w:tcPr>
            <w:tcW w:w="2506" w:type="dxa"/>
            <w:gridSpan w:val="2"/>
            <w:tcBorders>
              <w:bottom w:val="single" w:sz="6" w:space="0" w:color="auto"/>
            </w:tcBorders>
          </w:tcPr>
          <w:p w:rsidR="00A32BB5" w:rsidRPr="00AF555A" w:rsidRDefault="00A32BB5" w:rsidP="00D10BDA">
            <w:pPr>
              <w:pStyle w:val="HNormal"/>
              <w:spacing w:line="360" w:lineRule="auto"/>
              <w:jc w:val="left"/>
              <w:rPr>
                <w:rFonts w:cs="David"/>
                <w:color w:val="000000"/>
                <w:sz w:val="22"/>
                <w:szCs w:val="22"/>
                <w:rtl/>
                <w:lang w:eastAsia="en-US"/>
              </w:rPr>
            </w:pPr>
            <w:r w:rsidRPr="00AF555A">
              <w:rPr>
                <w:rFonts w:cs="David" w:hint="cs"/>
                <w:color w:val="000000"/>
                <w:sz w:val="22"/>
                <w:szCs w:val="22"/>
                <w:rtl/>
                <w:lang w:eastAsia="en-US"/>
              </w:rPr>
              <w:t xml:space="preserve">ניסיון בניהול </w:t>
            </w:r>
            <w:r w:rsidR="00A94B88" w:rsidRPr="006C5D52">
              <w:rPr>
                <w:rFonts w:cs="David" w:hint="cs"/>
                <w:color w:val="000000"/>
                <w:sz w:val="22"/>
                <w:szCs w:val="22"/>
                <w:rtl/>
                <w:lang w:eastAsia="en-US"/>
              </w:rPr>
              <w:t xml:space="preserve">או </w:t>
            </w:r>
            <w:r w:rsidR="00D10BDA">
              <w:rPr>
                <w:rFonts w:cs="David" w:hint="cs"/>
                <w:color w:val="000000"/>
                <w:sz w:val="22"/>
                <w:szCs w:val="22"/>
                <w:rtl/>
                <w:lang w:eastAsia="en-US"/>
              </w:rPr>
              <w:t xml:space="preserve">עמידה </w:t>
            </w:r>
            <w:r w:rsidR="00A94B88" w:rsidRPr="006C5D52">
              <w:rPr>
                <w:rFonts w:cs="David" w:hint="cs"/>
                <w:color w:val="000000"/>
                <w:sz w:val="22"/>
                <w:szCs w:val="22"/>
                <w:rtl/>
                <w:lang w:eastAsia="en-US"/>
              </w:rPr>
              <w:t xml:space="preserve">בראשות צוות </w:t>
            </w:r>
            <w:r w:rsidR="006C5D52">
              <w:rPr>
                <w:rFonts w:cs="David" w:hint="cs"/>
                <w:color w:val="000000"/>
                <w:sz w:val="22"/>
                <w:szCs w:val="22"/>
                <w:rtl/>
                <w:lang w:eastAsia="en-US"/>
              </w:rPr>
              <w:t>ו</w:t>
            </w:r>
            <w:r w:rsidRPr="00AF555A">
              <w:rPr>
                <w:rFonts w:cs="David" w:hint="cs"/>
                <w:color w:val="000000"/>
                <w:sz w:val="22"/>
                <w:szCs w:val="22"/>
                <w:rtl/>
                <w:lang w:eastAsia="en-US"/>
              </w:rPr>
              <w:t>הדרכת</w:t>
            </w:r>
            <w:r w:rsidR="006C5D52">
              <w:rPr>
                <w:rFonts w:cs="David" w:hint="cs"/>
                <w:color w:val="000000"/>
                <w:sz w:val="22"/>
                <w:szCs w:val="22"/>
                <w:rtl/>
                <w:lang w:eastAsia="en-US"/>
              </w:rPr>
              <w:t xml:space="preserve"> עובדים של</w:t>
            </w:r>
            <w:r w:rsidRPr="00AF555A">
              <w:rPr>
                <w:rFonts w:cs="David" w:hint="cs"/>
                <w:color w:val="000000"/>
                <w:sz w:val="22"/>
                <w:szCs w:val="22"/>
                <w:rtl/>
                <w:lang w:eastAsia="en-US"/>
              </w:rPr>
              <w:t xml:space="preserve"> צוות</w:t>
            </w:r>
            <w:r w:rsidR="00273A18" w:rsidRPr="00AF555A">
              <w:rPr>
                <w:rFonts w:cs="David" w:hint="cs"/>
                <w:color w:val="000000"/>
                <w:sz w:val="22"/>
                <w:szCs w:val="22"/>
                <w:rtl/>
                <w:lang w:eastAsia="en-US"/>
              </w:rPr>
              <w:t xml:space="preserve"> </w:t>
            </w:r>
            <w:r w:rsidR="00C47DD6">
              <w:rPr>
                <w:rFonts w:cs="David" w:hint="cs"/>
                <w:color w:val="000000"/>
                <w:sz w:val="22"/>
                <w:szCs w:val="22"/>
                <w:rtl/>
                <w:lang w:eastAsia="en-US"/>
              </w:rPr>
              <w:t>המונה</w:t>
            </w:r>
            <w:r w:rsidR="00273A18" w:rsidRPr="00AF555A">
              <w:rPr>
                <w:rFonts w:cs="David" w:hint="cs"/>
                <w:color w:val="000000"/>
                <w:sz w:val="22"/>
                <w:szCs w:val="22"/>
                <w:rtl/>
                <w:lang w:eastAsia="en-US"/>
              </w:rPr>
              <w:t xml:space="preserve"> לפחות </w:t>
            </w:r>
            <w:r w:rsidR="00C00927">
              <w:rPr>
                <w:rFonts w:cs="David" w:hint="cs"/>
                <w:color w:val="000000"/>
                <w:sz w:val="22"/>
                <w:szCs w:val="22"/>
                <w:rtl/>
                <w:lang w:eastAsia="en-US"/>
              </w:rPr>
              <w:t xml:space="preserve">3 </w:t>
            </w:r>
            <w:r w:rsidR="00273A18" w:rsidRPr="00AF555A">
              <w:rPr>
                <w:rFonts w:cs="David" w:hint="cs"/>
                <w:color w:val="000000"/>
                <w:sz w:val="22"/>
                <w:szCs w:val="22"/>
                <w:rtl/>
                <w:lang w:eastAsia="en-US"/>
              </w:rPr>
              <w:t>אנשים</w:t>
            </w:r>
            <w:r w:rsidR="00CB2419">
              <w:rPr>
                <w:rFonts w:cs="David" w:hint="cs"/>
                <w:color w:val="000000"/>
                <w:sz w:val="22"/>
                <w:szCs w:val="22"/>
                <w:rtl/>
                <w:lang w:eastAsia="en-US"/>
              </w:rPr>
              <w:t xml:space="preserve">, </w:t>
            </w:r>
            <w:r w:rsidR="00201254">
              <w:rPr>
                <w:rFonts w:cs="David" w:hint="cs"/>
                <w:color w:val="000000"/>
                <w:sz w:val="22"/>
                <w:szCs w:val="22"/>
                <w:rtl/>
                <w:lang w:eastAsia="en-US"/>
              </w:rPr>
              <w:t xml:space="preserve">בעשר </w:t>
            </w:r>
            <w:r w:rsidR="00CB2419">
              <w:rPr>
                <w:rFonts w:cs="David" w:hint="cs"/>
                <w:color w:val="000000"/>
                <w:sz w:val="22"/>
                <w:szCs w:val="22"/>
                <w:rtl/>
                <w:lang w:eastAsia="en-US"/>
              </w:rPr>
              <w:t>השנים האחרונות.</w:t>
            </w:r>
          </w:p>
        </w:tc>
        <w:tc>
          <w:tcPr>
            <w:tcW w:w="4261" w:type="dxa"/>
            <w:tcBorders>
              <w:bottom w:val="single" w:sz="6" w:space="0" w:color="auto"/>
            </w:tcBorders>
          </w:tcPr>
          <w:p w:rsidR="00A32BB5" w:rsidRPr="00AF555A" w:rsidRDefault="00A32BB5" w:rsidP="00CA5885">
            <w:pPr>
              <w:pStyle w:val="HNormal"/>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לפי מספר השנים של נסיון בפועל:</w:t>
            </w:r>
          </w:p>
          <w:p w:rsidR="00A32BB5" w:rsidRPr="00AF555A" w:rsidRDefault="00A32BB5" w:rsidP="00CA5885">
            <w:pPr>
              <w:pStyle w:val="HNormal"/>
              <w:numPr>
                <w:ilvl w:val="0"/>
                <w:numId w:val="28"/>
              </w:numPr>
              <w:spacing w:after="0" w:line="360" w:lineRule="auto"/>
              <w:ind w:left="318" w:right="-142" w:hanging="318"/>
              <w:jc w:val="left"/>
              <w:rPr>
                <w:rFonts w:cs="David"/>
                <w:color w:val="000000"/>
                <w:sz w:val="22"/>
                <w:szCs w:val="22"/>
                <w:lang w:eastAsia="en-US"/>
              </w:rPr>
            </w:pPr>
            <w:r w:rsidRPr="00AF555A">
              <w:rPr>
                <w:rFonts w:cs="David" w:hint="cs"/>
                <w:color w:val="000000"/>
                <w:sz w:val="22"/>
                <w:szCs w:val="22"/>
                <w:rtl/>
                <w:lang w:eastAsia="en-US"/>
              </w:rPr>
              <w:t>המינימום הנדרש בתנאי הסף -</w:t>
            </w:r>
            <w:r w:rsidR="002B16D5">
              <w:rPr>
                <w:rFonts w:cs="David" w:hint="cs"/>
                <w:color w:val="000000"/>
                <w:sz w:val="22"/>
                <w:szCs w:val="22"/>
                <w:rtl/>
                <w:lang w:eastAsia="en-US"/>
              </w:rPr>
              <w:t xml:space="preserve"> </w:t>
            </w:r>
            <w:r w:rsidRPr="00AF555A">
              <w:rPr>
                <w:rFonts w:cs="David" w:hint="cs"/>
                <w:color w:val="000000"/>
                <w:sz w:val="22"/>
                <w:szCs w:val="22"/>
                <w:rtl/>
                <w:lang w:eastAsia="en-US"/>
              </w:rPr>
              <w:t>שלוש שנים, הציון יהיה 0 נקודות.</w:t>
            </w:r>
          </w:p>
          <w:p w:rsidR="00A32BB5" w:rsidRPr="00AF555A" w:rsidRDefault="00A32BB5" w:rsidP="00CA5885">
            <w:pPr>
              <w:pStyle w:val="HNormal"/>
              <w:numPr>
                <w:ilvl w:val="0"/>
                <w:numId w:val="28"/>
              </w:numPr>
              <w:spacing w:after="0" w:line="360" w:lineRule="auto"/>
              <w:ind w:left="318" w:right="-142" w:hanging="318"/>
              <w:jc w:val="left"/>
              <w:rPr>
                <w:rFonts w:cs="David"/>
                <w:color w:val="000000"/>
                <w:sz w:val="22"/>
                <w:szCs w:val="22"/>
                <w:rtl/>
                <w:lang w:eastAsia="en-US"/>
              </w:rPr>
            </w:pPr>
            <w:r w:rsidRPr="00AF555A">
              <w:rPr>
                <w:rFonts w:cs="David" w:hint="cs"/>
                <w:color w:val="000000"/>
                <w:sz w:val="22"/>
                <w:szCs w:val="22"/>
                <w:rtl/>
                <w:lang w:eastAsia="en-US"/>
              </w:rPr>
              <w:t xml:space="preserve"> לכל שנת נסיון מעבר למינימום הנדרש, תינתן נקודה אחת עד לציון מירבי של 5 נקודות.</w:t>
            </w:r>
          </w:p>
        </w:tc>
        <w:tc>
          <w:tcPr>
            <w:tcW w:w="701" w:type="dxa"/>
            <w:tcBorders>
              <w:bottom w:val="single" w:sz="6" w:space="0" w:color="auto"/>
            </w:tcBorders>
            <w:vAlign w:val="center"/>
          </w:tcPr>
          <w:p w:rsidR="00A32BB5" w:rsidRPr="00AF555A" w:rsidRDefault="00B97470" w:rsidP="00C47DD6">
            <w:pPr>
              <w:pStyle w:val="HNormal"/>
              <w:tabs>
                <w:tab w:val="center" w:pos="802"/>
                <w:tab w:val="left" w:pos="1260"/>
              </w:tabs>
              <w:ind w:right="-142"/>
              <w:rPr>
                <w:rFonts w:cs="David"/>
                <w:color w:val="000000"/>
                <w:sz w:val="22"/>
                <w:szCs w:val="22"/>
                <w:rtl/>
                <w:lang w:eastAsia="en-US"/>
              </w:rPr>
            </w:pPr>
            <w:r w:rsidRPr="00AF555A">
              <w:rPr>
                <w:rFonts w:cs="David" w:hint="cs"/>
                <w:color w:val="000000"/>
                <w:sz w:val="22"/>
                <w:szCs w:val="22"/>
                <w:rtl/>
                <w:lang w:eastAsia="en-US"/>
              </w:rPr>
              <w:t>5</w:t>
            </w:r>
            <w:r w:rsidRPr="00AF555A">
              <w:rPr>
                <w:rFonts w:cs="David"/>
                <w:color w:val="000000"/>
                <w:sz w:val="22"/>
                <w:szCs w:val="22"/>
                <w:rtl/>
                <w:lang w:eastAsia="en-US"/>
              </w:rPr>
              <w:tab/>
            </w:r>
            <w:r w:rsidRPr="00AF555A">
              <w:rPr>
                <w:rFonts w:cs="David"/>
                <w:color w:val="000000"/>
                <w:sz w:val="22"/>
                <w:szCs w:val="22"/>
                <w:rtl/>
                <w:lang w:eastAsia="en-US"/>
              </w:rPr>
              <w:tab/>
            </w:r>
            <w:r w:rsidR="00A32BB5" w:rsidRPr="00AF555A">
              <w:rPr>
                <w:rFonts w:cs="David" w:hint="cs"/>
                <w:color w:val="000000"/>
                <w:sz w:val="22"/>
                <w:szCs w:val="22"/>
                <w:rtl/>
                <w:lang w:eastAsia="en-US"/>
              </w:rPr>
              <w:t>5</w:t>
            </w:r>
          </w:p>
        </w:tc>
      </w:tr>
      <w:tr w:rsidR="00CD07FA" w:rsidRPr="00AF555A" w:rsidTr="000D0E36">
        <w:trPr>
          <w:cantSplit/>
          <w:trHeight w:val="261"/>
        </w:trPr>
        <w:tc>
          <w:tcPr>
            <w:tcW w:w="720" w:type="dxa"/>
            <w:tcBorders>
              <w:bottom w:val="single" w:sz="6" w:space="0" w:color="auto"/>
            </w:tcBorders>
          </w:tcPr>
          <w:p w:rsidR="00CD07FA" w:rsidRPr="00AF555A" w:rsidRDefault="00CD07FA"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bottom w:val="single" w:sz="6" w:space="0" w:color="auto"/>
            </w:tcBorders>
          </w:tcPr>
          <w:p w:rsidR="00CD07FA" w:rsidRPr="00AF555A" w:rsidRDefault="00CD07FA" w:rsidP="00CA5885">
            <w:pPr>
              <w:pStyle w:val="HNormal"/>
              <w:spacing w:line="360" w:lineRule="auto"/>
              <w:ind w:right="-142"/>
              <w:jc w:val="left"/>
              <w:rPr>
                <w:rFonts w:cs="David"/>
                <w:b/>
                <w:bCs/>
                <w:color w:val="000000"/>
                <w:sz w:val="22"/>
                <w:szCs w:val="22"/>
                <w:rtl/>
                <w:lang w:eastAsia="en-US"/>
              </w:rPr>
            </w:pPr>
            <w:r w:rsidRPr="00AF555A">
              <w:rPr>
                <w:rFonts w:cs="David" w:hint="cs"/>
                <w:b/>
                <w:bCs/>
                <w:color w:val="000000"/>
                <w:sz w:val="22"/>
                <w:szCs w:val="22"/>
                <w:rtl/>
                <w:lang w:eastAsia="en-US"/>
              </w:rPr>
              <w:t>עובד סוציאלי</w:t>
            </w:r>
          </w:p>
        </w:tc>
        <w:tc>
          <w:tcPr>
            <w:tcW w:w="701" w:type="dxa"/>
            <w:tcBorders>
              <w:bottom w:val="single" w:sz="6" w:space="0" w:color="auto"/>
            </w:tcBorders>
          </w:tcPr>
          <w:p w:rsidR="00CD07FA" w:rsidRPr="00AF555A" w:rsidRDefault="00AD178A"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10</w:t>
            </w:r>
          </w:p>
        </w:tc>
      </w:tr>
      <w:tr w:rsidR="00AD178A" w:rsidRPr="00AF555A" w:rsidTr="000D0E36">
        <w:trPr>
          <w:cantSplit/>
        </w:trPr>
        <w:tc>
          <w:tcPr>
            <w:tcW w:w="720" w:type="dxa"/>
            <w:tcBorders>
              <w:bottom w:val="single" w:sz="6" w:space="0" w:color="auto"/>
            </w:tcBorders>
          </w:tcPr>
          <w:p w:rsidR="00AD178A" w:rsidRPr="00AF555A" w:rsidRDefault="00AD178A"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rsidR="00AD178A" w:rsidRPr="00AF555A" w:rsidRDefault="00AD178A"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rsidR="00AD178A" w:rsidRPr="00AF555A" w:rsidRDefault="00AD178A" w:rsidP="00CA5885">
            <w:pPr>
              <w:spacing w:line="360" w:lineRule="auto"/>
              <w:ind w:right="-142"/>
              <w:rPr>
                <w:noProof/>
                <w:color w:val="000000"/>
                <w:sz w:val="18"/>
                <w:szCs w:val="22"/>
                <w:rtl/>
                <w:lang w:eastAsia="en-US"/>
              </w:rPr>
            </w:pPr>
            <w:r w:rsidRPr="00AF555A">
              <w:rPr>
                <w:rFonts w:hint="cs"/>
                <w:noProof/>
                <w:color w:val="000000"/>
                <w:sz w:val="18"/>
                <w:szCs w:val="22"/>
                <w:rtl/>
                <w:lang w:eastAsia="en-US"/>
              </w:rPr>
              <w:t>השכלה</w:t>
            </w:r>
          </w:p>
        </w:tc>
        <w:tc>
          <w:tcPr>
            <w:tcW w:w="4261" w:type="dxa"/>
            <w:tcBorders>
              <w:bottom w:val="single" w:sz="6" w:space="0" w:color="auto"/>
            </w:tcBorders>
          </w:tcPr>
          <w:p w:rsidR="00AD178A" w:rsidRPr="00AF555A" w:rsidRDefault="00AD178A" w:rsidP="00CA5885">
            <w:pPr>
              <w:spacing w:line="360" w:lineRule="auto"/>
              <w:ind w:right="-142"/>
              <w:rPr>
                <w:noProof/>
                <w:color w:val="000000"/>
                <w:sz w:val="18"/>
                <w:szCs w:val="22"/>
                <w:rtl/>
                <w:lang w:eastAsia="en-US"/>
              </w:rPr>
            </w:pPr>
            <w:r w:rsidRPr="00AF555A">
              <w:rPr>
                <w:rFonts w:hint="cs"/>
                <w:noProof/>
                <w:color w:val="000000"/>
                <w:sz w:val="18"/>
                <w:szCs w:val="22"/>
                <w:rtl/>
                <w:lang w:eastAsia="en-US"/>
              </w:rPr>
              <w:t>לפי סוג התואר:</w:t>
            </w:r>
          </w:p>
          <w:p w:rsidR="00AD178A" w:rsidRPr="00AF555A" w:rsidRDefault="00AD178A" w:rsidP="00CA5885">
            <w:pPr>
              <w:pStyle w:val="HNormal"/>
              <w:numPr>
                <w:ilvl w:val="0"/>
                <w:numId w:val="28"/>
              </w:numPr>
              <w:spacing w:after="0" w:line="360" w:lineRule="auto"/>
              <w:ind w:left="318" w:right="-142" w:hanging="318"/>
              <w:jc w:val="left"/>
              <w:rPr>
                <w:rFonts w:cs="David"/>
                <w:color w:val="000000"/>
                <w:sz w:val="18"/>
                <w:szCs w:val="22"/>
                <w:rtl/>
                <w:lang w:eastAsia="en-US"/>
              </w:rPr>
            </w:pPr>
            <w:r w:rsidRPr="00AF555A">
              <w:rPr>
                <w:rFonts w:cs="David" w:hint="cs"/>
                <w:color w:val="000000"/>
                <w:sz w:val="18"/>
                <w:szCs w:val="22"/>
                <w:rtl/>
                <w:lang w:eastAsia="en-US"/>
              </w:rPr>
              <w:t>המינימום הנדרש בתנאי הסף - תואר ראשון</w:t>
            </w:r>
            <w:r w:rsidR="002B16D5">
              <w:rPr>
                <w:rFonts w:cs="David" w:hint="cs"/>
                <w:color w:val="000000"/>
                <w:sz w:val="18"/>
                <w:szCs w:val="22"/>
                <w:rtl/>
                <w:lang w:eastAsia="en-US"/>
              </w:rPr>
              <w:t xml:space="preserve"> </w:t>
            </w:r>
            <w:r w:rsidRPr="00AF555A">
              <w:rPr>
                <w:rFonts w:cs="David" w:hint="cs"/>
                <w:color w:val="000000"/>
                <w:sz w:val="18"/>
                <w:szCs w:val="22"/>
                <w:rtl/>
                <w:lang w:eastAsia="en-US"/>
              </w:rPr>
              <w:t>בעבודה סוציאלית, הציון יהיה 0 נקודות.</w:t>
            </w:r>
          </w:p>
          <w:p w:rsidR="00AD178A" w:rsidRPr="00AF555A" w:rsidRDefault="00AD178A" w:rsidP="00CA5885">
            <w:pPr>
              <w:pStyle w:val="HNormal"/>
              <w:numPr>
                <w:ilvl w:val="0"/>
                <w:numId w:val="28"/>
              </w:numPr>
              <w:spacing w:after="0" w:line="360" w:lineRule="auto"/>
              <w:ind w:left="318" w:right="-142" w:hanging="318"/>
              <w:jc w:val="left"/>
              <w:rPr>
                <w:rFonts w:cs="David"/>
                <w:color w:val="000000"/>
                <w:sz w:val="18"/>
                <w:szCs w:val="22"/>
                <w:rtl/>
                <w:lang w:eastAsia="en-US"/>
              </w:rPr>
            </w:pPr>
            <w:r w:rsidRPr="00AF555A">
              <w:rPr>
                <w:rFonts w:cs="David"/>
                <w:color w:val="000000"/>
                <w:sz w:val="18"/>
                <w:szCs w:val="22"/>
                <w:rtl/>
                <w:lang w:eastAsia="en-US"/>
              </w:rPr>
              <w:t xml:space="preserve">לבעלי תואר </w:t>
            </w:r>
            <w:r w:rsidRPr="00AF555A">
              <w:rPr>
                <w:rFonts w:cs="David" w:hint="cs"/>
                <w:color w:val="000000"/>
                <w:sz w:val="18"/>
                <w:szCs w:val="22"/>
                <w:rtl/>
                <w:lang w:eastAsia="en-US"/>
              </w:rPr>
              <w:t xml:space="preserve">שני בעבודה סוציאלית </w:t>
            </w:r>
            <w:r w:rsidR="00B97470" w:rsidRPr="00AF555A">
              <w:rPr>
                <w:rFonts w:cs="David" w:hint="cs"/>
                <w:color w:val="000000"/>
                <w:sz w:val="18"/>
                <w:szCs w:val="22"/>
                <w:rtl/>
                <w:lang w:eastAsia="en-US"/>
              </w:rPr>
              <w:t>-</w:t>
            </w:r>
            <w:r w:rsidRPr="00AF555A">
              <w:rPr>
                <w:rFonts w:cs="David" w:hint="cs"/>
                <w:color w:val="000000"/>
                <w:sz w:val="18"/>
                <w:szCs w:val="22"/>
                <w:rtl/>
                <w:lang w:eastAsia="en-US"/>
              </w:rPr>
              <w:t xml:space="preserve"> יינתנו 5 נקודות</w:t>
            </w:r>
            <w:r w:rsidR="00A32BB5" w:rsidRPr="00AF555A">
              <w:rPr>
                <w:rFonts w:cs="David" w:hint="cs"/>
                <w:color w:val="000000"/>
                <w:sz w:val="18"/>
                <w:szCs w:val="22"/>
                <w:rtl/>
                <w:lang w:eastAsia="en-US"/>
              </w:rPr>
              <w:t xml:space="preserve"> נוספות</w:t>
            </w:r>
            <w:r w:rsidRPr="00AF555A">
              <w:rPr>
                <w:rFonts w:cs="David" w:hint="cs"/>
                <w:color w:val="000000"/>
                <w:sz w:val="18"/>
                <w:szCs w:val="22"/>
                <w:rtl/>
                <w:lang w:eastAsia="en-US"/>
              </w:rPr>
              <w:t>.</w:t>
            </w:r>
          </w:p>
        </w:tc>
        <w:tc>
          <w:tcPr>
            <w:tcW w:w="701" w:type="dxa"/>
            <w:tcBorders>
              <w:bottom w:val="single" w:sz="6" w:space="0" w:color="auto"/>
            </w:tcBorders>
            <w:vAlign w:val="center"/>
          </w:tcPr>
          <w:p w:rsidR="00B97470" w:rsidRPr="00AF555A" w:rsidRDefault="00AD178A" w:rsidP="00C47DD6">
            <w:pPr>
              <w:pStyle w:val="HNormal"/>
              <w:ind w:right="-142"/>
              <w:rPr>
                <w:rFonts w:cs="David"/>
                <w:color w:val="000000"/>
                <w:sz w:val="22"/>
                <w:szCs w:val="22"/>
                <w:rtl/>
                <w:lang w:eastAsia="en-US"/>
              </w:rPr>
            </w:pPr>
            <w:r w:rsidRPr="00AF555A">
              <w:rPr>
                <w:rFonts w:cs="David" w:hint="cs"/>
                <w:color w:val="000000"/>
                <w:sz w:val="22"/>
                <w:szCs w:val="22"/>
                <w:rtl/>
                <w:lang w:eastAsia="en-US"/>
              </w:rPr>
              <w:t>5</w:t>
            </w:r>
          </w:p>
          <w:p w:rsidR="00AD178A" w:rsidRPr="00AF555A" w:rsidRDefault="00AD178A" w:rsidP="00C47DD6">
            <w:pPr>
              <w:ind w:right="-142"/>
              <w:jc w:val="both"/>
              <w:rPr>
                <w:rtl/>
                <w:lang w:eastAsia="en-US"/>
              </w:rPr>
            </w:pPr>
          </w:p>
        </w:tc>
      </w:tr>
      <w:tr w:rsidR="00AD178A" w:rsidRPr="00AF555A" w:rsidTr="000D0E36">
        <w:trPr>
          <w:cantSplit/>
        </w:trPr>
        <w:tc>
          <w:tcPr>
            <w:tcW w:w="720" w:type="dxa"/>
            <w:tcBorders>
              <w:bottom w:val="single" w:sz="6" w:space="0" w:color="auto"/>
            </w:tcBorders>
          </w:tcPr>
          <w:p w:rsidR="00AD178A" w:rsidRPr="00AF555A" w:rsidRDefault="00AD178A"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rsidR="00AD178A" w:rsidRPr="00AF555A" w:rsidRDefault="00AD178A"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rsidR="00AD178A" w:rsidRPr="00AF555A" w:rsidRDefault="00AD178A" w:rsidP="006B3C49">
            <w:pPr>
              <w:pStyle w:val="HNormal"/>
              <w:spacing w:line="360" w:lineRule="auto"/>
              <w:jc w:val="left"/>
              <w:rPr>
                <w:rFonts w:cs="David"/>
                <w:color w:val="000000"/>
                <w:sz w:val="22"/>
                <w:szCs w:val="22"/>
                <w:rtl/>
                <w:lang w:eastAsia="en-US"/>
              </w:rPr>
            </w:pPr>
            <w:r w:rsidRPr="00AF555A">
              <w:rPr>
                <w:rFonts w:cs="David" w:hint="cs"/>
                <w:color w:val="000000"/>
                <w:sz w:val="22"/>
                <w:szCs w:val="22"/>
                <w:rtl/>
                <w:lang w:eastAsia="en-US"/>
              </w:rPr>
              <w:t xml:space="preserve">ניסיון </w:t>
            </w:r>
            <w:r w:rsidRPr="00AF555A">
              <w:rPr>
                <w:rFonts w:cs="David"/>
                <w:color w:val="000000"/>
                <w:sz w:val="22"/>
                <w:szCs w:val="22"/>
                <w:rtl/>
                <w:lang w:eastAsia="en-US"/>
              </w:rPr>
              <w:t xml:space="preserve">בעבודה טיפולית </w:t>
            </w:r>
            <w:r w:rsidR="006B4E25">
              <w:rPr>
                <w:rFonts w:cs="David" w:hint="cs"/>
                <w:color w:val="000000"/>
                <w:sz w:val="22"/>
                <w:szCs w:val="22"/>
                <w:rtl/>
                <w:lang w:eastAsia="en-US"/>
              </w:rPr>
              <w:t xml:space="preserve">עם </w:t>
            </w:r>
            <w:r w:rsidR="007B5E8B" w:rsidRPr="00AF555A">
              <w:rPr>
                <w:rFonts w:cs="David"/>
                <w:color w:val="000000"/>
                <w:sz w:val="22"/>
                <w:szCs w:val="22"/>
                <w:rtl/>
                <w:lang w:eastAsia="en-US"/>
              </w:rPr>
              <w:t>ילדים וב</w:t>
            </w:r>
            <w:r w:rsidR="007B5E8B">
              <w:rPr>
                <w:rFonts w:cs="David" w:hint="cs"/>
                <w:color w:val="000000"/>
                <w:sz w:val="22"/>
                <w:szCs w:val="22"/>
                <w:rtl/>
                <w:lang w:eastAsia="en-US"/>
              </w:rPr>
              <w:t>ני משפחותיהם</w:t>
            </w:r>
            <w:r w:rsidR="007B5E8B" w:rsidRPr="00AF555A" w:rsidDel="007B5E8B">
              <w:rPr>
                <w:rFonts w:cs="David"/>
                <w:color w:val="000000"/>
                <w:sz w:val="22"/>
                <w:szCs w:val="22"/>
                <w:rtl/>
                <w:lang w:eastAsia="en-US"/>
              </w:rPr>
              <w:t xml:space="preserve"> </w:t>
            </w:r>
            <w:r w:rsidR="00CB2419" w:rsidRPr="006C5D52">
              <w:rPr>
                <w:rFonts w:cs="David" w:hint="cs"/>
                <w:color w:val="000000"/>
                <w:sz w:val="22"/>
                <w:szCs w:val="22"/>
                <w:rtl/>
                <w:lang w:eastAsia="en-US"/>
              </w:rPr>
              <w:t>ב</w:t>
            </w:r>
            <w:r w:rsidR="00B21BD1" w:rsidRPr="006C5D52">
              <w:rPr>
                <w:rFonts w:cs="David" w:hint="cs"/>
                <w:color w:val="000000"/>
                <w:sz w:val="22"/>
                <w:szCs w:val="22"/>
                <w:rtl/>
                <w:lang w:eastAsia="en-US"/>
              </w:rPr>
              <w:t>עשר</w:t>
            </w:r>
            <w:r w:rsidR="00CB2419">
              <w:rPr>
                <w:rFonts w:cs="David" w:hint="cs"/>
                <w:color w:val="000000"/>
                <w:sz w:val="22"/>
                <w:szCs w:val="22"/>
                <w:rtl/>
                <w:lang w:eastAsia="en-US"/>
              </w:rPr>
              <w:t xml:space="preserve"> השנים האחרונות.</w:t>
            </w:r>
          </w:p>
        </w:tc>
        <w:tc>
          <w:tcPr>
            <w:tcW w:w="4261" w:type="dxa"/>
            <w:tcBorders>
              <w:bottom w:val="single" w:sz="6" w:space="0" w:color="auto"/>
            </w:tcBorders>
          </w:tcPr>
          <w:p w:rsidR="00AD178A" w:rsidRPr="00AF555A" w:rsidRDefault="00AD178A" w:rsidP="00CA5885">
            <w:pPr>
              <w:pStyle w:val="HNormal"/>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לפי מספר השנים של נסיון בפועל:</w:t>
            </w:r>
          </w:p>
          <w:p w:rsidR="00AD178A" w:rsidRPr="00AF555A" w:rsidRDefault="00AD178A" w:rsidP="00CA5885">
            <w:pPr>
              <w:pStyle w:val="HNormal"/>
              <w:numPr>
                <w:ilvl w:val="0"/>
                <w:numId w:val="28"/>
              </w:numPr>
              <w:spacing w:after="0" w:line="360" w:lineRule="auto"/>
              <w:ind w:right="-142"/>
              <w:jc w:val="left"/>
              <w:rPr>
                <w:rFonts w:cs="David"/>
                <w:color w:val="000000"/>
                <w:sz w:val="22"/>
                <w:szCs w:val="22"/>
                <w:lang w:eastAsia="en-US"/>
              </w:rPr>
            </w:pPr>
            <w:r w:rsidRPr="00AF555A">
              <w:rPr>
                <w:rFonts w:cs="David" w:hint="cs"/>
                <w:color w:val="000000"/>
                <w:sz w:val="22"/>
                <w:szCs w:val="22"/>
                <w:rtl/>
                <w:lang w:eastAsia="en-US"/>
              </w:rPr>
              <w:t>המינימום הנדרש בתנאי הסף -</w:t>
            </w:r>
            <w:r w:rsidR="002B16D5">
              <w:rPr>
                <w:rFonts w:cs="David" w:hint="cs"/>
                <w:color w:val="000000"/>
                <w:sz w:val="22"/>
                <w:szCs w:val="22"/>
                <w:rtl/>
                <w:lang w:eastAsia="en-US"/>
              </w:rPr>
              <w:t xml:space="preserve"> </w:t>
            </w:r>
            <w:r w:rsidRPr="00AF555A">
              <w:rPr>
                <w:rFonts w:cs="David" w:hint="cs"/>
                <w:color w:val="000000"/>
                <w:sz w:val="22"/>
                <w:szCs w:val="22"/>
                <w:rtl/>
                <w:lang w:eastAsia="en-US"/>
              </w:rPr>
              <w:t>שלוש שנים, הציון יהיה 0 נקודות.</w:t>
            </w:r>
          </w:p>
          <w:p w:rsidR="00AD178A" w:rsidRPr="00AF555A" w:rsidRDefault="00AD178A" w:rsidP="00CA5885">
            <w:pPr>
              <w:pStyle w:val="HNormal"/>
              <w:numPr>
                <w:ilvl w:val="0"/>
                <w:numId w:val="28"/>
              </w:numPr>
              <w:spacing w:after="0" w:line="360" w:lineRule="auto"/>
              <w:ind w:right="-142"/>
              <w:jc w:val="left"/>
              <w:rPr>
                <w:rFonts w:cs="David"/>
                <w:b/>
                <w:bCs/>
                <w:color w:val="000000"/>
                <w:sz w:val="22"/>
                <w:szCs w:val="22"/>
                <w:rtl/>
                <w:lang w:eastAsia="en-US"/>
              </w:rPr>
            </w:pPr>
            <w:r w:rsidRPr="00AF555A">
              <w:rPr>
                <w:rFonts w:cs="David" w:hint="cs"/>
                <w:color w:val="000000"/>
                <w:sz w:val="22"/>
                <w:szCs w:val="22"/>
                <w:rtl/>
                <w:lang w:eastAsia="en-US"/>
              </w:rPr>
              <w:t>לכל שנת נסיון מעבר למינימום הנדרש, תינתן נקודה אחת עד לציון מירבי של 5 נקודות.</w:t>
            </w:r>
          </w:p>
        </w:tc>
        <w:tc>
          <w:tcPr>
            <w:tcW w:w="701" w:type="dxa"/>
            <w:tcBorders>
              <w:bottom w:val="single" w:sz="6" w:space="0" w:color="auto"/>
            </w:tcBorders>
            <w:vAlign w:val="center"/>
          </w:tcPr>
          <w:p w:rsidR="00B97470" w:rsidRPr="00AF555A" w:rsidRDefault="00AD178A" w:rsidP="00C47DD6">
            <w:pPr>
              <w:pStyle w:val="HNormal"/>
              <w:ind w:right="-142"/>
              <w:rPr>
                <w:rFonts w:cs="David"/>
                <w:color w:val="000000"/>
                <w:sz w:val="22"/>
                <w:szCs w:val="22"/>
                <w:rtl/>
                <w:lang w:eastAsia="en-US"/>
              </w:rPr>
            </w:pPr>
            <w:r w:rsidRPr="00AF555A">
              <w:rPr>
                <w:rFonts w:cs="David" w:hint="cs"/>
                <w:color w:val="000000"/>
                <w:sz w:val="22"/>
                <w:szCs w:val="22"/>
                <w:rtl/>
                <w:lang w:eastAsia="en-US"/>
              </w:rPr>
              <w:t>5</w:t>
            </w:r>
          </w:p>
          <w:p w:rsidR="00B97470" w:rsidRPr="00AF555A" w:rsidRDefault="00B97470" w:rsidP="00C47DD6">
            <w:pPr>
              <w:ind w:right="-142"/>
              <w:jc w:val="both"/>
              <w:rPr>
                <w:rtl/>
                <w:lang w:eastAsia="en-US"/>
              </w:rPr>
            </w:pPr>
          </w:p>
          <w:p w:rsidR="00B97470" w:rsidRPr="00AF555A" w:rsidRDefault="00B97470" w:rsidP="00C47DD6">
            <w:pPr>
              <w:ind w:right="-142"/>
              <w:jc w:val="both"/>
              <w:rPr>
                <w:rtl/>
                <w:lang w:eastAsia="en-US"/>
              </w:rPr>
            </w:pPr>
          </w:p>
          <w:p w:rsidR="00AD178A" w:rsidRPr="00AF555A" w:rsidRDefault="00AD178A" w:rsidP="00C47DD6">
            <w:pPr>
              <w:ind w:right="-142"/>
              <w:jc w:val="both"/>
              <w:rPr>
                <w:rtl/>
                <w:lang w:eastAsia="en-US"/>
              </w:rPr>
            </w:pPr>
          </w:p>
        </w:tc>
      </w:tr>
      <w:tr w:rsidR="00AD178A" w:rsidRPr="00AF555A" w:rsidTr="000D0E36">
        <w:trPr>
          <w:cantSplit/>
        </w:trPr>
        <w:tc>
          <w:tcPr>
            <w:tcW w:w="720" w:type="dxa"/>
            <w:tcBorders>
              <w:bottom w:val="single" w:sz="6" w:space="0" w:color="auto"/>
            </w:tcBorders>
          </w:tcPr>
          <w:p w:rsidR="00AD178A" w:rsidRPr="00AF555A" w:rsidRDefault="00AD178A"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bottom w:val="single" w:sz="6" w:space="0" w:color="auto"/>
            </w:tcBorders>
          </w:tcPr>
          <w:p w:rsidR="00AD178A" w:rsidRPr="00AF555A" w:rsidRDefault="00AD178A" w:rsidP="00CA5885">
            <w:pPr>
              <w:pStyle w:val="HNormal"/>
              <w:spacing w:line="360" w:lineRule="auto"/>
              <w:ind w:right="-142"/>
              <w:jc w:val="left"/>
              <w:rPr>
                <w:rFonts w:cs="David"/>
                <w:b/>
                <w:bCs/>
                <w:color w:val="000000"/>
                <w:sz w:val="22"/>
                <w:szCs w:val="22"/>
                <w:rtl/>
                <w:lang w:eastAsia="en-US"/>
              </w:rPr>
            </w:pPr>
            <w:r w:rsidRPr="00AF555A">
              <w:rPr>
                <w:rFonts w:cs="David" w:hint="cs"/>
                <w:b/>
                <w:bCs/>
                <w:color w:val="000000"/>
                <w:sz w:val="22"/>
                <w:szCs w:val="22"/>
                <w:rtl/>
                <w:lang w:eastAsia="en-US"/>
              </w:rPr>
              <w:t>פסיכולוג קליני</w:t>
            </w:r>
          </w:p>
        </w:tc>
        <w:tc>
          <w:tcPr>
            <w:tcW w:w="701" w:type="dxa"/>
            <w:tcBorders>
              <w:bottom w:val="single" w:sz="6" w:space="0" w:color="auto"/>
            </w:tcBorders>
          </w:tcPr>
          <w:p w:rsidR="00AD178A" w:rsidRPr="00AF555A" w:rsidRDefault="008A7613" w:rsidP="00CA5885">
            <w:pPr>
              <w:pStyle w:val="HNormal"/>
              <w:ind w:right="-142"/>
              <w:jc w:val="left"/>
              <w:rPr>
                <w:rFonts w:cs="David"/>
                <w:b/>
                <w:bCs/>
                <w:color w:val="000000"/>
                <w:sz w:val="22"/>
                <w:szCs w:val="22"/>
                <w:rtl/>
                <w:lang w:eastAsia="en-US"/>
              </w:rPr>
            </w:pPr>
            <w:r>
              <w:rPr>
                <w:rFonts w:cs="David" w:hint="cs"/>
                <w:b/>
                <w:bCs/>
                <w:color w:val="000000"/>
                <w:sz w:val="22"/>
                <w:szCs w:val="22"/>
                <w:rtl/>
                <w:lang w:eastAsia="en-US"/>
              </w:rPr>
              <w:t>10</w:t>
            </w:r>
          </w:p>
        </w:tc>
      </w:tr>
      <w:tr w:rsidR="00AD178A" w:rsidRPr="00AF555A" w:rsidTr="000D0E36">
        <w:trPr>
          <w:cantSplit/>
        </w:trPr>
        <w:tc>
          <w:tcPr>
            <w:tcW w:w="720" w:type="dxa"/>
            <w:tcBorders>
              <w:bottom w:val="single" w:sz="6" w:space="0" w:color="auto"/>
            </w:tcBorders>
          </w:tcPr>
          <w:p w:rsidR="00AD178A" w:rsidRPr="00AF555A" w:rsidRDefault="00AD178A"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rsidR="00AD178A" w:rsidRPr="00AF555A" w:rsidRDefault="00AD178A"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rsidR="00AD178A" w:rsidRDefault="00AD178A" w:rsidP="006B3C49">
            <w:pPr>
              <w:pStyle w:val="HNormal"/>
              <w:spacing w:line="360" w:lineRule="auto"/>
              <w:ind w:right="-142"/>
              <w:jc w:val="left"/>
              <w:rPr>
                <w:rFonts w:cs="David"/>
                <w:color w:val="000000"/>
                <w:sz w:val="22"/>
                <w:szCs w:val="22"/>
                <w:rtl/>
                <w:lang w:eastAsia="en-US"/>
              </w:rPr>
            </w:pPr>
            <w:r w:rsidRPr="00AF555A">
              <w:rPr>
                <w:rFonts w:cs="David" w:hint="cs"/>
                <w:color w:val="000000"/>
                <w:sz w:val="22"/>
                <w:szCs w:val="22"/>
                <w:rtl/>
                <w:lang w:eastAsia="en-US"/>
              </w:rPr>
              <w:t xml:space="preserve">ניסיון </w:t>
            </w:r>
            <w:r w:rsidRPr="00AF555A">
              <w:rPr>
                <w:rFonts w:cs="David"/>
                <w:color w:val="000000"/>
                <w:sz w:val="22"/>
                <w:szCs w:val="22"/>
                <w:rtl/>
                <w:lang w:eastAsia="en-US"/>
              </w:rPr>
              <w:t>בטיפול בילדים וב</w:t>
            </w:r>
            <w:r w:rsidR="007B5E8B">
              <w:rPr>
                <w:rFonts w:cs="David" w:hint="cs"/>
                <w:color w:val="000000"/>
                <w:sz w:val="22"/>
                <w:szCs w:val="22"/>
                <w:rtl/>
                <w:lang w:eastAsia="en-US"/>
              </w:rPr>
              <w:t xml:space="preserve">ני משפחותיהם </w:t>
            </w:r>
            <w:r w:rsidR="00CB2419" w:rsidRPr="006C5D52">
              <w:rPr>
                <w:rFonts w:cs="David" w:hint="cs"/>
                <w:color w:val="000000"/>
                <w:sz w:val="22"/>
                <w:szCs w:val="22"/>
                <w:rtl/>
                <w:lang w:eastAsia="en-US"/>
              </w:rPr>
              <w:t>ב</w:t>
            </w:r>
            <w:r w:rsidR="00B21BD1" w:rsidRPr="006C5D52">
              <w:rPr>
                <w:rFonts w:cs="David" w:hint="cs"/>
                <w:color w:val="000000"/>
                <w:sz w:val="22"/>
                <w:szCs w:val="22"/>
                <w:rtl/>
                <w:lang w:eastAsia="en-US"/>
              </w:rPr>
              <w:t>עשר</w:t>
            </w:r>
            <w:r w:rsidR="00CB2419">
              <w:rPr>
                <w:rFonts w:cs="David" w:hint="cs"/>
                <w:color w:val="000000"/>
                <w:sz w:val="22"/>
                <w:szCs w:val="22"/>
                <w:rtl/>
                <w:lang w:eastAsia="en-US"/>
              </w:rPr>
              <w:t xml:space="preserve"> השנים האחרונות.</w:t>
            </w:r>
          </w:p>
          <w:p w:rsidR="00913DE2" w:rsidRPr="00AF555A" w:rsidRDefault="00913DE2" w:rsidP="0026363C">
            <w:pPr>
              <w:pStyle w:val="HNormal"/>
              <w:spacing w:line="360" w:lineRule="auto"/>
              <w:ind w:right="-142"/>
              <w:jc w:val="left"/>
              <w:rPr>
                <w:rFonts w:cs="David"/>
                <w:color w:val="000000"/>
                <w:sz w:val="22"/>
                <w:szCs w:val="22"/>
                <w:rtl/>
                <w:lang w:eastAsia="en-US"/>
              </w:rPr>
            </w:pPr>
          </w:p>
        </w:tc>
        <w:tc>
          <w:tcPr>
            <w:tcW w:w="4261" w:type="dxa"/>
            <w:tcBorders>
              <w:bottom w:val="single" w:sz="6" w:space="0" w:color="auto"/>
            </w:tcBorders>
          </w:tcPr>
          <w:p w:rsidR="00AD178A" w:rsidRPr="00AF555A" w:rsidRDefault="00AD178A" w:rsidP="00CA5885">
            <w:pPr>
              <w:pStyle w:val="HNormal"/>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לפי מספר השנים של נסיון בפועל:</w:t>
            </w:r>
          </w:p>
          <w:p w:rsidR="00AD178A" w:rsidRPr="00AF555A" w:rsidRDefault="00AD178A" w:rsidP="00CA5885">
            <w:pPr>
              <w:pStyle w:val="HNormal"/>
              <w:numPr>
                <w:ilvl w:val="0"/>
                <w:numId w:val="28"/>
              </w:numPr>
              <w:spacing w:after="0" w:line="360" w:lineRule="auto"/>
              <w:ind w:right="-142"/>
              <w:jc w:val="left"/>
              <w:rPr>
                <w:rFonts w:cs="David"/>
                <w:color w:val="000000"/>
                <w:sz w:val="22"/>
                <w:szCs w:val="22"/>
                <w:lang w:eastAsia="en-US"/>
              </w:rPr>
            </w:pPr>
            <w:r w:rsidRPr="00AF555A">
              <w:rPr>
                <w:rFonts w:cs="David" w:hint="cs"/>
                <w:color w:val="000000"/>
                <w:sz w:val="22"/>
                <w:szCs w:val="22"/>
                <w:rtl/>
                <w:lang w:eastAsia="en-US"/>
              </w:rPr>
              <w:t>המינימום הנדרש בתנאי הסף -</w:t>
            </w:r>
            <w:r w:rsidR="002B16D5">
              <w:rPr>
                <w:rFonts w:cs="David" w:hint="cs"/>
                <w:color w:val="000000"/>
                <w:sz w:val="22"/>
                <w:szCs w:val="22"/>
                <w:rtl/>
                <w:lang w:eastAsia="en-US"/>
              </w:rPr>
              <w:t xml:space="preserve"> </w:t>
            </w:r>
            <w:r w:rsidRPr="00AF555A">
              <w:rPr>
                <w:rFonts w:cs="David" w:hint="cs"/>
                <w:color w:val="000000"/>
                <w:sz w:val="22"/>
                <w:szCs w:val="22"/>
                <w:rtl/>
                <w:lang w:eastAsia="en-US"/>
              </w:rPr>
              <w:t>שלוש שנים, הציון יהיה 0 נקודות.</w:t>
            </w:r>
          </w:p>
          <w:p w:rsidR="00AD178A" w:rsidRPr="00AF555A" w:rsidRDefault="00AD178A" w:rsidP="00CA5885">
            <w:pPr>
              <w:pStyle w:val="HNormal"/>
              <w:numPr>
                <w:ilvl w:val="0"/>
                <w:numId w:val="28"/>
              </w:numPr>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לכל שנת נסיון מעבר למינימום הנדרש, תינתן נקודה אחת עד לציון מירבי של 5 נקודות.</w:t>
            </w:r>
          </w:p>
        </w:tc>
        <w:tc>
          <w:tcPr>
            <w:tcW w:w="701" w:type="dxa"/>
            <w:tcBorders>
              <w:bottom w:val="single" w:sz="6" w:space="0" w:color="auto"/>
            </w:tcBorders>
            <w:vAlign w:val="center"/>
          </w:tcPr>
          <w:p w:rsidR="00C334C0" w:rsidRPr="00AF555A" w:rsidRDefault="00AD178A" w:rsidP="00C47DD6">
            <w:pPr>
              <w:pStyle w:val="HNormal"/>
              <w:ind w:right="-142"/>
              <w:rPr>
                <w:rFonts w:cs="David"/>
                <w:color w:val="000000"/>
                <w:sz w:val="22"/>
                <w:szCs w:val="22"/>
                <w:rtl/>
                <w:lang w:eastAsia="en-US"/>
              </w:rPr>
            </w:pPr>
            <w:r w:rsidRPr="00AF555A">
              <w:rPr>
                <w:rFonts w:cs="David" w:hint="cs"/>
                <w:color w:val="000000"/>
                <w:sz w:val="22"/>
                <w:szCs w:val="22"/>
                <w:rtl/>
                <w:lang w:eastAsia="en-US"/>
              </w:rPr>
              <w:t>5</w:t>
            </w:r>
          </w:p>
          <w:p w:rsidR="00AD178A" w:rsidRPr="00AF555A" w:rsidRDefault="00AD178A" w:rsidP="00CA5885">
            <w:pPr>
              <w:ind w:right="-142"/>
              <w:jc w:val="center"/>
              <w:rPr>
                <w:rtl/>
                <w:lang w:eastAsia="en-US"/>
              </w:rPr>
            </w:pPr>
          </w:p>
        </w:tc>
      </w:tr>
      <w:tr w:rsidR="0026363C" w:rsidRPr="00AF555A" w:rsidTr="000D0E36">
        <w:trPr>
          <w:cantSplit/>
        </w:trPr>
        <w:tc>
          <w:tcPr>
            <w:tcW w:w="720" w:type="dxa"/>
            <w:tcBorders>
              <w:bottom w:val="single" w:sz="6" w:space="0" w:color="auto"/>
            </w:tcBorders>
          </w:tcPr>
          <w:p w:rsidR="0026363C" w:rsidRPr="00AF555A" w:rsidRDefault="0026363C"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rsidR="0026363C" w:rsidRPr="00AF555A" w:rsidRDefault="0026363C"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rsidR="0026363C" w:rsidRPr="004B50C6" w:rsidRDefault="0026363C" w:rsidP="00D10BDA">
            <w:pPr>
              <w:pStyle w:val="HNormal"/>
              <w:spacing w:line="360" w:lineRule="auto"/>
              <w:jc w:val="left"/>
              <w:rPr>
                <w:rFonts w:cs="David"/>
                <w:color w:val="000000"/>
                <w:sz w:val="22"/>
                <w:szCs w:val="22"/>
                <w:rtl/>
                <w:lang w:eastAsia="en-US"/>
              </w:rPr>
            </w:pPr>
            <w:r w:rsidRPr="004B50C6">
              <w:rPr>
                <w:rFonts w:cs="David" w:hint="cs"/>
                <w:color w:val="000000"/>
                <w:sz w:val="22"/>
                <w:szCs w:val="22"/>
                <w:rtl/>
                <w:lang w:eastAsia="en-US"/>
              </w:rPr>
              <w:t>ניסיון באבחון פסיכודיאגנוסטי, בעשר השנים</w:t>
            </w:r>
            <w:r w:rsidR="006C5D52" w:rsidRPr="004B50C6">
              <w:rPr>
                <w:rFonts w:cs="David" w:hint="cs"/>
                <w:color w:val="000000"/>
                <w:sz w:val="22"/>
                <w:szCs w:val="22"/>
                <w:rtl/>
                <w:lang w:eastAsia="en-US"/>
              </w:rPr>
              <w:t xml:space="preserve"> האחרונות</w:t>
            </w:r>
            <w:r w:rsidRPr="004B50C6">
              <w:rPr>
                <w:rFonts w:cs="David" w:hint="cs"/>
                <w:color w:val="000000"/>
                <w:sz w:val="22"/>
                <w:szCs w:val="22"/>
                <w:rtl/>
                <w:lang w:eastAsia="en-US"/>
              </w:rPr>
              <w:t xml:space="preserve"> אחרי קבלת תואר המומחה בפסיכו דיאגנוסטיקה</w:t>
            </w:r>
            <w:r w:rsidR="007E4FA7" w:rsidRPr="004B50C6">
              <w:rPr>
                <w:rFonts w:cs="David" w:hint="cs"/>
                <w:color w:val="000000"/>
                <w:sz w:val="22"/>
                <w:szCs w:val="22"/>
                <w:rtl/>
                <w:lang w:eastAsia="en-US"/>
              </w:rPr>
              <w:t>)</w:t>
            </w:r>
            <w:r w:rsidR="009021F4">
              <w:rPr>
                <w:rFonts w:cs="David" w:hint="cs"/>
                <w:color w:val="000000"/>
                <w:sz w:val="22"/>
                <w:szCs w:val="22"/>
                <w:rtl/>
                <w:lang w:eastAsia="en-US"/>
              </w:rPr>
              <w:t xml:space="preserve"> בעשר השנים האחרונות</w:t>
            </w:r>
            <w:r w:rsidR="004B50C6" w:rsidRPr="004B50C6">
              <w:rPr>
                <w:rFonts w:cs="David" w:hint="cs"/>
                <w:color w:val="000000"/>
                <w:sz w:val="22"/>
                <w:szCs w:val="22"/>
                <w:rtl/>
                <w:lang w:eastAsia="en-US"/>
              </w:rPr>
              <w:t>.</w:t>
            </w:r>
          </w:p>
        </w:tc>
        <w:tc>
          <w:tcPr>
            <w:tcW w:w="4261" w:type="dxa"/>
            <w:tcBorders>
              <w:bottom w:val="single" w:sz="6" w:space="0" w:color="auto"/>
            </w:tcBorders>
          </w:tcPr>
          <w:p w:rsidR="0026363C" w:rsidRPr="004B50C6" w:rsidRDefault="0026363C" w:rsidP="0026363C">
            <w:pPr>
              <w:pStyle w:val="HNormal"/>
              <w:spacing w:after="0" w:line="360" w:lineRule="auto"/>
              <w:ind w:right="-142"/>
              <w:jc w:val="left"/>
              <w:rPr>
                <w:rFonts w:cs="David"/>
                <w:color w:val="000000"/>
                <w:sz w:val="22"/>
                <w:szCs w:val="22"/>
                <w:rtl/>
                <w:lang w:eastAsia="en-US"/>
              </w:rPr>
            </w:pPr>
            <w:r w:rsidRPr="004B50C6">
              <w:rPr>
                <w:rFonts w:cs="David" w:hint="cs"/>
                <w:color w:val="000000"/>
                <w:sz w:val="22"/>
                <w:szCs w:val="22"/>
                <w:rtl/>
                <w:lang w:eastAsia="en-US"/>
              </w:rPr>
              <w:t>לפי מספר השנים של נסיון בפועל:</w:t>
            </w:r>
          </w:p>
          <w:p w:rsidR="0026363C" w:rsidRPr="004B50C6" w:rsidRDefault="0026363C" w:rsidP="0026363C">
            <w:pPr>
              <w:pStyle w:val="HNormal"/>
              <w:numPr>
                <w:ilvl w:val="0"/>
                <w:numId w:val="28"/>
              </w:numPr>
              <w:spacing w:after="0" w:line="360" w:lineRule="auto"/>
              <w:ind w:right="-142"/>
              <w:jc w:val="left"/>
              <w:rPr>
                <w:rFonts w:cs="David"/>
                <w:color w:val="000000"/>
                <w:sz w:val="22"/>
                <w:szCs w:val="22"/>
                <w:rtl/>
                <w:lang w:eastAsia="en-US"/>
              </w:rPr>
            </w:pPr>
            <w:r w:rsidRPr="004B50C6">
              <w:rPr>
                <w:rFonts w:cs="David" w:hint="cs"/>
                <w:color w:val="000000"/>
                <w:sz w:val="22"/>
                <w:szCs w:val="22"/>
                <w:rtl/>
                <w:lang w:eastAsia="en-US"/>
              </w:rPr>
              <w:t xml:space="preserve">לכל שנת נסיון </w:t>
            </w:r>
            <w:r w:rsidR="004B50C6" w:rsidRPr="004B50C6">
              <w:rPr>
                <w:rFonts w:cs="David" w:hint="cs"/>
                <w:color w:val="000000"/>
                <w:sz w:val="22"/>
                <w:szCs w:val="22"/>
                <w:rtl/>
                <w:lang w:eastAsia="en-US"/>
              </w:rPr>
              <w:t>מהשנה השנייה ואילך</w:t>
            </w:r>
            <w:r w:rsidRPr="004B50C6">
              <w:rPr>
                <w:rFonts w:cs="David" w:hint="cs"/>
                <w:color w:val="000000"/>
                <w:sz w:val="22"/>
                <w:szCs w:val="22"/>
                <w:rtl/>
                <w:lang w:eastAsia="en-US"/>
              </w:rPr>
              <w:t>, תינתן נקודה אחת עד לציון מירבי של 5 נקודות.</w:t>
            </w:r>
          </w:p>
        </w:tc>
        <w:tc>
          <w:tcPr>
            <w:tcW w:w="701" w:type="dxa"/>
            <w:tcBorders>
              <w:bottom w:val="single" w:sz="6" w:space="0" w:color="auto"/>
            </w:tcBorders>
            <w:vAlign w:val="center"/>
          </w:tcPr>
          <w:p w:rsidR="0026363C" w:rsidRPr="00AF555A" w:rsidRDefault="008A7613" w:rsidP="00C47DD6">
            <w:pPr>
              <w:pStyle w:val="HNormal"/>
              <w:ind w:right="-142"/>
              <w:rPr>
                <w:rFonts w:cs="David"/>
                <w:color w:val="000000"/>
                <w:sz w:val="22"/>
                <w:szCs w:val="22"/>
                <w:rtl/>
                <w:lang w:eastAsia="en-US"/>
              </w:rPr>
            </w:pPr>
            <w:r>
              <w:rPr>
                <w:rFonts w:cs="David" w:hint="cs"/>
                <w:color w:val="000000"/>
                <w:sz w:val="22"/>
                <w:szCs w:val="22"/>
                <w:rtl/>
                <w:lang w:eastAsia="en-US"/>
              </w:rPr>
              <w:t>5</w:t>
            </w:r>
          </w:p>
        </w:tc>
      </w:tr>
      <w:tr w:rsidR="00211247" w:rsidRPr="00AF555A" w:rsidTr="000D0E36">
        <w:trPr>
          <w:cantSplit/>
        </w:trPr>
        <w:tc>
          <w:tcPr>
            <w:tcW w:w="720" w:type="dxa"/>
            <w:tcBorders>
              <w:bottom w:val="single" w:sz="6" w:space="0" w:color="auto"/>
            </w:tcBorders>
          </w:tcPr>
          <w:p w:rsidR="00211247" w:rsidRPr="00AF555A" w:rsidRDefault="00211247"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bottom w:val="single" w:sz="6" w:space="0" w:color="auto"/>
            </w:tcBorders>
          </w:tcPr>
          <w:p w:rsidR="00211247" w:rsidRPr="00AF555A" w:rsidRDefault="00211247" w:rsidP="00CA5885">
            <w:pPr>
              <w:pStyle w:val="HNormal"/>
              <w:spacing w:line="360" w:lineRule="auto"/>
              <w:ind w:right="-142"/>
              <w:jc w:val="left"/>
              <w:rPr>
                <w:rFonts w:cs="David"/>
                <w:b/>
                <w:bCs/>
                <w:color w:val="000000"/>
                <w:sz w:val="22"/>
                <w:szCs w:val="22"/>
                <w:rtl/>
                <w:lang w:eastAsia="en-US"/>
              </w:rPr>
            </w:pPr>
            <w:r w:rsidRPr="00AF555A">
              <w:rPr>
                <w:rFonts w:cs="David"/>
                <w:b/>
                <w:bCs/>
                <w:color w:val="000000"/>
                <w:sz w:val="22"/>
                <w:szCs w:val="22"/>
                <w:rtl/>
                <w:lang w:eastAsia="en-US"/>
              </w:rPr>
              <w:t>י</w:t>
            </w:r>
            <w:r w:rsidR="00D967BB">
              <w:rPr>
                <w:rFonts w:cs="David" w:hint="cs"/>
                <w:b/>
                <w:bCs/>
                <w:color w:val="000000"/>
                <w:sz w:val="22"/>
                <w:szCs w:val="22"/>
                <w:rtl/>
                <w:lang w:eastAsia="en-US"/>
              </w:rPr>
              <w:t>ו</w:t>
            </w:r>
            <w:r w:rsidRPr="00AF555A">
              <w:rPr>
                <w:rFonts w:cs="David"/>
                <w:b/>
                <w:bCs/>
                <w:color w:val="000000"/>
                <w:sz w:val="22"/>
                <w:szCs w:val="22"/>
                <w:rtl/>
                <w:lang w:eastAsia="en-US"/>
              </w:rPr>
              <w:t>זמות פיתוחי</w:t>
            </w:r>
            <w:r w:rsidR="004D13C1">
              <w:rPr>
                <w:rFonts w:cs="David" w:hint="cs"/>
                <w:b/>
                <w:bCs/>
                <w:color w:val="000000"/>
                <w:sz w:val="22"/>
                <w:szCs w:val="22"/>
                <w:rtl/>
                <w:lang w:eastAsia="en-US"/>
              </w:rPr>
              <w:t>ו</w:t>
            </w:r>
            <w:r w:rsidRPr="00AF555A">
              <w:rPr>
                <w:rFonts w:cs="David"/>
                <w:b/>
                <w:bCs/>
                <w:color w:val="000000"/>
                <w:sz w:val="22"/>
                <w:szCs w:val="22"/>
                <w:rtl/>
                <w:lang w:eastAsia="en-US"/>
              </w:rPr>
              <w:t>ת</w:t>
            </w:r>
          </w:p>
        </w:tc>
        <w:tc>
          <w:tcPr>
            <w:tcW w:w="701" w:type="dxa"/>
            <w:tcBorders>
              <w:bottom w:val="single" w:sz="6" w:space="0" w:color="auto"/>
            </w:tcBorders>
          </w:tcPr>
          <w:p w:rsidR="00211247" w:rsidRPr="00AF555A" w:rsidRDefault="007E4FA7" w:rsidP="00CA5885">
            <w:pPr>
              <w:pStyle w:val="HNormal"/>
              <w:ind w:right="-142"/>
              <w:jc w:val="left"/>
              <w:rPr>
                <w:rFonts w:cs="David"/>
                <w:b/>
                <w:bCs/>
                <w:color w:val="000000"/>
                <w:sz w:val="22"/>
                <w:szCs w:val="22"/>
                <w:rtl/>
                <w:lang w:eastAsia="en-US"/>
              </w:rPr>
            </w:pPr>
            <w:r>
              <w:rPr>
                <w:rFonts w:cs="David" w:hint="cs"/>
                <w:b/>
                <w:bCs/>
                <w:color w:val="000000"/>
                <w:sz w:val="22"/>
                <w:szCs w:val="22"/>
                <w:rtl/>
                <w:lang w:eastAsia="en-US"/>
              </w:rPr>
              <w:t>10</w:t>
            </w:r>
          </w:p>
        </w:tc>
      </w:tr>
      <w:tr w:rsidR="00211247" w:rsidRPr="00AF555A" w:rsidTr="000D0E36">
        <w:trPr>
          <w:cantSplit/>
        </w:trPr>
        <w:tc>
          <w:tcPr>
            <w:tcW w:w="720" w:type="dxa"/>
            <w:tcBorders>
              <w:bottom w:val="single" w:sz="6" w:space="0" w:color="auto"/>
            </w:tcBorders>
          </w:tcPr>
          <w:p w:rsidR="00211247" w:rsidRPr="00AF555A" w:rsidRDefault="00211247"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rsidR="00211247" w:rsidRPr="00AF555A" w:rsidRDefault="00211247"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rsidR="00211247" w:rsidRPr="00AF555A" w:rsidRDefault="0037700C" w:rsidP="000D0E36">
            <w:pPr>
              <w:pStyle w:val="HNormal"/>
              <w:spacing w:line="360" w:lineRule="auto"/>
              <w:jc w:val="left"/>
              <w:rPr>
                <w:rFonts w:cs="David"/>
                <w:color w:val="000000"/>
                <w:sz w:val="22"/>
                <w:szCs w:val="22"/>
                <w:rtl/>
                <w:lang w:eastAsia="en-US"/>
              </w:rPr>
            </w:pPr>
            <w:r w:rsidRPr="007E0753">
              <w:rPr>
                <w:rFonts w:cs="David" w:hint="eastAsia"/>
                <w:color w:val="000000"/>
                <w:sz w:val="22"/>
                <w:szCs w:val="22"/>
                <w:rtl/>
                <w:lang w:eastAsia="en-US"/>
              </w:rPr>
              <w:t>פרוייקטים</w:t>
            </w:r>
            <w:r w:rsidRPr="007E0753">
              <w:rPr>
                <w:rFonts w:cs="David"/>
                <w:color w:val="000000"/>
                <w:sz w:val="22"/>
                <w:szCs w:val="22"/>
                <w:rtl/>
                <w:lang w:eastAsia="en-US"/>
              </w:rPr>
              <w:t>/יוזמות בכל הנוגע לפיתוח וייזום עצמאי שנעש</w:t>
            </w:r>
            <w:r w:rsidRPr="007E0753">
              <w:rPr>
                <w:rFonts w:cs="David" w:hint="eastAsia"/>
                <w:color w:val="000000"/>
                <w:sz w:val="22"/>
                <w:szCs w:val="22"/>
                <w:rtl/>
                <w:lang w:eastAsia="en-US"/>
              </w:rPr>
              <w:t>ו</w:t>
            </w:r>
            <w:r w:rsidRPr="007E0753">
              <w:rPr>
                <w:rFonts w:cs="David"/>
                <w:color w:val="000000"/>
                <w:sz w:val="22"/>
                <w:szCs w:val="22"/>
                <w:rtl/>
                <w:lang w:eastAsia="en-US"/>
              </w:rPr>
              <w:t xml:space="preserve"> על יד</w:t>
            </w:r>
            <w:r w:rsidRPr="007E0753">
              <w:rPr>
                <w:rFonts w:cs="David" w:hint="eastAsia"/>
                <w:color w:val="000000"/>
                <w:sz w:val="22"/>
                <w:szCs w:val="22"/>
                <w:rtl/>
                <w:lang w:eastAsia="en-US"/>
              </w:rPr>
              <w:t>י</w:t>
            </w:r>
            <w:r w:rsidRPr="007E0753">
              <w:rPr>
                <w:rFonts w:cs="David"/>
                <w:color w:val="000000"/>
                <w:sz w:val="22"/>
                <w:szCs w:val="22"/>
                <w:rtl/>
                <w:lang w:eastAsia="en-US"/>
              </w:rPr>
              <w:t xml:space="preserve"> </w:t>
            </w:r>
            <w:r w:rsidRPr="007E0753">
              <w:rPr>
                <w:rFonts w:cs="David" w:hint="eastAsia"/>
                <w:color w:val="000000"/>
                <w:sz w:val="22"/>
                <w:szCs w:val="22"/>
                <w:rtl/>
                <w:lang w:eastAsia="en-US"/>
              </w:rPr>
              <w:t>המציע</w:t>
            </w:r>
            <w:r w:rsidRPr="007E0753">
              <w:rPr>
                <w:rFonts w:cs="David"/>
                <w:color w:val="000000"/>
                <w:sz w:val="22"/>
                <w:szCs w:val="22"/>
                <w:rtl/>
                <w:lang w:eastAsia="en-US"/>
              </w:rPr>
              <w:t xml:space="preserve"> במסגרות חוץ ביתיות במהלך חמש השנים האחרונות</w:t>
            </w:r>
            <w:r w:rsidR="000D0E36">
              <w:rPr>
                <w:rFonts w:cs="David" w:hint="cs"/>
                <w:color w:val="000000"/>
                <w:sz w:val="22"/>
                <w:szCs w:val="22"/>
                <w:rtl/>
                <w:lang w:eastAsia="en-US"/>
              </w:rPr>
              <w:t xml:space="preserve"> </w:t>
            </w:r>
            <w:r w:rsidR="00820863">
              <w:rPr>
                <w:rFonts w:cs="David" w:hint="cs"/>
                <w:color w:val="000000"/>
                <w:sz w:val="22"/>
                <w:szCs w:val="22"/>
                <w:rtl/>
                <w:lang w:eastAsia="en-US"/>
              </w:rPr>
              <w:t>(</w:t>
            </w:r>
            <w:r w:rsidRPr="007E0753">
              <w:rPr>
                <w:rFonts w:cs="David"/>
                <w:color w:val="000000"/>
                <w:sz w:val="22"/>
                <w:szCs w:val="22"/>
                <w:rtl/>
                <w:lang w:eastAsia="en-US"/>
              </w:rPr>
              <w:t>כגון: מסגרת טיפולית חדשה, פרויקט חדשני עם ילדים</w:t>
            </w:r>
            <w:r w:rsidR="00CF4FC9" w:rsidRPr="007E0753">
              <w:rPr>
                <w:rFonts w:cs="David"/>
                <w:color w:val="000000"/>
                <w:sz w:val="22"/>
                <w:szCs w:val="22"/>
                <w:rtl/>
                <w:lang w:eastAsia="en-US"/>
              </w:rPr>
              <w:t xml:space="preserve">, </w:t>
            </w:r>
            <w:r w:rsidR="00CF4FC9" w:rsidRPr="007E0753">
              <w:rPr>
                <w:rFonts w:cs="David" w:hint="eastAsia"/>
                <w:color w:val="000000"/>
                <w:sz w:val="22"/>
                <w:szCs w:val="22"/>
                <w:rtl/>
                <w:lang w:eastAsia="en-US"/>
              </w:rPr>
              <w:t>הקמה</w:t>
            </w:r>
            <w:r w:rsidR="00CF4FC9" w:rsidRPr="007E0753">
              <w:rPr>
                <w:rFonts w:cs="David"/>
                <w:color w:val="000000"/>
                <w:sz w:val="22"/>
                <w:szCs w:val="22"/>
                <w:rtl/>
                <w:lang w:eastAsia="en-US"/>
              </w:rPr>
              <w:t xml:space="preserve"> </w:t>
            </w:r>
            <w:r w:rsidR="00CF4FC9" w:rsidRPr="007E0753">
              <w:rPr>
                <w:rFonts w:cs="David" w:hint="eastAsia"/>
                <w:color w:val="000000"/>
                <w:sz w:val="22"/>
                <w:szCs w:val="22"/>
                <w:rtl/>
                <w:lang w:eastAsia="en-US"/>
              </w:rPr>
              <w:t>של</w:t>
            </w:r>
            <w:r w:rsidR="00CF4FC9" w:rsidRPr="007E0753">
              <w:rPr>
                <w:rFonts w:cs="David"/>
                <w:color w:val="000000"/>
                <w:sz w:val="22"/>
                <w:szCs w:val="22"/>
                <w:rtl/>
                <w:lang w:eastAsia="en-US"/>
              </w:rPr>
              <w:t xml:space="preserve"> </w:t>
            </w:r>
            <w:r w:rsidR="00CF4FC9" w:rsidRPr="007E0753">
              <w:rPr>
                <w:rFonts w:cs="David" w:hint="eastAsia"/>
                <w:color w:val="000000"/>
                <w:sz w:val="22"/>
                <w:szCs w:val="22"/>
                <w:rtl/>
                <w:lang w:eastAsia="en-US"/>
              </w:rPr>
              <w:t>מרכזיה</w:t>
            </w:r>
            <w:r w:rsidR="00CF4FC9" w:rsidRPr="007E0753">
              <w:rPr>
                <w:rFonts w:cs="David"/>
                <w:color w:val="000000"/>
                <w:sz w:val="22"/>
                <w:szCs w:val="22"/>
                <w:rtl/>
                <w:lang w:eastAsia="en-US"/>
              </w:rPr>
              <w:t xml:space="preserve"> </w:t>
            </w:r>
            <w:r w:rsidR="00CF4FC9" w:rsidRPr="007E0753">
              <w:rPr>
                <w:rFonts w:cs="David" w:hint="eastAsia"/>
                <w:color w:val="000000"/>
                <w:sz w:val="22"/>
                <w:szCs w:val="22"/>
                <w:rtl/>
                <w:lang w:eastAsia="en-US"/>
              </w:rPr>
              <w:t>פדגוגית</w:t>
            </w:r>
            <w:r w:rsidR="00CF4FC9" w:rsidRPr="007E0753">
              <w:rPr>
                <w:rFonts w:cs="David"/>
                <w:color w:val="000000"/>
                <w:sz w:val="22"/>
                <w:szCs w:val="22"/>
                <w:rtl/>
                <w:lang w:eastAsia="en-US"/>
              </w:rPr>
              <w:t xml:space="preserve">, </w:t>
            </w:r>
            <w:r w:rsidR="00CF4FC9" w:rsidRPr="007E0753">
              <w:rPr>
                <w:rFonts w:cs="David" w:hint="eastAsia"/>
                <w:color w:val="000000"/>
                <w:sz w:val="22"/>
                <w:szCs w:val="22"/>
                <w:rtl/>
                <w:lang w:eastAsia="en-US"/>
              </w:rPr>
              <w:t>חוגים</w:t>
            </w:r>
            <w:r w:rsidR="00CF4FC9" w:rsidRPr="007E0753">
              <w:rPr>
                <w:rFonts w:cs="David"/>
                <w:color w:val="000000"/>
                <w:sz w:val="22"/>
                <w:szCs w:val="22"/>
                <w:rtl/>
                <w:lang w:eastAsia="en-US"/>
              </w:rPr>
              <w:t xml:space="preserve"> </w:t>
            </w:r>
            <w:r w:rsidR="00820863">
              <w:rPr>
                <w:rFonts w:cs="David" w:hint="cs"/>
                <w:color w:val="000000"/>
                <w:sz w:val="22"/>
                <w:szCs w:val="22"/>
                <w:rtl/>
                <w:lang w:eastAsia="en-US"/>
              </w:rPr>
              <w:t>שמטרתם פיתוח הקשר בין ההורים לילדים</w:t>
            </w:r>
            <w:r w:rsidR="007E0753">
              <w:rPr>
                <w:rFonts w:cs="David" w:hint="cs"/>
                <w:color w:val="000000"/>
                <w:sz w:val="22"/>
                <w:szCs w:val="22"/>
                <w:rtl/>
                <w:lang w:eastAsia="en-US"/>
              </w:rPr>
              <w:t xml:space="preserve"> </w:t>
            </w:r>
            <w:r w:rsidRPr="00820863">
              <w:rPr>
                <w:rFonts w:cs="David"/>
                <w:color w:val="000000"/>
                <w:sz w:val="22"/>
                <w:szCs w:val="22"/>
                <w:rtl/>
                <w:lang w:eastAsia="en-US"/>
              </w:rPr>
              <w:t>וכד'</w:t>
            </w:r>
            <w:r w:rsidR="00820863">
              <w:rPr>
                <w:rFonts w:cs="David" w:hint="cs"/>
                <w:color w:val="000000"/>
                <w:sz w:val="22"/>
                <w:szCs w:val="22"/>
                <w:rtl/>
                <w:lang w:eastAsia="en-US"/>
              </w:rPr>
              <w:t>)</w:t>
            </w:r>
            <w:r w:rsidRPr="007E0753">
              <w:rPr>
                <w:rFonts w:cs="David"/>
                <w:color w:val="000000"/>
                <w:sz w:val="22"/>
                <w:szCs w:val="22"/>
                <w:rtl/>
                <w:lang w:eastAsia="en-US"/>
              </w:rPr>
              <w:t>.</w:t>
            </w:r>
          </w:p>
        </w:tc>
        <w:tc>
          <w:tcPr>
            <w:tcW w:w="4261" w:type="dxa"/>
            <w:tcBorders>
              <w:bottom w:val="single" w:sz="6" w:space="0" w:color="auto"/>
            </w:tcBorders>
          </w:tcPr>
          <w:p w:rsidR="00DF0352" w:rsidRPr="007E0753" w:rsidRDefault="0037700C" w:rsidP="00BC6E96">
            <w:pPr>
              <w:pStyle w:val="afb"/>
              <w:numPr>
                <w:ilvl w:val="0"/>
                <w:numId w:val="58"/>
              </w:numPr>
              <w:bidi/>
              <w:spacing w:line="360" w:lineRule="auto"/>
              <w:rPr>
                <w:rFonts w:cs="David"/>
                <w:sz w:val="22"/>
                <w:szCs w:val="22"/>
                <w:rtl/>
              </w:rPr>
            </w:pPr>
            <w:r w:rsidRPr="007E0753">
              <w:rPr>
                <w:rFonts w:cs="David"/>
                <w:sz w:val="22"/>
                <w:szCs w:val="22"/>
                <w:rtl/>
              </w:rPr>
              <w:t xml:space="preserve">כל יוזמה מתאימה </w:t>
            </w:r>
            <w:r w:rsidRPr="007E0753">
              <w:rPr>
                <w:rFonts w:cs="David" w:hint="eastAsia"/>
                <w:sz w:val="22"/>
                <w:szCs w:val="22"/>
                <w:rtl/>
              </w:rPr>
              <w:t>שמומנה</w:t>
            </w:r>
            <w:r w:rsidRPr="007E0753">
              <w:rPr>
                <w:rFonts w:cs="David"/>
                <w:sz w:val="22"/>
                <w:szCs w:val="22"/>
                <w:rtl/>
              </w:rPr>
              <w:t xml:space="preserve"> </w:t>
            </w:r>
            <w:r w:rsidRPr="007E0753">
              <w:rPr>
                <w:rFonts w:cs="David" w:hint="eastAsia"/>
                <w:sz w:val="22"/>
                <w:szCs w:val="22"/>
                <w:rtl/>
              </w:rPr>
              <w:t>ע</w:t>
            </w:r>
            <w:r w:rsidRPr="007E0753">
              <w:rPr>
                <w:rFonts w:cs="David"/>
                <w:sz w:val="22"/>
                <w:szCs w:val="22"/>
                <w:rtl/>
              </w:rPr>
              <w:t xml:space="preserve">"י </w:t>
            </w:r>
            <w:r w:rsidRPr="007E0753">
              <w:rPr>
                <w:rFonts w:cs="David" w:hint="eastAsia"/>
                <w:sz w:val="22"/>
                <w:szCs w:val="22"/>
                <w:rtl/>
              </w:rPr>
              <w:t>המציע</w:t>
            </w:r>
            <w:r w:rsidRPr="007E0753">
              <w:rPr>
                <w:rFonts w:cs="David"/>
                <w:sz w:val="22"/>
                <w:szCs w:val="22"/>
                <w:rtl/>
              </w:rPr>
              <w:t xml:space="preserve"> </w:t>
            </w:r>
            <w:r w:rsidRPr="007E0753">
              <w:rPr>
                <w:rFonts w:cs="David" w:hint="eastAsia"/>
                <w:sz w:val="22"/>
                <w:szCs w:val="22"/>
                <w:rtl/>
              </w:rPr>
              <w:t>באופן</w:t>
            </w:r>
            <w:r w:rsidRPr="007E0753">
              <w:rPr>
                <w:rFonts w:cs="David"/>
                <w:sz w:val="22"/>
                <w:szCs w:val="22"/>
                <w:rtl/>
              </w:rPr>
              <w:t xml:space="preserve"> </w:t>
            </w:r>
            <w:r w:rsidRPr="007E0753">
              <w:rPr>
                <w:rFonts w:cs="David" w:hint="eastAsia"/>
                <w:sz w:val="22"/>
                <w:szCs w:val="22"/>
                <w:rtl/>
              </w:rPr>
              <w:t>מלא</w:t>
            </w:r>
            <w:r w:rsidRPr="007E0753">
              <w:rPr>
                <w:rFonts w:cs="David"/>
                <w:sz w:val="22"/>
                <w:szCs w:val="22"/>
                <w:rtl/>
              </w:rPr>
              <w:t xml:space="preserve"> </w:t>
            </w:r>
            <w:r w:rsidRPr="007E0753">
              <w:rPr>
                <w:rFonts w:cs="David" w:hint="eastAsia"/>
                <w:sz w:val="22"/>
                <w:szCs w:val="22"/>
                <w:rtl/>
              </w:rPr>
              <w:t>או</w:t>
            </w:r>
            <w:r w:rsidRPr="007E0753">
              <w:rPr>
                <w:rFonts w:cs="David"/>
                <w:sz w:val="22"/>
                <w:szCs w:val="22"/>
                <w:rtl/>
              </w:rPr>
              <w:t xml:space="preserve"> </w:t>
            </w:r>
            <w:r w:rsidRPr="007E0753">
              <w:rPr>
                <w:rFonts w:cs="David" w:hint="eastAsia"/>
                <w:sz w:val="22"/>
                <w:szCs w:val="22"/>
                <w:rtl/>
              </w:rPr>
              <w:t>בהשתתפות</w:t>
            </w:r>
            <w:r w:rsidRPr="007E0753">
              <w:rPr>
                <w:rFonts w:cs="David"/>
                <w:sz w:val="22"/>
                <w:szCs w:val="22"/>
                <w:rtl/>
              </w:rPr>
              <w:t xml:space="preserve"> </w:t>
            </w:r>
            <w:r w:rsidRPr="007E0753">
              <w:rPr>
                <w:rFonts w:cs="David" w:hint="eastAsia"/>
                <w:sz w:val="22"/>
                <w:szCs w:val="22"/>
                <w:rtl/>
              </w:rPr>
              <w:t>חלקית</w:t>
            </w:r>
            <w:r w:rsidRPr="007E0753">
              <w:rPr>
                <w:rFonts w:cs="David"/>
                <w:sz w:val="22"/>
                <w:szCs w:val="22"/>
                <w:rtl/>
              </w:rPr>
              <w:t xml:space="preserve"> </w:t>
            </w:r>
            <w:r w:rsidRPr="007E0753">
              <w:rPr>
                <w:rFonts w:cs="David" w:hint="eastAsia"/>
                <w:sz w:val="22"/>
                <w:szCs w:val="22"/>
                <w:rtl/>
              </w:rPr>
              <w:t>של</w:t>
            </w:r>
            <w:r w:rsidRPr="007E0753">
              <w:rPr>
                <w:rFonts w:cs="David"/>
                <w:sz w:val="22"/>
                <w:szCs w:val="22"/>
                <w:rtl/>
              </w:rPr>
              <w:t xml:space="preserve"> </w:t>
            </w:r>
            <w:r w:rsidRPr="007E0753">
              <w:rPr>
                <w:rFonts w:cs="David" w:hint="eastAsia"/>
                <w:sz w:val="22"/>
                <w:szCs w:val="22"/>
                <w:rtl/>
              </w:rPr>
              <w:t>המשרד</w:t>
            </w:r>
            <w:r w:rsidRPr="007E0753">
              <w:rPr>
                <w:rFonts w:cs="David"/>
                <w:sz w:val="22"/>
                <w:szCs w:val="22"/>
                <w:rtl/>
              </w:rPr>
              <w:t xml:space="preserve"> </w:t>
            </w:r>
            <w:r w:rsidRPr="007E0753">
              <w:rPr>
                <w:rFonts w:cs="David" w:hint="eastAsia"/>
                <w:sz w:val="22"/>
                <w:szCs w:val="22"/>
                <w:rtl/>
              </w:rPr>
              <w:t>תזכה</w:t>
            </w:r>
            <w:r w:rsidRPr="007E0753">
              <w:rPr>
                <w:rFonts w:cs="David"/>
                <w:sz w:val="22"/>
                <w:szCs w:val="22"/>
                <w:rtl/>
              </w:rPr>
              <w:t xml:space="preserve"> </w:t>
            </w:r>
            <w:r w:rsidRPr="007E0753">
              <w:rPr>
                <w:rFonts w:cs="David" w:hint="eastAsia"/>
                <w:sz w:val="22"/>
                <w:szCs w:val="22"/>
                <w:rtl/>
              </w:rPr>
              <w:t>ב</w:t>
            </w:r>
            <w:r w:rsidRPr="007E0753">
              <w:rPr>
                <w:rFonts w:cs="David"/>
                <w:sz w:val="22"/>
                <w:szCs w:val="22"/>
                <w:rtl/>
              </w:rPr>
              <w:t xml:space="preserve">-5 </w:t>
            </w:r>
            <w:r w:rsidRPr="007E0753">
              <w:rPr>
                <w:rFonts w:cs="David" w:hint="eastAsia"/>
                <w:sz w:val="22"/>
                <w:szCs w:val="22"/>
                <w:rtl/>
              </w:rPr>
              <w:t>נקודות</w:t>
            </w:r>
            <w:r w:rsidRPr="007E0753">
              <w:rPr>
                <w:rFonts w:cs="David"/>
                <w:sz w:val="22"/>
                <w:szCs w:val="22"/>
                <w:rtl/>
              </w:rPr>
              <w:t xml:space="preserve">, </w:t>
            </w:r>
            <w:r w:rsidRPr="007E0753">
              <w:rPr>
                <w:rFonts w:cs="David" w:hint="eastAsia"/>
                <w:sz w:val="22"/>
                <w:szCs w:val="22"/>
                <w:rtl/>
              </w:rPr>
              <w:t>וכל</w:t>
            </w:r>
            <w:r w:rsidRPr="007E0753">
              <w:rPr>
                <w:rFonts w:cs="David"/>
                <w:sz w:val="22"/>
                <w:szCs w:val="22"/>
                <w:rtl/>
              </w:rPr>
              <w:t xml:space="preserve"> </w:t>
            </w:r>
            <w:r w:rsidRPr="007E0753">
              <w:rPr>
                <w:rFonts w:cs="David" w:hint="eastAsia"/>
                <w:sz w:val="22"/>
                <w:szCs w:val="22"/>
                <w:rtl/>
              </w:rPr>
              <w:t>יוזמה</w:t>
            </w:r>
            <w:r w:rsidRPr="007E0753">
              <w:rPr>
                <w:rFonts w:cs="David"/>
                <w:sz w:val="22"/>
                <w:szCs w:val="22"/>
                <w:rtl/>
              </w:rPr>
              <w:t xml:space="preserve"> </w:t>
            </w:r>
            <w:r w:rsidRPr="007E0753">
              <w:rPr>
                <w:rFonts w:cs="David" w:hint="eastAsia"/>
                <w:sz w:val="22"/>
                <w:szCs w:val="22"/>
                <w:rtl/>
              </w:rPr>
              <w:t>מתאימה</w:t>
            </w:r>
            <w:r w:rsidRPr="007E0753">
              <w:rPr>
                <w:rFonts w:cs="David"/>
                <w:sz w:val="22"/>
                <w:szCs w:val="22"/>
                <w:rtl/>
              </w:rPr>
              <w:t xml:space="preserve"> </w:t>
            </w:r>
            <w:r w:rsidRPr="007E0753">
              <w:rPr>
                <w:rFonts w:cs="David" w:hint="eastAsia"/>
                <w:sz w:val="22"/>
                <w:szCs w:val="22"/>
                <w:rtl/>
              </w:rPr>
              <w:t>שמומנה</w:t>
            </w:r>
            <w:r w:rsidRPr="007E0753">
              <w:rPr>
                <w:rFonts w:cs="David"/>
                <w:sz w:val="22"/>
                <w:szCs w:val="22"/>
                <w:rtl/>
              </w:rPr>
              <w:t xml:space="preserve"> </w:t>
            </w:r>
            <w:r w:rsidRPr="007E0753">
              <w:rPr>
                <w:rFonts w:cs="David" w:hint="eastAsia"/>
                <w:sz w:val="22"/>
                <w:szCs w:val="22"/>
                <w:rtl/>
              </w:rPr>
              <w:t>ע</w:t>
            </w:r>
            <w:r w:rsidRPr="007E0753">
              <w:rPr>
                <w:rFonts w:cs="David"/>
                <w:sz w:val="22"/>
                <w:szCs w:val="22"/>
                <w:rtl/>
              </w:rPr>
              <w:t xml:space="preserve">"י </w:t>
            </w:r>
            <w:r w:rsidRPr="007E0753">
              <w:rPr>
                <w:rFonts w:cs="David" w:hint="eastAsia"/>
                <w:sz w:val="22"/>
                <w:szCs w:val="22"/>
                <w:rtl/>
              </w:rPr>
              <w:t>המשרד</w:t>
            </w:r>
            <w:r w:rsidRPr="007E0753">
              <w:rPr>
                <w:rFonts w:cs="David"/>
                <w:sz w:val="22"/>
                <w:szCs w:val="22"/>
                <w:rtl/>
              </w:rPr>
              <w:t xml:space="preserve"> </w:t>
            </w:r>
            <w:r w:rsidRPr="007E0753">
              <w:rPr>
                <w:rFonts w:cs="David" w:hint="eastAsia"/>
                <w:sz w:val="22"/>
                <w:szCs w:val="22"/>
                <w:rtl/>
              </w:rPr>
              <w:t>באופן</w:t>
            </w:r>
            <w:r w:rsidRPr="007E0753">
              <w:rPr>
                <w:rFonts w:cs="David"/>
                <w:sz w:val="22"/>
                <w:szCs w:val="22"/>
                <w:rtl/>
              </w:rPr>
              <w:t xml:space="preserve"> </w:t>
            </w:r>
            <w:r w:rsidRPr="007E0753">
              <w:rPr>
                <w:rFonts w:cs="David" w:hint="eastAsia"/>
                <w:sz w:val="22"/>
                <w:szCs w:val="22"/>
                <w:rtl/>
              </w:rPr>
              <w:t>מלא</w:t>
            </w:r>
            <w:r w:rsidRPr="007E0753">
              <w:rPr>
                <w:rFonts w:cs="David"/>
                <w:sz w:val="22"/>
                <w:szCs w:val="22"/>
                <w:rtl/>
              </w:rPr>
              <w:t xml:space="preserve"> </w:t>
            </w:r>
            <w:r w:rsidRPr="007E0753">
              <w:rPr>
                <w:rFonts w:cs="David" w:hint="eastAsia"/>
                <w:sz w:val="22"/>
                <w:szCs w:val="22"/>
                <w:rtl/>
              </w:rPr>
              <w:t>תזכה</w:t>
            </w:r>
            <w:r w:rsidRPr="007E0753">
              <w:rPr>
                <w:rFonts w:cs="David"/>
                <w:sz w:val="22"/>
                <w:szCs w:val="22"/>
                <w:rtl/>
              </w:rPr>
              <w:t xml:space="preserve"> </w:t>
            </w:r>
            <w:r w:rsidRPr="007E0753">
              <w:rPr>
                <w:rFonts w:cs="David" w:hint="eastAsia"/>
                <w:sz w:val="22"/>
                <w:szCs w:val="22"/>
                <w:rtl/>
              </w:rPr>
              <w:t>ב</w:t>
            </w:r>
            <w:r w:rsidRPr="007E0753">
              <w:rPr>
                <w:rFonts w:cs="David"/>
                <w:sz w:val="22"/>
                <w:szCs w:val="22"/>
                <w:rtl/>
              </w:rPr>
              <w:t xml:space="preserve">-2.5 </w:t>
            </w:r>
            <w:r w:rsidRPr="007E0753">
              <w:rPr>
                <w:rFonts w:cs="David" w:hint="eastAsia"/>
                <w:sz w:val="22"/>
                <w:szCs w:val="22"/>
                <w:rtl/>
              </w:rPr>
              <w:t>נקודות</w:t>
            </w:r>
            <w:r w:rsidRPr="007E0753">
              <w:rPr>
                <w:rFonts w:cs="David"/>
                <w:sz w:val="22"/>
                <w:szCs w:val="22"/>
                <w:rtl/>
              </w:rPr>
              <w:t xml:space="preserve">. </w:t>
            </w:r>
            <w:r w:rsidRPr="007E0753">
              <w:rPr>
                <w:rFonts w:cs="David" w:hint="eastAsia"/>
                <w:sz w:val="22"/>
                <w:szCs w:val="22"/>
                <w:rtl/>
              </w:rPr>
              <w:t>הניקוד</w:t>
            </w:r>
            <w:r w:rsidRPr="007E0753">
              <w:rPr>
                <w:rFonts w:cs="David"/>
                <w:sz w:val="22"/>
                <w:szCs w:val="22"/>
                <w:rtl/>
              </w:rPr>
              <w:t xml:space="preserve"> </w:t>
            </w:r>
            <w:proofErr w:type="spellStart"/>
            <w:r w:rsidRPr="007E0753">
              <w:rPr>
                <w:rFonts w:cs="David" w:hint="eastAsia"/>
                <w:sz w:val="22"/>
                <w:szCs w:val="22"/>
                <w:rtl/>
              </w:rPr>
              <w:t>המירבי</w:t>
            </w:r>
            <w:proofErr w:type="spellEnd"/>
            <w:r w:rsidRPr="007E0753">
              <w:rPr>
                <w:rFonts w:cs="David"/>
                <w:sz w:val="22"/>
                <w:szCs w:val="22"/>
                <w:rtl/>
              </w:rPr>
              <w:t xml:space="preserve"> </w:t>
            </w:r>
            <w:r w:rsidRPr="007E0753">
              <w:rPr>
                <w:rFonts w:cs="David" w:hint="eastAsia"/>
                <w:sz w:val="22"/>
                <w:szCs w:val="22"/>
                <w:rtl/>
              </w:rPr>
              <w:t>שיינתן</w:t>
            </w:r>
            <w:r w:rsidRPr="007E0753">
              <w:rPr>
                <w:rFonts w:cs="David"/>
                <w:sz w:val="22"/>
                <w:szCs w:val="22"/>
                <w:rtl/>
              </w:rPr>
              <w:t xml:space="preserve"> </w:t>
            </w:r>
            <w:r w:rsidRPr="007E0753">
              <w:rPr>
                <w:rFonts w:cs="David" w:hint="eastAsia"/>
                <w:sz w:val="22"/>
                <w:szCs w:val="22"/>
                <w:rtl/>
              </w:rPr>
              <w:t>למציע</w:t>
            </w:r>
            <w:r w:rsidRPr="007E0753">
              <w:rPr>
                <w:rFonts w:cs="David"/>
                <w:sz w:val="22"/>
                <w:szCs w:val="22"/>
                <w:rtl/>
              </w:rPr>
              <w:t xml:space="preserve"> </w:t>
            </w:r>
            <w:r w:rsidRPr="007E0753">
              <w:rPr>
                <w:rFonts w:cs="David" w:hint="eastAsia"/>
                <w:sz w:val="22"/>
                <w:szCs w:val="22"/>
                <w:rtl/>
              </w:rPr>
              <w:t>באמת</w:t>
            </w:r>
            <w:r w:rsidRPr="007E0753">
              <w:rPr>
                <w:rFonts w:cs="David"/>
                <w:sz w:val="22"/>
                <w:szCs w:val="22"/>
                <w:rtl/>
              </w:rPr>
              <w:t xml:space="preserve"> </w:t>
            </w:r>
            <w:r w:rsidRPr="007E0753">
              <w:rPr>
                <w:rFonts w:cs="David" w:hint="eastAsia"/>
                <w:sz w:val="22"/>
                <w:szCs w:val="22"/>
                <w:rtl/>
              </w:rPr>
              <w:t>מידה</w:t>
            </w:r>
            <w:r w:rsidRPr="007E0753">
              <w:rPr>
                <w:rFonts w:cs="David"/>
                <w:sz w:val="22"/>
                <w:szCs w:val="22"/>
                <w:rtl/>
              </w:rPr>
              <w:t xml:space="preserve"> </w:t>
            </w:r>
            <w:r w:rsidRPr="007E0753">
              <w:rPr>
                <w:rFonts w:cs="David" w:hint="eastAsia"/>
                <w:sz w:val="22"/>
                <w:szCs w:val="22"/>
                <w:rtl/>
              </w:rPr>
              <w:t>זו</w:t>
            </w:r>
            <w:r w:rsidRPr="007E0753">
              <w:rPr>
                <w:rFonts w:cs="David"/>
                <w:sz w:val="22"/>
                <w:szCs w:val="22"/>
                <w:rtl/>
              </w:rPr>
              <w:t xml:space="preserve"> </w:t>
            </w:r>
            <w:r w:rsidRPr="007E0753">
              <w:rPr>
                <w:rFonts w:cs="David" w:hint="eastAsia"/>
                <w:sz w:val="22"/>
                <w:szCs w:val="22"/>
                <w:rtl/>
              </w:rPr>
              <w:t>הוא</w:t>
            </w:r>
            <w:r w:rsidRPr="007E0753">
              <w:rPr>
                <w:rFonts w:cs="David"/>
                <w:sz w:val="22"/>
                <w:szCs w:val="22"/>
                <w:rtl/>
              </w:rPr>
              <w:t xml:space="preserve"> 10 </w:t>
            </w:r>
            <w:r w:rsidRPr="007E0753">
              <w:rPr>
                <w:rFonts w:cs="David" w:hint="eastAsia"/>
                <w:sz w:val="22"/>
                <w:szCs w:val="22"/>
                <w:rtl/>
              </w:rPr>
              <w:t>נקודות</w:t>
            </w:r>
            <w:r w:rsidR="00820863" w:rsidRPr="007E0753">
              <w:rPr>
                <w:rFonts w:cs="David"/>
                <w:sz w:val="22"/>
                <w:szCs w:val="22"/>
                <w:rtl/>
              </w:rPr>
              <w:t>,</w:t>
            </w:r>
            <w:r w:rsidR="00CF4FC9" w:rsidRPr="007E0753">
              <w:rPr>
                <w:rFonts w:cs="David"/>
                <w:sz w:val="22"/>
                <w:szCs w:val="22"/>
                <w:rtl/>
              </w:rPr>
              <w:t xml:space="preserve"> </w:t>
            </w:r>
            <w:r w:rsidR="00CF4FC9" w:rsidRPr="007E0753">
              <w:rPr>
                <w:rFonts w:cs="David" w:hint="eastAsia"/>
                <w:sz w:val="22"/>
                <w:szCs w:val="22"/>
                <w:rtl/>
              </w:rPr>
              <w:t>ובכל</w:t>
            </w:r>
            <w:r w:rsidR="00CF4FC9" w:rsidRPr="007E0753">
              <w:rPr>
                <w:rFonts w:cs="David"/>
                <w:sz w:val="22"/>
                <w:szCs w:val="22"/>
                <w:rtl/>
              </w:rPr>
              <w:t xml:space="preserve"> מקרה </w:t>
            </w:r>
            <w:proofErr w:type="spellStart"/>
            <w:r w:rsidR="00820863" w:rsidRPr="007E0753">
              <w:rPr>
                <w:rFonts w:cs="David" w:hint="eastAsia"/>
                <w:sz w:val="22"/>
                <w:szCs w:val="22"/>
                <w:rtl/>
              </w:rPr>
              <w:t>ינתן</w:t>
            </w:r>
            <w:proofErr w:type="spellEnd"/>
            <w:r w:rsidR="00820863" w:rsidRPr="007E0753">
              <w:rPr>
                <w:rFonts w:cs="David"/>
                <w:sz w:val="22"/>
                <w:szCs w:val="22"/>
                <w:rtl/>
              </w:rPr>
              <w:t xml:space="preserve"> ניקוד </w:t>
            </w:r>
            <w:r w:rsidR="00820863" w:rsidRPr="007E0753">
              <w:rPr>
                <w:rFonts w:cs="David" w:hint="eastAsia"/>
                <w:sz w:val="22"/>
                <w:szCs w:val="22"/>
                <w:rtl/>
              </w:rPr>
              <w:t>בעבור</w:t>
            </w:r>
            <w:r w:rsidR="00820863" w:rsidRPr="007E0753">
              <w:rPr>
                <w:rFonts w:cs="David"/>
                <w:sz w:val="22"/>
                <w:szCs w:val="22"/>
                <w:rtl/>
              </w:rPr>
              <w:t xml:space="preserve">  </w:t>
            </w:r>
            <w:r w:rsidR="00CF4FC9" w:rsidRPr="007E0753">
              <w:rPr>
                <w:rFonts w:cs="David" w:hint="eastAsia"/>
                <w:sz w:val="22"/>
                <w:szCs w:val="22"/>
                <w:rtl/>
              </w:rPr>
              <w:t>שתי</w:t>
            </w:r>
            <w:r w:rsidR="00CF4FC9" w:rsidRPr="007E0753">
              <w:rPr>
                <w:rFonts w:cs="David"/>
                <w:sz w:val="22"/>
                <w:szCs w:val="22"/>
                <w:rtl/>
              </w:rPr>
              <w:t xml:space="preserve"> </w:t>
            </w:r>
            <w:r w:rsidR="00CF4FC9" w:rsidRPr="007E0753">
              <w:rPr>
                <w:rFonts w:cs="David" w:hint="eastAsia"/>
                <w:sz w:val="22"/>
                <w:szCs w:val="22"/>
                <w:rtl/>
              </w:rPr>
              <w:t>יוזמות</w:t>
            </w:r>
            <w:r w:rsidR="00820863" w:rsidRPr="007E0753">
              <w:rPr>
                <w:rFonts w:cs="David"/>
                <w:sz w:val="22"/>
                <w:szCs w:val="22"/>
                <w:rtl/>
              </w:rPr>
              <w:t xml:space="preserve"> בלבד.</w:t>
            </w:r>
          </w:p>
          <w:p w:rsidR="00DF0352" w:rsidRPr="00FC3A73" w:rsidRDefault="0037700C" w:rsidP="00BC6E96">
            <w:pPr>
              <w:pStyle w:val="afb"/>
              <w:numPr>
                <w:ilvl w:val="0"/>
                <w:numId w:val="58"/>
              </w:numPr>
              <w:bidi/>
              <w:spacing w:line="360" w:lineRule="auto"/>
              <w:rPr>
                <w:rFonts w:cs="David"/>
                <w:sz w:val="22"/>
                <w:szCs w:val="22"/>
              </w:rPr>
            </w:pPr>
            <w:r w:rsidRPr="007E0753">
              <w:rPr>
                <w:rFonts w:cs="David" w:hint="eastAsia"/>
                <w:sz w:val="22"/>
                <w:szCs w:val="22"/>
                <w:rtl/>
              </w:rPr>
              <w:t>על</w:t>
            </w:r>
            <w:r w:rsidRPr="007E0753">
              <w:rPr>
                <w:rFonts w:cs="David"/>
                <w:sz w:val="22"/>
                <w:szCs w:val="22"/>
                <w:rtl/>
              </w:rPr>
              <w:t xml:space="preserve"> המציע לפרט את היוזמות </w:t>
            </w:r>
            <w:r w:rsidRPr="00FC3A73">
              <w:rPr>
                <w:rFonts w:cs="David"/>
                <w:sz w:val="22"/>
                <w:szCs w:val="22"/>
                <w:rtl/>
              </w:rPr>
              <w:t xml:space="preserve">כמפורט </w:t>
            </w:r>
            <w:r w:rsidR="00DF0352" w:rsidRPr="00FC3A73">
              <w:rPr>
                <w:rFonts w:cs="David" w:hint="eastAsia"/>
                <w:sz w:val="22"/>
                <w:szCs w:val="22"/>
                <w:rtl/>
              </w:rPr>
              <w:t>ב</w:t>
            </w:r>
            <w:r w:rsidR="00004801" w:rsidRPr="00FC3A73">
              <w:rPr>
                <w:rFonts w:cs="David" w:hint="eastAsia"/>
                <w:sz w:val="22"/>
                <w:szCs w:val="22"/>
                <w:rtl/>
              </w:rPr>
              <w:t>נספח</w:t>
            </w:r>
            <w:r w:rsidR="00004801" w:rsidRPr="00FC3A73">
              <w:rPr>
                <w:rFonts w:cs="David"/>
                <w:sz w:val="22"/>
                <w:szCs w:val="22"/>
                <w:rtl/>
              </w:rPr>
              <w:t xml:space="preserve"> 1.12.3.1 </w:t>
            </w:r>
            <w:r w:rsidR="00004801" w:rsidRPr="00FC3A73">
              <w:rPr>
                <w:rFonts w:cs="David" w:hint="eastAsia"/>
                <w:sz w:val="22"/>
                <w:szCs w:val="22"/>
                <w:rtl/>
              </w:rPr>
              <w:t>א</w:t>
            </w:r>
            <w:r w:rsidR="00004801" w:rsidRPr="00FC3A73">
              <w:rPr>
                <w:rFonts w:cs="David"/>
                <w:sz w:val="22"/>
                <w:szCs w:val="22"/>
                <w:rtl/>
              </w:rPr>
              <w:t>'</w:t>
            </w:r>
            <w:r w:rsidRPr="00FC3A73">
              <w:rPr>
                <w:rFonts w:cs="David"/>
                <w:sz w:val="22"/>
                <w:szCs w:val="22"/>
                <w:rtl/>
              </w:rPr>
              <w:t>.</w:t>
            </w:r>
          </w:p>
          <w:p w:rsidR="00211247" w:rsidRPr="00AF555A" w:rsidRDefault="006F4C86" w:rsidP="000D0E36">
            <w:pPr>
              <w:pStyle w:val="afb"/>
              <w:numPr>
                <w:ilvl w:val="0"/>
                <w:numId w:val="58"/>
              </w:numPr>
              <w:bidi/>
              <w:spacing w:line="360" w:lineRule="auto"/>
              <w:rPr>
                <w:rFonts w:cs="David"/>
                <w:color w:val="000000"/>
                <w:sz w:val="22"/>
                <w:szCs w:val="22"/>
                <w:rtl/>
                <w:lang w:eastAsia="en-US"/>
              </w:rPr>
            </w:pPr>
            <w:r w:rsidRPr="00AF555A">
              <w:rPr>
                <w:rFonts w:cs="David"/>
                <w:color w:val="000000"/>
                <w:sz w:val="22"/>
                <w:szCs w:val="22"/>
                <w:rtl/>
                <w:lang w:eastAsia="en-US"/>
              </w:rPr>
              <w:t>לו</w:t>
            </w:r>
            <w:r>
              <w:rPr>
                <w:rFonts w:cs="David" w:hint="cs"/>
                <w:color w:val="000000"/>
                <w:sz w:val="22"/>
                <w:szCs w:val="22"/>
                <w:rtl/>
                <w:lang w:eastAsia="en-US"/>
              </w:rPr>
              <w:t>ו</w:t>
            </w:r>
            <w:r w:rsidRPr="00AF555A">
              <w:rPr>
                <w:rFonts w:cs="David"/>
                <w:color w:val="000000"/>
                <w:sz w:val="22"/>
                <w:szCs w:val="22"/>
                <w:rtl/>
                <w:lang w:eastAsia="en-US"/>
              </w:rPr>
              <w:t xml:space="preserve">עדת </w:t>
            </w:r>
            <w:r>
              <w:rPr>
                <w:rFonts w:cs="David" w:hint="cs"/>
                <w:color w:val="000000"/>
                <w:sz w:val="22"/>
                <w:szCs w:val="22"/>
                <w:rtl/>
                <w:lang w:eastAsia="en-US"/>
              </w:rPr>
              <w:t>ה</w:t>
            </w:r>
            <w:r w:rsidRPr="00AF555A">
              <w:rPr>
                <w:rFonts w:cs="David"/>
                <w:color w:val="000000"/>
                <w:sz w:val="22"/>
                <w:szCs w:val="22"/>
                <w:rtl/>
                <w:lang w:eastAsia="en-US"/>
              </w:rPr>
              <w:t xml:space="preserve">מכרזים שיקול הדעת לקבוע האם </w:t>
            </w:r>
            <w:r>
              <w:rPr>
                <w:rFonts w:cs="David" w:hint="cs"/>
                <w:color w:val="000000"/>
                <w:sz w:val="22"/>
                <w:szCs w:val="22"/>
                <w:rtl/>
                <w:lang w:eastAsia="en-US"/>
              </w:rPr>
              <w:t>הפרויקטים/</w:t>
            </w:r>
            <w:proofErr w:type="spellStart"/>
            <w:r>
              <w:rPr>
                <w:rFonts w:cs="David" w:hint="cs"/>
                <w:color w:val="000000"/>
                <w:sz w:val="22"/>
                <w:szCs w:val="22"/>
                <w:rtl/>
                <w:lang w:eastAsia="en-US"/>
              </w:rPr>
              <w:t>ההשלמויות</w:t>
            </w:r>
            <w:proofErr w:type="spellEnd"/>
            <w:r w:rsidRPr="00AF555A">
              <w:rPr>
                <w:rFonts w:cs="David"/>
                <w:color w:val="000000"/>
                <w:sz w:val="22"/>
                <w:szCs w:val="22"/>
                <w:rtl/>
                <w:lang w:eastAsia="en-US"/>
              </w:rPr>
              <w:t xml:space="preserve"> שהוצג</w:t>
            </w:r>
            <w:r>
              <w:rPr>
                <w:rFonts w:cs="David" w:hint="cs"/>
                <w:color w:val="000000"/>
                <w:sz w:val="22"/>
                <w:szCs w:val="22"/>
                <w:rtl/>
                <w:lang w:eastAsia="en-US"/>
              </w:rPr>
              <w:t>ו</w:t>
            </w:r>
            <w:r w:rsidRPr="00AF555A">
              <w:rPr>
                <w:rFonts w:cs="David"/>
                <w:color w:val="000000"/>
                <w:sz w:val="22"/>
                <w:szCs w:val="22"/>
                <w:rtl/>
                <w:lang w:eastAsia="en-US"/>
              </w:rPr>
              <w:t xml:space="preserve"> </w:t>
            </w:r>
            <w:r>
              <w:rPr>
                <w:rFonts w:cs="David" w:hint="cs"/>
                <w:color w:val="000000"/>
                <w:sz w:val="22"/>
                <w:szCs w:val="22"/>
                <w:rtl/>
                <w:lang w:eastAsia="en-US"/>
              </w:rPr>
              <w:t xml:space="preserve">יחשבו כפרויקטים/השתלמויות העונות על אמת מידה </w:t>
            </w:r>
            <w:r w:rsidR="000D0E36">
              <w:rPr>
                <w:rFonts w:cs="David" w:hint="cs"/>
                <w:color w:val="000000"/>
                <w:sz w:val="22"/>
                <w:szCs w:val="22"/>
                <w:rtl/>
                <w:lang w:eastAsia="en-US"/>
              </w:rPr>
              <w:t>ז</w:t>
            </w:r>
            <w:r>
              <w:rPr>
                <w:rFonts w:cs="David" w:hint="cs"/>
                <w:color w:val="000000"/>
                <w:sz w:val="22"/>
                <w:szCs w:val="22"/>
                <w:rtl/>
                <w:lang w:eastAsia="en-US"/>
              </w:rPr>
              <w:t>ו</w:t>
            </w:r>
            <w:r w:rsidR="0037700C" w:rsidRPr="00980D7F">
              <w:rPr>
                <w:sz w:val="22"/>
                <w:szCs w:val="22"/>
                <w:rtl/>
              </w:rPr>
              <w:t>.</w:t>
            </w:r>
          </w:p>
        </w:tc>
        <w:tc>
          <w:tcPr>
            <w:tcW w:w="701" w:type="dxa"/>
            <w:tcBorders>
              <w:bottom w:val="single" w:sz="6" w:space="0" w:color="auto"/>
            </w:tcBorders>
          </w:tcPr>
          <w:p w:rsidR="00C334C0" w:rsidRPr="00AF555A" w:rsidRDefault="007E4FA7" w:rsidP="00CA5885">
            <w:pPr>
              <w:pStyle w:val="HNormal"/>
              <w:ind w:right="-142"/>
              <w:jc w:val="center"/>
              <w:rPr>
                <w:rFonts w:cs="David"/>
                <w:color w:val="000000"/>
                <w:sz w:val="22"/>
                <w:szCs w:val="22"/>
                <w:rtl/>
                <w:lang w:eastAsia="en-US"/>
              </w:rPr>
            </w:pPr>
            <w:r>
              <w:rPr>
                <w:rFonts w:cs="David" w:hint="cs"/>
                <w:color w:val="000000"/>
                <w:sz w:val="22"/>
                <w:szCs w:val="22"/>
                <w:rtl/>
                <w:lang w:eastAsia="en-US"/>
              </w:rPr>
              <w:t>10</w:t>
            </w:r>
          </w:p>
          <w:p w:rsidR="00C334C0" w:rsidRPr="00AF555A" w:rsidRDefault="00C334C0" w:rsidP="00CA5885">
            <w:pPr>
              <w:ind w:right="-142"/>
              <w:jc w:val="center"/>
              <w:rPr>
                <w:rtl/>
                <w:lang w:eastAsia="en-US"/>
              </w:rPr>
            </w:pPr>
          </w:p>
          <w:p w:rsidR="00C334C0" w:rsidRPr="00AF555A" w:rsidRDefault="00C334C0" w:rsidP="00CA5885">
            <w:pPr>
              <w:ind w:right="-142"/>
              <w:jc w:val="center"/>
              <w:rPr>
                <w:rtl/>
                <w:lang w:eastAsia="en-US"/>
              </w:rPr>
            </w:pPr>
          </w:p>
          <w:p w:rsidR="00C334C0" w:rsidRPr="00AF555A" w:rsidRDefault="00C334C0" w:rsidP="00CA5885">
            <w:pPr>
              <w:ind w:right="-142"/>
              <w:jc w:val="center"/>
              <w:rPr>
                <w:rtl/>
                <w:lang w:eastAsia="en-US"/>
              </w:rPr>
            </w:pPr>
          </w:p>
          <w:p w:rsidR="00C334C0" w:rsidRPr="00AF555A" w:rsidRDefault="00C334C0" w:rsidP="00CA5885">
            <w:pPr>
              <w:ind w:right="-142"/>
              <w:jc w:val="center"/>
              <w:rPr>
                <w:rtl/>
                <w:lang w:eastAsia="en-US"/>
              </w:rPr>
            </w:pPr>
          </w:p>
          <w:p w:rsidR="00C334C0" w:rsidRPr="00AF555A" w:rsidRDefault="00C334C0" w:rsidP="00CA5885">
            <w:pPr>
              <w:ind w:right="-142"/>
              <w:jc w:val="center"/>
              <w:rPr>
                <w:rtl/>
                <w:lang w:eastAsia="en-US"/>
              </w:rPr>
            </w:pPr>
          </w:p>
          <w:p w:rsidR="00211247" w:rsidRPr="00AF555A" w:rsidRDefault="00211247" w:rsidP="00CA5885">
            <w:pPr>
              <w:ind w:right="-142"/>
              <w:jc w:val="center"/>
              <w:rPr>
                <w:rtl/>
                <w:lang w:eastAsia="en-US"/>
              </w:rPr>
            </w:pPr>
          </w:p>
        </w:tc>
      </w:tr>
      <w:tr w:rsidR="00211247" w:rsidRPr="00AF555A" w:rsidTr="000D0E36">
        <w:trPr>
          <w:cantSplit/>
        </w:trPr>
        <w:tc>
          <w:tcPr>
            <w:tcW w:w="720" w:type="dxa"/>
            <w:tcBorders>
              <w:bottom w:val="single" w:sz="6" w:space="0" w:color="auto"/>
            </w:tcBorders>
          </w:tcPr>
          <w:p w:rsidR="00211247" w:rsidRPr="00AF555A" w:rsidRDefault="00211247"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bottom w:val="single" w:sz="6" w:space="0" w:color="auto"/>
            </w:tcBorders>
          </w:tcPr>
          <w:p w:rsidR="00211247" w:rsidRPr="00AF555A" w:rsidRDefault="00211247" w:rsidP="00CA5885">
            <w:pPr>
              <w:pStyle w:val="HNormal"/>
              <w:spacing w:line="360" w:lineRule="auto"/>
              <w:ind w:right="-142"/>
              <w:jc w:val="left"/>
              <w:rPr>
                <w:rFonts w:cs="David"/>
                <w:b/>
                <w:bCs/>
                <w:color w:val="000000"/>
                <w:sz w:val="22"/>
                <w:szCs w:val="22"/>
                <w:rtl/>
                <w:lang w:eastAsia="en-US"/>
              </w:rPr>
            </w:pPr>
            <w:r w:rsidRPr="00AF555A">
              <w:rPr>
                <w:rFonts w:cs="David"/>
                <w:b/>
                <w:bCs/>
                <w:color w:val="000000"/>
                <w:sz w:val="22"/>
                <w:szCs w:val="22"/>
                <w:rtl/>
                <w:lang w:eastAsia="en-US"/>
              </w:rPr>
              <w:t>י</w:t>
            </w:r>
            <w:r w:rsidR="00D967BB">
              <w:rPr>
                <w:rFonts w:cs="David" w:hint="cs"/>
                <w:b/>
                <w:bCs/>
                <w:color w:val="000000"/>
                <w:sz w:val="22"/>
                <w:szCs w:val="22"/>
                <w:rtl/>
                <w:lang w:eastAsia="en-US"/>
              </w:rPr>
              <w:t>ו</w:t>
            </w:r>
            <w:r w:rsidRPr="00AF555A">
              <w:rPr>
                <w:rFonts w:cs="David"/>
                <w:b/>
                <w:bCs/>
                <w:color w:val="000000"/>
                <w:sz w:val="22"/>
                <w:szCs w:val="22"/>
                <w:rtl/>
                <w:lang w:eastAsia="en-US"/>
              </w:rPr>
              <w:t>זמות בפיתוח השתלמויות והכשרה לצוות העובדים</w:t>
            </w:r>
          </w:p>
        </w:tc>
        <w:tc>
          <w:tcPr>
            <w:tcW w:w="701" w:type="dxa"/>
            <w:tcBorders>
              <w:bottom w:val="single" w:sz="6" w:space="0" w:color="auto"/>
            </w:tcBorders>
          </w:tcPr>
          <w:p w:rsidR="00211247" w:rsidRPr="00AF555A" w:rsidRDefault="00525DC3"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10</w:t>
            </w:r>
          </w:p>
        </w:tc>
      </w:tr>
      <w:tr w:rsidR="00211247" w:rsidRPr="00AF555A" w:rsidTr="000D0E36">
        <w:trPr>
          <w:cantSplit/>
        </w:trPr>
        <w:tc>
          <w:tcPr>
            <w:tcW w:w="720" w:type="dxa"/>
            <w:tcBorders>
              <w:bottom w:val="single" w:sz="6" w:space="0" w:color="auto"/>
            </w:tcBorders>
          </w:tcPr>
          <w:p w:rsidR="00211247" w:rsidRPr="00AF555A" w:rsidRDefault="00211247" w:rsidP="00CA5885">
            <w:pPr>
              <w:pStyle w:val="HNormal"/>
              <w:numPr>
                <w:ilvl w:val="1"/>
                <w:numId w:val="27"/>
              </w:numPr>
              <w:ind w:left="0" w:right="-142" w:firstLine="0"/>
              <w:jc w:val="left"/>
              <w:rPr>
                <w:rFonts w:cs="David"/>
                <w:color w:val="000000"/>
                <w:sz w:val="22"/>
                <w:szCs w:val="22"/>
                <w:rtl/>
                <w:lang w:eastAsia="en-US"/>
              </w:rPr>
            </w:pPr>
          </w:p>
        </w:tc>
        <w:tc>
          <w:tcPr>
            <w:tcW w:w="785" w:type="dxa"/>
            <w:tcBorders>
              <w:bottom w:val="single" w:sz="6" w:space="0" w:color="auto"/>
            </w:tcBorders>
          </w:tcPr>
          <w:p w:rsidR="00211247" w:rsidRPr="00AF555A" w:rsidRDefault="00211247" w:rsidP="00CA5885">
            <w:pPr>
              <w:pStyle w:val="HNormal"/>
              <w:ind w:right="-142"/>
              <w:jc w:val="left"/>
              <w:rPr>
                <w:rFonts w:cs="David"/>
                <w:b/>
                <w:bCs/>
                <w:color w:val="000000"/>
                <w:sz w:val="22"/>
                <w:szCs w:val="22"/>
                <w:rtl/>
                <w:lang w:eastAsia="en-US"/>
              </w:rPr>
            </w:pPr>
          </w:p>
        </w:tc>
        <w:tc>
          <w:tcPr>
            <w:tcW w:w="2506" w:type="dxa"/>
            <w:gridSpan w:val="2"/>
            <w:tcBorders>
              <w:bottom w:val="single" w:sz="6" w:space="0" w:color="auto"/>
            </w:tcBorders>
          </w:tcPr>
          <w:p w:rsidR="00211247" w:rsidRPr="00AF555A" w:rsidRDefault="00794920" w:rsidP="00820863">
            <w:pPr>
              <w:pStyle w:val="HNormal"/>
              <w:spacing w:line="360" w:lineRule="auto"/>
              <w:ind w:right="-142"/>
              <w:jc w:val="left"/>
              <w:rPr>
                <w:rFonts w:cs="David"/>
                <w:color w:val="000000"/>
                <w:sz w:val="22"/>
                <w:szCs w:val="22"/>
                <w:rtl/>
                <w:lang w:eastAsia="en-US"/>
              </w:rPr>
            </w:pPr>
            <w:r w:rsidRPr="00AF555A">
              <w:rPr>
                <w:rFonts w:cs="David"/>
                <w:color w:val="000000"/>
                <w:sz w:val="22"/>
                <w:szCs w:val="22"/>
                <w:rtl/>
                <w:lang w:eastAsia="en-US"/>
              </w:rPr>
              <w:t>השתלמויות</w:t>
            </w:r>
            <w:r w:rsidR="002B16D5">
              <w:rPr>
                <w:rFonts w:cs="David"/>
                <w:color w:val="000000"/>
                <w:sz w:val="22"/>
                <w:szCs w:val="22"/>
                <w:rtl/>
                <w:lang w:eastAsia="en-US"/>
              </w:rPr>
              <w:t xml:space="preserve"> </w:t>
            </w:r>
            <w:r w:rsidRPr="00AF555A">
              <w:rPr>
                <w:rFonts w:cs="David"/>
                <w:color w:val="000000"/>
                <w:sz w:val="22"/>
                <w:szCs w:val="22"/>
                <w:rtl/>
                <w:lang w:eastAsia="en-US"/>
              </w:rPr>
              <w:t xml:space="preserve">אותם </w:t>
            </w:r>
            <w:r w:rsidRPr="00AF555A">
              <w:rPr>
                <w:rFonts w:cs="David" w:hint="cs"/>
                <w:color w:val="000000"/>
                <w:sz w:val="22"/>
                <w:szCs w:val="22"/>
                <w:rtl/>
                <w:lang w:eastAsia="en-US"/>
              </w:rPr>
              <w:t>המציע</w:t>
            </w:r>
            <w:r w:rsidRPr="00AF555A">
              <w:rPr>
                <w:rFonts w:cs="David"/>
                <w:color w:val="000000"/>
                <w:sz w:val="22"/>
                <w:szCs w:val="22"/>
                <w:rtl/>
                <w:lang w:eastAsia="en-US"/>
              </w:rPr>
              <w:t xml:space="preserve"> </w:t>
            </w:r>
            <w:r w:rsidRPr="007E0753">
              <w:rPr>
                <w:rFonts w:cs="David"/>
                <w:b/>
                <w:bCs/>
                <w:color w:val="000000"/>
                <w:sz w:val="22"/>
                <w:szCs w:val="22"/>
                <w:rtl/>
                <w:lang w:eastAsia="en-US"/>
              </w:rPr>
              <w:t>יזם, מימן וביצע</w:t>
            </w:r>
            <w:r w:rsidR="002B16D5">
              <w:rPr>
                <w:rFonts w:cs="David"/>
                <w:color w:val="000000"/>
                <w:sz w:val="22"/>
                <w:szCs w:val="22"/>
                <w:rtl/>
                <w:lang w:eastAsia="en-US"/>
              </w:rPr>
              <w:t xml:space="preserve"> </w:t>
            </w:r>
            <w:r w:rsidRPr="00AF555A">
              <w:rPr>
                <w:rFonts w:cs="David"/>
                <w:color w:val="000000"/>
                <w:sz w:val="22"/>
                <w:szCs w:val="22"/>
                <w:rtl/>
                <w:lang w:eastAsia="en-US"/>
              </w:rPr>
              <w:t>בשלוש השנים האחרונות, בהם השתתף צוות כוח האדם באמצעותו הוא הפעיל</w:t>
            </w:r>
            <w:r w:rsidR="002B16D5">
              <w:rPr>
                <w:rFonts w:cs="David" w:hint="cs"/>
                <w:color w:val="000000"/>
                <w:sz w:val="22"/>
                <w:szCs w:val="22"/>
                <w:rtl/>
                <w:lang w:eastAsia="en-US"/>
              </w:rPr>
              <w:t xml:space="preserve"> </w:t>
            </w:r>
            <w:r w:rsidRPr="00AF555A">
              <w:rPr>
                <w:rFonts w:cs="David"/>
                <w:color w:val="000000"/>
                <w:sz w:val="22"/>
                <w:szCs w:val="22"/>
                <w:rtl/>
                <w:lang w:eastAsia="en-US"/>
              </w:rPr>
              <w:t>את המסגרת</w:t>
            </w:r>
            <w:r w:rsidR="001E7872" w:rsidRPr="00AF555A">
              <w:rPr>
                <w:rFonts w:cs="David" w:hint="cs"/>
                <w:color w:val="000000"/>
                <w:sz w:val="22"/>
                <w:szCs w:val="22"/>
                <w:rtl/>
                <w:lang w:eastAsia="en-US"/>
              </w:rPr>
              <w:t xml:space="preserve"> (</w:t>
            </w:r>
            <w:r w:rsidR="005871A6" w:rsidRPr="00AF555A">
              <w:rPr>
                <w:rFonts w:cs="David" w:hint="cs"/>
                <w:color w:val="000000"/>
                <w:sz w:val="22"/>
                <w:szCs w:val="22"/>
                <w:rtl/>
                <w:lang w:eastAsia="en-US"/>
              </w:rPr>
              <w:t>למעט השתלמויות של המשרד</w:t>
            </w:r>
            <w:r w:rsidR="001E7872" w:rsidRPr="00AF555A">
              <w:rPr>
                <w:rFonts w:cs="David" w:hint="cs"/>
                <w:color w:val="000000"/>
                <w:sz w:val="22"/>
                <w:szCs w:val="22"/>
                <w:rtl/>
                <w:lang w:eastAsia="en-US"/>
              </w:rPr>
              <w:t>)</w:t>
            </w:r>
            <w:r w:rsidR="00CF4FC9">
              <w:rPr>
                <w:rFonts w:cs="David" w:hint="cs"/>
                <w:color w:val="000000"/>
                <w:sz w:val="22"/>
                <w:szCs w:val="22"/>
                <w:rtl/>
                <w:lang w:eastAsia="en-US"/>
              </w:rPr>
              <w:t xml:space="preserve"> </w:t>
            </w:r>
            <w:r w:rsidR="00820863">
              <w:rPr>
                <w:rFonts w:cs="David" w:hint="cs"/>
                <w:color w:val="000000"/>
                <w:sz w:val="22"/>
                <w:szCs w:val="22"/>
                <w:rtl/>
                <w:lang w:eastAsia="en-US"/>
              </w:rPr>
              <w:t xml:space="preserve">כגון, </w:t>
            </w:r>
            <w:r w:rsidR="00CF4FC9">
              <w:rPr>
                <w:rFonts w:cs="David" w:hint="cs"/>
                <w:color w:val="000000"/>
                <w:sz w:val="22"/>
                <w:szCs w:val="22"/>
                <w:rtl/>
                <w:lang w:eastAsia="en-US"/>
              </w:rPr>
              <w:t>השתלמו</w:t>
            </w:r>
            <w:r w:rsidR="00820863">
              <w:rPr>
                <w:rFonts w:cs="David" w:hint="cs"/>
                <w:color w:val="000000"/>
                <w:sz w:val="22"/>
                <w:szCs w:val="22"/>
                <w:rtl/>
                <w:lang w:eastAsia="en-US"/>
              </w:rPr>
              <w:t>יו</w:t>
            </w:r>
            <w:r w:rsidR="00CF4FC9">
              <w:rPr>
                <w:rFonts w:cs="David" w:hint="cs"/>
                <w:color w:val="000000"/>
                <w:sz w:val="22"/>
                <w:szCs w:val="22"/>
                <w:rtl/>
                <w:lang w:eastAsia="en-US"/>
              </w:rPr>
              <w:t>ת לצוותים ב</w:t>
            </w:r>
            <w:r w:rsidR="00820863">
              <w:rPr>
                <w:rFonts w:cs="David" w:hint="cs"/>
                <w:color w:val="000000"/>
                <w:sz w:val="22"/>
                <w:szCs w:val="22"/>
                <w:rtl/>
                <w:lang w:eastAsia="en-US"/>
              </w:rPr>
              <w:t>נושא</w:t>
            </w:r>
            <w:r w:rsidR="00CF4FC9">
              <w:rPr>
                <w:rFonts w:cs="David" w:hint="cs"/>
                <w:color w:val="000000"/>
                <w:sz w:val="22"/>
                <w:szCs w:val="22"/>
                <w:rtl/>
                <w:lang w:eastAsia="en-US"/>
              </w:rPr>
              <w:t xml:space="preserve"> פגיעות מיניות, התמודדות עם הורים מתנגדים</w:t>
            </w:r>
            <w:r w:rsidR="00624D9F">
              <w:rPr>
                <w:rFonts w:cs="David" w:hint="cs"/>
                <w:color w:val="000000"/>
                <w:sz w:val="22"/>
                <w:szCs w:val="22"/>
                <w:rtl/>
                <w:lang w:eastAsia="en-US"/>
              </w:rPr>
              <w:t xml:space="preserve"> וכד'.</w:t>
            </w:r>
          </w:p>
        </w:tc>
        <w:tc>
          <w:tcPr>
            <w:tcW w:w="4261" w:type="dxa"/>
            <w:tcBorders>
              <w:bottom w:val="single" w:sz="6" w:space="0" w:color="auto"/>
            </w:tcBorders>
          </w:tcPr>
          <w:p w:rsidR="00794920" w:rsidRPr="00AF555A" w:rsidRDefault="00794920" w:rsidP="00CA5885">
            <w:pPr>
              <w:pStyle w:val="HNormal"/>
              <w:numPr>
                <w:ilvl w:val="0"/>
                <w:numId w:val="28"/>
              </w:numPr>
              <w:spacing w:after="0" w:line="360" w:lineRule="auto"/>
              <w:ind w:right="-142"/>
              <w:jc w:val="left"/>
              <w:rPr>
                <w:rFonts w:cs="David"/>
                <w:color w:val="000000"/>
                <w:sz w:val="22"/>
                <w:szCs w:val="22"/>
                <w:rtl/>
                <w:lang w:eastAsia="en-US"/>
              </w:rPr>
            </w:pPr>
            <w:r w:rsidRPr="00AF555A">
              <w:rPr>
                <w:rFonts w:cs="David" w:hint="cs"/>
                <w:color w:val="000000"/>
                <w:sz w:val="22"/>
                <w:szCs w:val="22"/>
                <w:rtl/>
                <w:lang w:eastAsia="en-US"/>
              </w:rPr>
              <w:t>כל</w:t>
            </w:r>
            <w:r w:rsidRPr="00AF555A">
              <w:rPr>
                <w:rFonts w:cs="David"/>
                <w:color w:val="000000"/>
                <w:sz w:val="22"/>
                <w:szCs w:val="22"/>
                <w:rtl/>
                <w:lang w:eastAsia="en-US"/>
              </w:rPr>
              <w:t xml:space="preserve"> </w:t>
            </w:r>
            <w:r w:rsidRPr="00AF555A">
              <w:rPr>
                <w:rFonts w:cs="David" w:hint="cs"/>
                <w:color w:val="000000"/>
                <w:sz w:val="22"/>
                <w:szCs w:val="22"/>
                <w:rtl/>
                <w:lang w:eastAsia="en-US"/>
              </w:rPr>
              <w:t>השתלמות</w:t>
            </w:r>
            <w:r w:rsidRPr="00AF555A">
              <w:rPr>
                <w:rFonts w:cs="David"/>
                <w:color w:val="000000"/>
                <w:sz w:val="22"/>
                <w:szCs w:val="22"/>
                <w:rtl/>
                <w:lang w:eastAsia="en-US"/>
              </w:rPr>
              <w:t xml:space="preserve"> מתאימה </w:t>
            </w:r>
            <w:r w:rsidRPr="00AF555A">
              <w:rPr>
                <w:rFonts w:cs="David" w:hint="cs"/>
                <w:color w:val="000000"/>
                <w:sz w:val="22"/>
                <w:szCs w:val="22"/>
                <w:rtl/>
                <w:lang w:eastAsia="en-US"/>
              </w:rPr>
              <w:t xml:space="preserve">תזכה ב-5 נקודות, עד </w:t>
            </w:r>
            <w:r w:rsidR="00525DC3" w:rsidRPr="00AF555A">
              <w:rPr>
                <w:rFonts w:cs="David" w:hint="cs"/>
                <w:color w:val="000000"/>
                <w:sz w:val="22"/>
                <w:szCs w:val="22"/>
                <w:rtl/>
                <w:lang w:eastAsia="en-US"/>
              </w:rPr>
              <w:t>10</w:t>
            </w:r>
            <w:r w:rsidRPr="00AF555A">
              <w:rPr>
                <w:rFonts w:cs="David" w:hint="cs"/>
                <w:color w:val="000000"/>
                <w:sz w:val="22"/>
                <w:szCs w:val="22"/>
                <w:rtl/>
                <w:lang w:eastAsia="en-US"/>
              </w:rPr>
              <w:t xml:space="preserve"> נקודות, לכל היותר באמת המידה.</w:t>
            </w:r>
          </w:p>
          <w:p w:rsidR="00794920" w:rsidRDefault="00794920" w:rsidP="00CA5885">
            <w:pPr>
              <w:pStyle w:val="HNormal"/>
              <w:numPr>
                <w:ilvl w:val="0"/>
                <w:numId w:val="28"/>
              </w:numPr>
              <w:spacing w:after="0" w:line="360" w:lineRule="auto"/>
              <w:ind w:right="-142"/>
              <w:jc w:val="left"/>
              <w:rPr>
                <w:rFonts w:cs="David"/>
                <w:color w:val="000000"/>
                <w:sz w:val="22"/>
                <w:szCs w:val="22"/>
                <w:lang w:eastAsia="en-US"/>
              </w:rPr>
            </w:pPr>
            <w:r w:rsidRPr="00AF555A">
              <w:rPr>
                <w:rFonts w:cs="David" w:hint="cs"/>
                <w:color w:val="000000"/>
                <w:sz w:val="22"/>
                <w:szCs w:val="22"/>
                <w:rtl/>
                <w:lang w:eastAsia="en-US"/>
              </w:rPr>
              <w:t xml:space="preserve">על המציע לפרט את ההשתלמויות שביצע </w:t>
            </w:r>
            <w:r w:rsidRPr="00FC3A73">
              <w:rPr>
                <w:rFonts w:cs="David" w:hint="cs"/>
                <w:color w:val="000000"/>
                <w:sz w:val="22"/>
                <w:szCs w:val="22"/>
                <w:rtl/>
                <w:lang w:eastAsia="en-US"/>
              </w:rPr>
              <w:t xml:space="preserve">כמפורט בנספח </w:t>
            </w:r>
            <w:r w:rsidR="0037700C" w:rsidRPr="00FC3A73">
              <w:rPr>
                <w:rFonts w:cs="David"/>
                <w:color w:val="000000"/>
                <w:sz w:val="22"/>
                <w:szCs w:val="22"/>
                <w:rtl/>
                <w:lang w:eastAsia="en-US"/>
              </w:rPr>
              <w:t xml:space="preserve">1.12.3.1 </w:t>
            </w:r>
            <w:r w:rsidR="0037700C" w:rsidRPr="00FC3A73">
              <w:rPr>
                <w:rFonts w:cs="David" w:hint="eastAsia"/>
                <w:color w:val="000000"/>
                <w:sz w:val="22"/>
                <w:szCs w:val="22"/>
                <w:rtl/>
                <w:lang w:eastAsia="en-US"/>
              </w:rPr>
              <w:t>ב</w:t>
            </w:r>
            <w:r w:rsidR="0037700C" w:rsidRPr="00FC3A73">
              <w:rPr>
                <w:rFonts w:cs="David"/>
                <w:color w:val="000000"/>
                <w:sz w:val="22"/>
                <w:szCs w:val="22"/>
                <w:rtl/>
                <w:lang w:eastAsia="en-US"/>
              </w:rPr>
              <w:t>'</w:t>
            </w:r>
            <w:r w:rsidRPr="00FC3A73">
              <w:rPr>
                <w:rFonts w:cs="David" w:hint="cs"/>
                <w:color w:val="000000"/>
                <w:sz w:val="22"/>
                <w:szCs w:val="22"/>
                <w:rtl/>
                <w:lang w:eastAsia="en-US"/>
              </w:rPr>
              <w:t>.</w:t>
            </w:r>
          </w:p>
          <w:p w:rsidR="004F02F5" w:rsidRPr="004C0C6B" w:rsidRDefault="004F02F5" w:rsidP="00CF4FC9">
            <w:pPr>
              <w:pStyle w:val="HNormal"/>
              <w:numPr>
                <w:ilvl w:val="0"/>
                <w:numId w:val="28"/>
              </w:numPr>
              <w:spacing w:after="0" w:line="360" w:lineRule="auto"/>
              <w:ind w:right="-142"/>
              <w:jc w:val="left"/>
              <w:rPr>
                <w:rFonts w:cs="David"/>
                <w:color w:val="000000"/>
                <w:sz w:val="22"/>
                <w:szCs w:val="22"/>
                <w:lang w:eastAsia="en-US"/>
              </w:rPr>
            </w:pPr>
            <w:r w:rsidRPr="004C0C6B">
              <w:rPr>
                <w:rFonts w:cs="David" w:hint="cs"/>
                <w:color w:val="000000"/>
                <w:sz w:val="22"/>
                <w:szCs w:val="22"/>
                <w:rtl/>
                <w:lang w:eastAsia="en-US"/>
              </w:rPr>
              <w:t>כל השתלמות/הכשרה צריכה להיות בהיקף של</w:t>
            </w:r>
            <w:r w:rsidR="002B16D5">
              <w:rPr>
                <w:rFonts w:cs="David" w:hint="cs"/>
                <w:color w:val="000000"/>
                <w:sz w:val="22"/>
                <w:szCs w:val="22"/>
                <w:rtl/>
                <w:lang w:eastAsia="en-US"/>
              </w:rPr>
              <w:t xml:space="preserve"> </w:t>
            </w:r>
            <w:r w:rsidR="00CF4FC9">
              <w:rPr>
                <w:rFonts w:cs="David" w:hint="cs"/>
                <w:color w:val="000000"/>
                <w:sz w:val="22"/>
                <w:szCs w:val="22"/>
                <w:rtl/>
                <w:lang w:eastAsia="en-US"/>
              </w:rPr>
              <w:t>36</w:t>
            </w:r>
            <w:r w:rsidR="00CF4FC9" w:rsidRPr="004C0C6B">
              <w:rPr>
                <w:rFonts w:cs="David" w:hint="cs"/>
                <w:color w:val="000000"/>
                <w:sz w:val="22"/>
                <w:szCs w:val="22"/>
                <w:rtl/>
                <w:lang w:eastAsia="en-US"/>
              </w:rPr>
              <w:t xml:space="preserve"> </w:t>
            </w:r>
            <w:r w:rsidRPr="004C0C6B">
              <w:rPr>
                <w:rFonts w:cs="David" w:hint="cs"/>
                <w:color w:val="000000"/>
                <w:sz w:val="22"/>
                <w:szCs w:val="22"/>
                <w:rtl/>
                <w:lang w:eastAsia="en-US"/>
              </w:rPr>
              <w:t>שעות לפחות</w:t>
            </w:r>
            <w:r w:rsidR="00221A0B" w:rsidRPr="004C0C6B">
              <w:rPr>
                <w:rFonts w:cs="David" w:hint="cs"/>
                <w:color w:val="000000"/>
                <w:sz w:val="22"/>
                <w:szCs w:val="22"/>
                <w:rtl/>
                <w:lang w:eastAsia="en-US"/>
              </w:rPr>
              <w:t>.</w:t>
            </w:r>
          </w:p>
          <w:p w:rsidR="00211247" w:rsidRPr="00AF555A" w:rsidRDefault="00794920" w:rsidP="00CA5885">
            <w:pPr>
              <w:pStyle w:val="HNormal"/>
              <w:numPr>
                <w:ilvl w:val="0"/>
                <w:numId w:val="28"/>
              </w:numPr>
              <w:spacing w:after="0" w:line="360" w:lineRule="auto"/>
              <w:ind w:right="-142"/>
              <w:jc w:val="left"/>
              <w:rPr>
                <w:rFonts w:cs="David"/>
                <w:color w:val="000000"/>
                <w:sz w:val="22"/>
                <w:szCs w:val="22"/>
                <w:rtl/>
                <w:lang w:eastAsia="en-US"/>
              </w:rPr>
            </w:pPr>
            <w:r w:rsidRPr="00AF555A">
              <w:rPr>
                <w:rFonts w:cs="David"/>
                <w:color w:val="000000"/>
                <w:sz w:val="22"/>
                <w:szCs w:val="22"/>
                <w:rtl/>
                <w:lang w:eastAsia="en-US"/>
              </w:rPr>
              <w:t>לו</w:t>
            </w:r>
            <w:r w:rsidR="00C47DD6">
              <w:rPr>
                <w:rFonts w:cs="David" w:hint="cs"/>
                <w:color w:val="000000"/>
                <w:sz w:val="22"/>
                <w:szCs w:val="22"/>
                <w:rtl/>
                <w:lang w:eastAsia="en-US"/>
              </w:rPr>
              <w:t>ו</w:t>
            </w:r>
            <w:r w:rsidRPr="00AF555A">
              <w:rPr>
                <w:rFonts w:cs="David"/>
                <w:color w:val="000000"/>
                <w:sz w:val="22"/>
                <w:szCs w:val="22"/>
                <w:rtl/>
                <w:lang w:eastAsia="en-US"/>
              </w:rPr>
              <w:t xml:space="preserve">עדת </w:t>
            </w:r>
            <w:r w:rsidR="00C47DD6">
              <w:rPr>
                <w:rFonts w:cs="David" w:hint="cs"/>
                <w:color w:val="000000"/>
                <w:sz w:val="22"/>
                <w:szCs w:val="22"/>
                <w:rtl/>
                <w:lang w:eastAsia="en-US"/>
              </w:rPr>
              <w:t>ה</w:t>
            </w:r>
            <w:r w:rsidRPr="00AF555A">
              <w:rPr>
                <w:rFonts w:cs="David"/>
                <w:color w:val="000000"/>
                <w:sz w:val="22"/>
                <w:szCs w:val="22"/>
                <w:rtl/>
                <w:lang w:eastAsia="en-US"/>
              </w:rPr>
              <w:t>מכרזים שיקול הדעת לקבוע האם ההשתלמות שהוצגה תחשב להשתלמות והכשרה של הצוות המקצועי</w:t>
            </w:r>
            <w:r w:rsidRPr="00AF555A">
              <w:rPr>
                <w:rFonts w:cs="David" w:hint="cs"/>
                <w:color w:val="000000"/>
                <w:sz w:val="22"/>
                <w:szCs w:val="22"/>
                <w:rtl/>
                <w:lang w:eastAsia="en-US"/>
              </w:rPr>
              <w:t>.</w:t>
            </w:r>
          </w:p>
        </w:tc>
        <w:tc>
          <w:tcPr>
            <w:tcW w:w="701" w:type="dxa"/>
            <w:tcBorders>
              <w:bottom w:val="single" w:sz="6" w:space="0" w:color="auto"/>
            </w:tcBorders>
          </w:tcPr>
          <w:p w:rsidR="00C334C0" w:rsidRPr="00AF555A" w:rsidRDefault="00525DC3" w:rsidP="00CA5885">
            <w:pPr>
              <w:pStyle w:val="HNormal"/>
              <w:ind w:right="-142"/>
              <w:jc w:val="center"/>
              <w:rPr>
                <w:rFonts w:cs="David"/>
                <w:color w:val="000000"/>
                <w:sz w:val="22"/>
                <w:szCs w:val="22"/>
                <w:rtl/>
                <w:lang w:eastAsia="en-US"/>
              </w:rPr>
            </w:pPr>
            <w:r w:rsidRPr="00AF555A">
              <w:rPr>
                <w:rFonts w:cs="David" w:hint="cs"/>
                <w:color w:val="000000"/>
                <w:sz w:val="22"/>
                <w:szCs w:val="22"/>
                <w:rtl/>
                <w:lang w:eastAsia="en-US"/>
              </w:rPr>
              <w:t>10</w:t>
            </w:r>
          </w:p>
          <w:p w:rsidR="00C334C0" w:rsidRPr="00AF555A" w:rsidRDefault="00C334C0" w:rsidP="00CA5885">
            <w:pPr>
              <w:ind w:right="-142"/>
              <w:jc w:val="center"/>
              <w:rPr>
                <w:rtl/>
                <w:lang w:eastAsia="en-US"/>
              </w:rPr>
            </w:pPr>
          </w:p>
          <w:p w:rsidR="00C334C0" w:rsidRPr="00AF555A" w:rsidRDefault="00C334C0" w:rsidP="00CA5885">
            <w:pPr>
              <w:ind w:right="-142"/>
              <w:jc w:val="center"/>
              <w:rPr>
                <w:rtl/>
                <w:lang w:eastAsia="en-US"/>
              </w:rPr>
            </w:pPr>
          </w:p>
          <w:p w:rsidR="00C334C0" w:rsidRPr="00AF555A" w:rsidRDefault="00C334C0" w:rsidP="00CA5885">
            <w:pPr>
              <w:ind w:right="-142"/>
              <w:jc w:val="center"/>
              <w:rPr>
                <w:rtl/>
                <w:lang w:eastAsia="en-US"/>
              </w:rPr>
            </w:pPr>
          </w:p>
          <w:p w:rsidR="00C334C0" w:rsidRPr="00AF555A" w:rsidRDefault="00C334C0" w:rsidP="00CA5885">
            <w:pPr>
              <w:ind w:right="-142"/>
              <w:jc w:val="center"/>
              <w:rPr>
                <w:rtl/>
                <w:lang w:eastAsia="en-US"/>
              </w:rPr>
            </w:pPr>
          </w:p>
          <w:p w:rsidR="00211247" w:rsidRPr="00AF555A" w:rsidRDefault="00211247" w:rsidP="00CA5885">
            <w:pPr>
              <w:ind w:right="-142"/>
              <w:jc w:val="center"/>
              <w:rPr>
                <w:rtl/>
                <w:lang w:eastAsia="en-US"/>
              </w:rPr>
            </w:pPr>
          </w:p>
        </w:tc>
      </w:tr>
      <w:tr w:rsidR="00211247" w:rsidRPr="00AF555A" w:rsidTr="000D0E36">
        <w:trPr>
          <w:cantSplit/>
        </w:trPr>
        <w:tc>
          <w:tcPr>
            <w:tcW w:w="720" w:type="dxa"/>
            <w:tcBorders>
              <w:top w:val="double" w:sz="4" w:space="0" w:color="auto"/>
              <w:bottom w:val="double" w:sz="4" w:space="0" w:color="auto"/>
            </w:tcBorders>
          </w:tcPr>
          <w:p w:rsidR="00211247" w:rsidRPr="00AF555A" w:rsidRDefault="00211247" w:rsidP="00CA5885">
            <w:pPr>
              <w:pStyle w:val="HNormal"/>
              <w:numPr>
                <w:ilvl w:val="0"/>
                <w:numId w:val="27"/>
              </w:numPr>
              <w:ind w:left="0" w:right="-142" w:firstLine="0"/>
              <w:jc w:val="left"/>
              <w:rPr>
                <w:rFonts w:cs="David"/>
                <w:color w:val="000000"/>
                <w:sz w:val="22"/>
                <w:szCs w:val="22"/>
                <w:rtl/>
                <w:lang w:eastAsia="en-US"/>
              </w:rPr>
            </w:pPr>
          </w:p>
        </w:tc>
        <w:tc>
          <w:tcPr>
            <w:tcW w:w="7552" w:type="dxa"/>
            <w:gridSpan w:val="4"/>
            <w:tcBorders>
              <w:top w:val="double" w:sz="4" w:space="0" w:color="auto"/>
              <w:bottom w:val="double" w:sz="4" w:space="0" w:color="auto"/>
            </w:tcBorders>
          </w:tcPr>
          <w:p w:rsidR="00211247" w:rsidRPr="00AF555A" w:rsidRDefault="00211247" w:rsidP="00CA5885">
            <w:pPr>
              <w:pStyle w:val="HNormal"/>
              <w:spacing w:after="0"/>
              <w:ind w:right="-142"/>
              <w:jc w:val="left"/>
              <w:rPr>
                <w:rFonts w:cs="David"/>
                <w:color w:val="000000"/>
                <w:sz w:val="22"/>
                <w:szCs w:val="22"/>
                <w:rtl/>
                <w:lang w:eastAsia="en-US"/>
              </w:rPr>
            </w:pPr>
            <w:r w:rsidRPr="00AF555A">
              <w:rPr>
                <w:rFonts w:cs="David" w:hint="cs"/>
                <w:b/>
                <w:bCs/>
                <w:color w:val="000000"/>
                <w:sz w:val="22"/>
                <w:szCs w:val="22"/>
                <w:rtl/>
                <w:lang w:eastAsia="en-US"/>
              </w:rPr>
              <w:t>סה"כ</w:t>
            </w:r>
          </w:p>
        </w:tc>
        <w:tc>
          <w:tcPr>
            <w:tcW w:w="701" w:type="dxa"/>
            <w:tcBorders>
              <w:top w:val="double" w:sz="4" w:space="0" w:color="auto"/>
              <w:bottom w:val="double" w:sz="4" w:space="0" w:color="auto"/>
            </w:tcBorders>
          </w:tcPr>
          <w:p w:rsidR="00211247" w:rsidRPr="00AF555A" w:rsidRDefault="00211247" w:rsidP="00CA5885">
            <w:pPr>
              <w:pStyle w:val="HNormal"/>
              <w:ind w:right="-142"/>
              <w:jc w:val="left"/>
              <w:rPr>
                <w:rFonts w:cs="David"/>
                <w:b/>
                <w:bCs/>
                <w:color w:val="000000"/>
                <w:sz w:val="22"/>
                <w:szCs w:val="22"/>
                <w:rtl/>
                <w:lang w:eastAsia="en-US"/>
              </w:rPr>
            </w:pPr>
            <w:r w:rsidRPr="00AF555A">
              <w:rPr>
                <w:rFonts w:cs="David" w:hint="cs"/>
                <w:b/>
                <w:bCs/>
                <w:color w:val="000000"/>
                <w:sz w:val="22"/>
                <w:szCs w:val="22"/>
                <w:rtl/>
                <w:lang w:eastAsia="en-US"/>
              </w:rPr>
              <w:t>100%</w:t>
            </w:r>
          </w:p>
        </w:tc>
      </w:tr>
      <w:bookmarkEnd w:id="67"/>
      <w:bookmarkEnd w:id="68"/>
    </w:tbl>
    <w:p w:rsidR="00853BAD" w:rsidRDefault="00853BAD" w:rsidP="00853BAD">
      <w:pPr>
        <w:pStyle w:val="HNormal"/>
        <w:tabs>
          <w:tab w:val="left" w:pos="8312"/>
        </w:tabs>
        <w:spacing w:after="0" w:line="360" w:lineRule="auto"/>
        <w:ind w:left="1872" w:right="-142"/>
        <w:rPr>
          <w:rFonts w:cs="David"/>
          <w:b/>
          <w:bCs/>
          <w:color w:val="000000"/>
          <w:lang w:eastAsia="en-US"/>
        </w:rPr>
      </w:pPr>
    </w:p>
    <w:p w:rsidR="00C95D47" w:rsidRPr="00AD50F8" w:rsidRDefault="00C95D47" w:rsidP="00CA5885">
      <w:pPr>
        <w:pStyle w:val="HNormal"/>
        <w:numPr>
          <w:ilvl w:val="3"/>
          <w:numId w:val="14"/>
        </w:numPr>
        <w:tabs>
          <w:tab w:val="left" w:pos="8312"/>
        </w:tabs>
        <w:spacing w:after="0" w:line="360" w:lineRule="auto"/>
        <w:ind w:right="-142"/>
        <w:rPr>
          <w:rFonts w:cs="David"/>
          <w:b/>
          <w:bCs/>
          <w:color w:val="000000"/>
          <w:lang w:eastAsia="en-US"/>
        </w:rPr>
      </w:pPr>
      <w:r w:rsidRPr="00AD50F8">
        <w:rPr>
          <w:rFonts w:cs="David"/>
          <w:b/>
          <w:bCs/>
          <w:color w:val="000000"/>
          <w:rtl/>
          <w:lang w:eastAsia="en-US"/>
        </w:rPr>
        <w:t>שביעות רצון מהתקשרויות קודמות</w:t>
      </w:r>
      <w:r w:rsidRPr="00AD50F8">
        <w:rPr>
          <w:rFonts w:cs="David" w:hint="cs"/>
          <w:b/>
          <w:bCs/>
          <w:color w:val="000000"/>
          <w:rtl/>
          <w:lang w:eastAsia="en-US"/>
        </w:rPr>
        <w:t xml:space="preserve"> והמלצות</w:t>
      </w:r>
    </w:p>
    <w:p w:rsidR="00C95D47" w:rsidRPr="00AD50F8" w:rsidRDefault="00C95D47" w:rsidP="00562645">
      <w:pPr>
        <w:pStyle w:val="HNormal"/>
        <w:numPr>
          <w:ilvl w:val="4"/>
          <w:numId w:val="14"/>
        </w:numPr>
        <w:tabs>
          <w:tab w:val="left" w:pos="8312"/>
        </w:tabs>
        <w:spacing w:after="0" w:line="360" w:lineRule="auto"/>
        <w:ind w:right="-142"/>
        <w:rPr>
          <w:rFonts w:cs="David"/>
          <w:color w:val="000000"/>
          <w:rtl/>
          <w:lang w:eastAsia="en-US"/>
        </w:rPr>
      </w:pPr>
      <w:r w:rsidRPr="00AD50F8">
        <w:rPr>
          <w:rFonts w:cs="David"/>
          <w:color w:val="000000"/>
          <w:rtl/>
          <w:lang w:eastAsia="en-US"/>
        </w:rPr>
        <w:t xml:space="preserve">על המציע לצרף להצעתו המלצות (לפחות </w:t>
      </w:r>
      <w:r w:rsidR="003C3A64" w:rsidRPr="00AD50F8">
        <w:rPr>
          <w:rFonts w:cs="David" w:hint="cs"/>
          <w:color w:val="000000"/>
          <w:rtl/>
          <w:lang w:eastAsia="en-US"/>
        </w:rPr>
        <w:t>2</w:t>
      </w:r>
      <w:r w:rsidR="00FD5F27" w:rsidRPr="00AD50F8">
        <w:rPr>
          <w:rFonts w:cs="David" w:hint="cs"/>
          <w:color w:val="000000"/>
          <w:rtl/>
          <w:lang w:eastAsia="en-US"/>
        </w:rPr>
        <w:t xml:space="preserve"> </w:t>
      </w:r>
      <w:r w:rsidRPr="00AD50F8">
        <w:rPr>
          <w:rFonts w:cs="David"/>
          <w:color w:val="000000"/>
          <w:rtl/>
          <w:lang w:eastAsia="en-US"/>
        </w:rPr>
        <w:t>המלצות בכתב) מ</w:t>
      </w:r>
      <w:r w:rsidRPr="00AD50F8">
        <w:rPr>
          <w:rFonts w:cs="David" w:hint="cs"/>
          <w:color w:val="000000"/>
          <w:rtl/>
          <w:lang w:eastAsia="en-US"/>
        </w:rPr>
        <w:t>חמש</w:t>
      </w:r>
      <w:r w:rsidRPr="00AD50F8">
        <w:rPr>
          <w:rFonts w:cs="David"/>
          <w:color w:val="000000"/>
          <w:rtl/>
          <w:lang w:eastAsia="en-US"/>
        </w:rPr>
        <w:t xml:space="preserve"> השנים האחרו</w:t>
      </w:r>
      <w:smartTag w:uri="urn:schemas-microsoft-com:office:smarttags" w:element="PersonName">
        <w:r w:rsidRPr="00AD50F8">
          <w:rPr>
            <w:rFonts w:cs="David"/>
            <w:color w:val="000000"/>
            <w:rtl/>
            <w:lang w:eastAsia="en-US"/>
          </w:rPr>
          <w:t>נו</w:t>
        </w:r>
      </w:smartTag>
      <w:r w:rsidRPr="00AD50F8">
        <w:rPr>
          <w:rFonts w:cs="David"/>
          <w:color w:val="000000"/>
          <w:rtl/>
          <w:lang w:eastAsia="en-US"/>
        </w:rPr>
        <w:t xml:space="preserve">ת </w:t>
      </w:r>
      <w:r w:rsidR="0061369C" w:rsidRPr="00AD50F8">
        <w:rPr>
          <w:rFonts w:cs="David" w:hint="cs"/>
          <w:color w:val="000000"/>
          <w:rtl/>
          <w:lang w:eastAsia="en-US"/>
        </w:rPr>
        <w:t xml:space="preserve">מגופים </w:t>
      </w:r>
      <w:r w:rsidR="00924990" w:rsidRPr="00AD50F8">
        <w:rPr>
          <w:rFonts w:cs="David" w:hint="cs"/>
          <w:color w:val="000000"/>
          <w:rtl/>
          <w:lang w:eastAsia="en-US"/>
        </w:rPr>
        <w:t>או משרדי ממשלה אחרים</w:t>
      </w:r>
      <w:r w:rsidR="00562645">
        <w:rPr>
          <w:rFonts w:cs="David" w:hint="cs"/>
          <w:color w:val="000000"/>
          <w:rtl/>
          <w:lang w:eastAsia="en-US"/>
        </w:rPr>
        <w:t>, שאינם אנשי הפיקוח המחוזי ו/או הארצי בשירות ילד ונוער</w:t>
      </w:r>
      <w:r w:rsidR="00924990" w:rsidRPr="00AD50F8">
        <w:rPr>
          <w:rFonts w:cs="David" w:hint="cs"/>
          <w:color w:val="000000"/>
          <w:rtl/>
          <w:lang w:eastAsia="en-US"/>
        </w:rPr>
        <w:t xml:space="preserve">, </w:t>
      </w:r>
      <w:r w:rsidR="0061369C" w:rsidRPr="00AD50F8">
        <w:rPr>
          <w:rFonts w:cs="David" w:hint="cs"/>
          <w:color w:val="000000"/>
          <w:rtl/>
          <w:lang w:eastAsia="en-US"/>
        </w:rPr>
        <w:t>להם נתן</w:t>
      </w:r>
      <w:r w:rsidRPr="00AD50F8">
        <w:rPr>
          <w:rFonts w:cs="David"/>
          <w:color w:val="000000"/>
          <w:rtl/>
          <w:lang w:eastAsia="en-US"/>
        </w:rPr>
        <w:t xml:space="preserve"> המציע </w:t>
      </w:r>
      <w:r w:rsidR="0061369C" w:rsidRPr="00AD50F8">
        <w:rPr>
          <w:rFonts w:cs="David" w:hint="cs"/>
          <w:sz w:val="24"/>
          <w:rtl/>
        </w:rPr>
        <w:t>שי</w:t>
      </w:r>
      <w:smartTag w:uri="urn:schemas-microsoft-com:office:smarttags" w:element="PersonName">
        <w:r w:rsidR="0061369C" w:rsidRPr="00AD50F8">
          <w:rPr>
            <w:rFonts w:cs="David" w:hint="cs"/>
            <w:sz w:val="24"/>
            <w:rtl/>
          </w:rPr>
          <w:t>רותי</w:t>
        </w:r>
      </w:smartTag>
      <w:r w:rsidR="0003393E" w:rsidRPr="00AD50F8">
        <w:rPr>
          <w:rFonts w:cs="David" w:hint="cs"/>
          <w:sz w:val="24"/>
          <w:rtl/>
        </w:rPr>
        <w:t>ם במהלך</w:t>
      </w:r>
      <w:r w:rsidR="0061369C" w:rsidRPr="00AD50F8">
        <w:rPr>
          <w:rFonts w:cs="David" w:hint="cs"/>
          <w:sz w:val="24"/>
          <w:rtl/>
        </w:rPr>
        <w:t xml:space="preserve"> </w:t>
      </w:r>
      <w:r w:rsidR="0061369C" w:rsidRPr="00AD50F8">
        <w:rPr>
          <w:rFonts w:cs="David"/>
          <w:sz w:val="24"/>
          <w:rtl/>
        </w:rPr>
        <w:t>הפעלת</w:t>
      </w:r>
      <w:r w:rsidR="0003393E" w:rsidRPr="00AD50F8">
        <w:rPr>
          <w:rFonts w:cs="David" w:hint="cs"/>
          <w:sz w:val="24"/>
          <w:rtl/>
        </w:rPr>
        <w:t>ו</w:t>
      </w:r>
      <w:r w:rsidR="0061369C" w:rsidRPr="00AD50F8">
        <w:rPr>
          <w:rFonts w:cs="David"/>
          <w:sz w:val="24"/>
          <w:rtl/>
        </w:rPr>
        <w:t xml:space="preserve"> </w:t>
      </w:r>
      <w:r w:rsidR="00280806" w:rsidRPr="00AD50F8">
        <w:rPr>
          <w:rFonts w:cs="David" w:hint="cs"/>
          <w:sz w:val="24"/>
          <w:rtl/>
        </w:rPr>
        <w:t xml:space="preserve">של </w:t>
      </w:r>
      <w:r w:rsidR="003C3A64" w:rsidRPr="00AD50F8">
        <w:rPr>
          <w:rFonts w:cs="David"/>
          <w:sz w:val="24"/>
          <w:rtl/>
        </w:rPr>
        <w:t>מרכז חירום ו/או מסגרת פנימייתית</w:t>
      </w:r>
      <w:r w:rsidR="001E7872" w:rsidRPr="00AD50F8">
        <w:rPr>
          <w:rFonts w:cs="David" w:hint="cs"/>
          <w:sz w:val="24"/>
          <w:rtl/>
        </w:rPr>
        <w:t xml:space="preserve"> </w:t>
      </w:r>
      <w:r w:rsidR="003C3A64" w:rsidRPr="00AD50F8">
        <w:rPr>
          <w:rFonts w:cs="David"/>
          <w:sz w:val="24"/>
          <w:rtl/>
        </w:rPr>
        <w:t>שיקומית/</w:t>
      </w:r>
      <w:r w:rsidR="001E7872" w:rsidRPr="00AD50F8">
        <w:rPr>
          <w:rFonts w:cs="David" w:hint="cs"/>
          <w:sz w:val="24"/>
          <w:rtl/>
        </w:rPr>
        <w:t xml:space="preserve"> </w:t>
      </w:r>
      <w:r w:rsidR="003C3A64" w:rsidRPr="00AD50F8">
        <w:rPr>
          <w:rFonts w:cs="David"/>
          <w:sz w:val="24"/>
          <w:rtl/>
        </w:rPr>
        <w:t>טיפולית/</w:t>
      </w:r>
      <w:r w:rsidR="001E7872" w:rsidRPr="00AD50F8">
        <w:rPr>
          <w:rFonts w:cs="David" w:hint="cs"/>
          <w:sz w:val="24"/>
          <w:rtl/>
        </w:rPr>
        <w:t xml:space="preserve"> </w:t>
      </w:r>
      <w:r w:rsidR="003C3A64" w:rsidRPr="00AD50F8">
        <w:rPr>
          <w:rFonts w:cs="David"/>
          <w:sz w:val="24"/>
          <w:rtl/>
        </w:rPr>
        <w:t>פוסט</w:t>
      </w:r>
      <w:r w:rsidR="001E7872" w:rsidRPr="00AD50F8">
        <w:rPr>
          <w:rFonts w:cs="David" w:hint="cs"/>
          <w:sz w:val="24"/>
          <w:rtl/>
        </w:rPr>
        <w:t xml:space="preserve"> </w:t>
      </w:r>
      <w:r w:rsidR="003C3A64" w:rsidRPr="00AD50F8">
        <w:rPr>
          <w:rFonts w:cs="David"/>
          <w:sz w:val="24"/>
          <w:rtl/>
        </w:rPr>
        <w:t>אשפוזית</w:t>
      </w:r>
      <w:r w:rsidR="00D628BD" w:rsidRPr="00AD50F8">
        <w:rPr>
          <w:rFonts w:cs="David" w:hint="cs"/>
          <w:sz w:val="24"/>
          <w:rtl/>
        </w:rPr>
        <w:t>, בהתאם להגדרות המשרד</w:t>
      </w:r>
      <w:r w:rsidR="006F3861" w:rsidRPr="00AD50F8">
        <w:rPr>
          <w:rFonts w:cs="David" w:hint="cs"/>
          <w:sz w:val="24"/>
          <w:rtl/>
        </w:rPr>
        <w:t>.</w:t>
      </w:r>
      <w:r w:rsidR="00924990" w:rsidRPr="00AD50F8">
        <w:rPr>
          <w:rFonts w:cs="David" w:hint="cs"/>
          <w:color w:val="000000"/>
          <w:rtl/>
          <w:lang w:eastAsia="en-US"/>
        </w:rPr>
        <w:t xml:space="preserve"> </w:t>
      </w:r>
    </w:p>
    <w:p w:rsidR="00C95D47" w:rsidRPr="00AF555A" w:rsidRDefault="00C95D47" w:rsidP="00CA5885">
      <w:pPr>
        <w:pStyle w:val="HNormal"/>
        <w:numPr>
          <w:ilvl w:val="4"/>
          <w:numId w:val="14"/>
        </w:numPr>
        <w:tabs>
          <w:tab w:val="left" w:pos="8312"/>
        </w:tabs>
        <w:spacing w:after="0" w:line="360" w:lineRule="auto"/>
        <w:ind w:right="-142"/>
        <w:rPr>
          <w:rFonts w:cs="David"/>
          <w:color w:val="000000"/>
          <w:lang w:eastAsia="en-US"/>
        </w:rPr>
      </w:pPr>
      <w:r w:rsidRPr="00AF555A">
        <w:rPr>
          <w:rFonts w:cs="David" w:hint="cs"/>
          <w:color w:val="000000"/>
          <w:rtl/>
          <w:lang w:eastAsia="en-US"/>
        </w:rPr>
        <w:t>מציע אשר עובד עם משרדי הממשלה השונים ו/או עם המשרד, יוכל לצרף רשימה של אנשי קשר מפורטת, הכוללת את פרטיהם של אנשי הקשר והדרך ליצור עמם קשר, והמשרד יתחשב במתן הניקוד, בהמלצות למציע שיינתנו בע"פ.</w:t>
      </w:r>
    </w:p>
    <w:p w:rsidR="00C95D47" w:rsidRPr="00AF555A" w:rsidRDefault="00C95D47" w:rsidP="00CA5885">
      <w:pPr>
        <w:pStyle w:val="HNormal"/>
        <w:numPr>
          <w:ilvl w:val="4"/>
          <w:numId w:val="14"/>
        </w:numPr>
        <w:tabs>
          <w:tab w:val="left" w:pos="8312"/>
        </w:tabs>
        <w:spacing w:after="0" w:line="360" w:lineRule="auto"/>
        <w:ind w:right="-142"/>
        <w:rPr>
          <w:rFonts w:cs="David"/>
          <w:color w:val="000000"/>
          <w:lang w:eastAsia="en-US"/>
        </w:rPr>
      </w:pPr>
      <w:r w:rsidRPr="00AF555A">
        <w:rPr>
          <w:rFonts w:cs="David" w:hint="cs"/>
          <w:color w:val="000000"/>
          <w:rtl/>
          <w:lang w:eastAsia="en-US"/>
        </w:rPr>
        <w:t>גורמים מקצועיים במשרד, אשר אינם מפורטים ברשימת אנשי הקשר שצורפה ע"י המציע, ואשר קיבלו מהמציע במכרז 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 xml:space="preserve">ם באחד מהתחומים הנדרשים במכרז זה , יוכלו ליתן לו המלצות בע"פ, אשר ייחשבו כהמלצה אחת. </w:t>
      </w:r>
    </w:p>
    <w:p w:rsidR="00C95D47" w:rsidRPr="00AF555A" w:rsidRDefault="00C95D47" w:rsidP="00CA5885">
      <w:pPr>
        <w:pStyle w:val="HNormal"/>
        <w:numPr>
          <w:ilvl w:val="4"/>
          <w:numId w:val="14"/>
        </w:numPr>
        <w:tabs>
          <w:tab w:val="left" w:pos="8312"/>
        </w:tabs>
        <w:spacing w:after="0" w:line="360" w:lineRule="auto"/>
        <w:ind w:right="-142"/>
        <w:rPr>
          <w:rFonts w:cs="David"/>
          <w:color w:val="000000"/>
          <w:lang w:eastAsia="en-US"/>
        </w:rPr>
      </w:pPr>
      <w:r w:rsidRPr="00AF555A">
        <w:rPr>
          <w:rFonts w:cs="David" w:hint="cs"/>
          <w:color w:val="000000"/>
          <w:rtl/>
          <w:lang w:eastAsia="en-US"/>
        </w:rPr>
        <w:t xml:space="preserve">כמו כן, המציע יצרף להצעתו רשימת לקוחות ממליצים, המפרטת אנשי קשר וטלפונים ליצירת קשר </w:t>
      </w:r>
      <w:r w:rsidRPr="00FC3A73">
        <w:rPr>
          <w:rFonts w:cs="David" w:hint="cs"/>
          <w:color w:val="000000"/>
          <w:rtl/>
          <w:lang w:eastAsia="en-US"/>
        </w:rPr>
        <w:t xml:space="preserve">עימם - נספח </w:t>
      </w:r>
      <w:r w:rsidR="0037700C" w:rsidRPr="00FC3A73">
        <w:rPr>
          <w:rFonts w:cs="David"/>
          <w:color w:val="000000"/>
          <w:rtl/>
          <w:lang w:eastAsia="en-US"/>
        </w:rPr>
        <w:t>1.12.2.2.4</w:t>
      </w:r>
      <w:r w:rsidRPr="00FC3A73">
        <w:rPr>
          <w:rFonts w:cs="David" w:hint="cs"/>
          <w:color w:val="000000"/>
          <w:rtl/>
          <w:lang w:eastAsia="en-US"/>
        </w:rPr>
        <w:t xml:space="preserve"> בחוברת ההצעה</w:t>
      </w:r>
      <w:r w:rsidRPr="00AF555A">
        <w:rPr>
          <w:rFonts w:cs="David" w:hint="cs"/>
          <w:color w:val="000000"/>
          <w:rtl/>
          <w:lang w:eastAsia="en-US"/>
        </w:rPr>
        <w:t>.</w:t>
      </w:r>
    </w:p>
    <w:p w:rsidR="00C95D47" w:rsidRDefault="00C95D47" w:rsidP="00CA5885">
      <w:pPr>
        <w:pStyle w:val="HNormal"/>
        <w:numPr>
          <w:ilvl w:val="4"/>
          <w:numId w:val="14"/>
        </w:numPr>
        <w:tabs>
          <w:tab w:val="left" w:pos="8312"/>
        </w:tabs>
        <w:spacing w:after="0" w:line="360" w:lineRule="auto"/>
        <w:ind w:right="-142"/>
        <w:rPr>
          <w:rFonts w:cs="David"/>
          <w:color w:val="000000"/>
          <w:lang w:eastAsia="en-US"/>
        </w:rPr>
      </w:pPr>
      <w:r w:rsidRPr="00AF555A">
        <w:rPr>
          <w:rFonts w:cs="David" w:hint="cs"/>
          <w:color w:val="000000"/>
          <w:rtl/>
          <w:lang w:eastAsia="en-US"/>
        </w:rPr>
        <w:t>המשרד יהיה רשאי, לפי שיקול דעתו הבלעדי, לפנות לממליצים אלה, כולם או חלקם, וכן לגורמים אחרים שקיבלו 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 xml:space="preserve">ם מהמציע, לשם קבלת פרטים אודות השירות שקיבלו ושביעות רצונם ממנו. </w:t>
      </w:r>
    </w:p>
    <w:p w:rsidR="00C95D47" w:rsidRPr="00AF555A" w:rsidRDefault="00C95D47" w:rsidP="00CA5885">
      <w:pPr>
        <w:pStyle w:val="HNormal"/>
        <w:numPr>
          <w:ilvl w:val="4"/>
          <w:numId w:val="14"/>
        </w:numPr>
        <w:tabs>
          <w:tab w:val="left" w:pos="8312"/>
        </w:tabs>
        <w:spacing w:after="0" w:line="360" w:lineRule="auto"/>
        <w:ind w:right="-142"/>
        <w:rPr>
          <w:rFonts w:cs="David"/>
          <w:color w:val="000000"/>
          <w:lang w:eastAsia="en-US"/>
        </w:rPr>
      </w:pPr>
      <w:r w:rsidRPr="00AF555A">
        <w:rPr>
          <w:rFonts w:cs="David" w:hint="cs"/>
          <w:color w:val="000000"/>
          <w:rtl/>
          <w:lang w:eastAsia="en-US"/>
        </w:rPr>
        <w:t xml:space="preserve">המשרד יתחשב במידת שביעות הרצון מהאופן בו ביצע המציע התקשרויות קודמות עם המשרד </w:t>
      </w:r>
      <w:r w:rsidRPr="00AF555A">
        <w:rPr>
          <w:rFonts w:cs="David"/>
          <w:color w:val="000000"/>
          <w:rtl/>
          <w:lang w:eastAsia="en-US"/>
        </w:rPr>
        <w:t xml:space="preserve">או עם המדינה </w:t>
      </w:r>
      <w:r w:rsidRPr="00AF555A">
        <w:rPr>
          <w:rFonts w:cs="David" w:hint="cs"/>
          <w:color w:val="000000"/>
          <w:rtl/>
          <w:lang w:eastAsia="en-US"/>
        </w:rPr>
        <w:t xml:space="preserve">ו/או עם כל גורם אחר (להלן: "התקשרויות קודמות"), לטוב ולרע. </w:t>
      </w:r>
    </w:p>
    <w:p w:rsidR="00C95D47" w:rsidRDefault="00C95D47" w:rsidP="00CA5885">
      <w:pPr>
        <w:pStyle w:val="HNormal"/>
        <w:numPr>
          <w:ilvl w:val="4"/>
          <w:numId w:val="14"/>
        </w:numPr>
        <w:tabs>
          <w:tab w:val="left" w:pos="8312"/>
        </w:tabs>
        <w:spacing w:after="0" w:line="360" w:lineRule="auto"/>
        <w:ind w:right="-142"/>
        <w:rPr>
          <w:rFonts w:cs="David"/>
          <w:color w:val="000000"/>
          <w:lang w:eastAsia="en-US"/>
        </w:rPr>
      </w:pPr>
      <w:r w:rsidRPr="00AF555A">
        <w:rPr>
          <w:rFonts w:cs="David" w:hint="cs"/>
          <w:color w:val="000000"/>
          <w:rtl/>
          <w:lang w:eastAsia="en-US"/>
        </w:rPr>
        <w:t xml:space="preserve">מובהר בזאת כי, בהתאם לשיקול דעתו הבלעדי, רשאי המשרד להוריד נקודות למציע ואף ליתן לו ניקוד שלילי עד למינוס </w:t>
      </w:r>
      <w:r w:rsidR="00114E3D" w:rsidRPr="00AF555A">
        <w:rPr>
          <w:rFonts w:cs="David" w:hint="cs"/>
          <w:color w:val="000000"/>
          <w:rtl/>
          <w:lang w:eastAsia="en-US"/>
        </w:rPr>
        <w:t xml:space="preserve">10 </w:t>
      </w:r>
      <w:r w:rsidRPr="00AF555A">
        <w:rPr>
          <w:rFonts w:cs="David" w:hint="cs"/>
          <w:color w:val="000000"/>
          <w:rtl/>
          <w:lang w:eastAsia="en-US"/>
        </w:rPr>
        <w:t xml:space="preserve">נקודות, בשל היעדר שביעות רצון מהאופן בו המציע ביצע התקשרויות קודמות עם המשרד, המדינה או עם גופים ציבוריים.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3 השנים האחרונות. </w:t>
      </w:r>
    </w:p>
    <w:p w:rsidR="00D967BB" w:rsidRDefault="00D967BB" w:rsidP="00D967BB">
      <w:pPr>
        <w:pStyle w:val="HNormal"/>
        <w:tabs>
          <w:tab w:val="left" w:pos="8312"/>
        </w:tabs>
        <w:spacing w:after="0" w:line="360" w:lineRule="auto"/>
        <w:ind w:left="2592" w:right="-142"/>
        <w:rPr>
          <w:rFonts w:cs="David"/>
          <w:color w:val="000000"/>
          <w:lang w:eastAsia="en-US"/>
        </w:rPr>
      </w:pPr>
    </w:p>
    <w:p w:rsidR="00D967BB" w:rsidRPr="00AF555A" w:rsidRDefault="00D967BB" w:rsidP="00D967BB">
      <w:pPr>
        <w:pStyle w:val="HNormal"/>
        <w:numPr>
          <w:ilvl w:val="2"/>
          <w:numId w:val="14"/>
        </w:numPr>
        <w:tabs>
          <w:tab w:val="left" w:pos="8312"/>
        </w:tabs>
        <w:spacing w:after="0" w:line="360" w:lineRule="auto"/>
        <w:ind w:right="-142"/>
        <w:rPr>
          <w:rFonts w:cs="David"/>
          <w:b/>
          <w:bCs/>
        </w:rPr>
      </w:pPr>
      <w:r w:rsidRPr="00AF555A">
        <w:rPr>
          <w:rFonts w:cs="David" w:hint="cs"/>
          <w:b/>
          <w:bCs/>
          <w:rtl/>
        </w:rPr>
        <w:t xml:space="preserve">שלב </w:t>
      </w:r>
      <w:r>
        <w:rPr>
          <w:rFonts w:cs="David" w:hint="cs"/>
          <w:b/>
          <w:bCs/>
          <w:rtl/>
        </w:rPr>
        <w:t>ג</w:t>
      </w:r>
      <w:r w:rsidRPr="00AF555A">
        <w:rPr>
          <w:rFonts w:cs="David" w:hint="cs"/>
          <w:b/>
          <w:bCs/>
          <w:rtl/>
        </w:rPr>
        <w:t xml:space="preserve">': </w:t>
      </w:r>
      <w:r>
        <w:rPr>
          <w:rFonts w:cs="David" w:hint="cs"/>
          <w:b/>
          <w:bCs/>
          <w:rtl/>
        </w:rPr>
        <w:t>בחירת הזוכה</w:t>
      </w:r>
    </w:p>
    <w:p w:rsidR="00E33D25" w:rsidRDefault="00D967BB" w:rsidP="007E0753">
      <w:pPr>
        <w:pStyle w:val="HNormal"/>
        <w:tabs>
          <w:tab w:val="left" w:pos="-63"/>
        </w:tabs>
        <w:spacing w:line="360" w:lineRule="auto"/>
        <w:ind w:left="1152" w:right="-142"/>
        <w:rPr>
          <w:rFonts w:cs="David"/>
          <w:color w:val="000000"/>
          <w:rtl/>
          <w:lang w:eastAsia="en-US"/>
        </w:rPr>
      </w:pPr>
      <w:r w:rsidRPr="00D967BB">
        <w:rPr>
          <w:rFonts w:cs="David"/>
          <w:color w:val="000000"/>
          <w:rtl/>
          <w:lang w:eastAsia="en-US"/>
        </w:rPr>
        <w:t>ההצעות ידורגו בהתאם לציון האיכות. הצעה, אשר ציון האיכות שלה יהיה הגבוה ביותר, תיבחר כהצעה הזוכה לפי מכרז זה.</w:t>
      </w:r>
    </w:p>
    <w:p w:rsidR="00E33D25" w:rsidRDefault="00D967BB" w:rsidP="007E0753">
      <w:pPr>
        <w:pStyle w:val="HNormal"/>
        <w:tabs>
          <w:tab w:val="left" w:pos="-63"/>
        </w:tabs>
        <w:spacing w:after="0" w:line="360" w:lineRule="auto"/>
        <w:ind w:left="1152" w:right="-142"/>
        <w:rPr>
          <w:rFonts w:cs="David"/>
          <w:color w:val="000000"/>
          <w:rtl/>
          <w:lang w:eastAsia="en-US"/>
        </w:rPr>
      </w:pPr>
      <w:r w:rsidRPr="00E060A9">
        <w:rPr>
          <w:rFonts w:cs="David"/>
          <w:color w:val="000000"/>
          <w:rtl/>
          <w:lang w:eastAsia="en-US"/>
        </w:rPr>
        <w:t xml:space="preserve">כאמור בתת-סעיף </w:t>
      </w:r>
      <w:r w:rsidR="0037700C" w:rsidRPr="00E060A9">
        <w:rPr>
          <w:rFonts w:cs="David"/>
          <w:color w:val="000000"/>
          <w:rtl/>
          <w:lang w:eastAsia="en-US"/>
        </w:rPr>
        <w:t>1.8.2</w:t>
      </w:r>
      <w:r w:rsidRPr="00E060A9">
        <w:rPr>
          <w:rFonts w:cs="David"/>
          <w:color w:val="000000"/>
          <w:rtl/>
          <w:lang w:eastAsia="en-US"/>
        </w:rPr>
        <w:t xml:space="preserve"> לעיל, המשרד שומר לעצמו את הזכות לבחור ספק זוכה שני וספק זוכה שלישי. הבחירה</w:t>
      </w:r>
      <w:r w:rsidRPr="00D967BB">
        <w:rPr>
          <w:rFonts w:cs="David"/>
          <w:color w:val="000000"/>
          <w:rtl/>
          <w:lang w:eastAsia="en-US"/>
        </w:rPr>
        <w:t xml:space="preserve"> תתבצע בהתאם למנגנון, הרשום לעיל</w:t>
      </w:r>
      <w:r w:rsidR="006B4E25">
        <w:rPr>
          <w:rFonts w:cs="David" w:hint="cs"/>
          <w:color w:val="000000"/>
          <w:rtl/>
          <w:lang w:eastAsia="en-US"/>
        </w:rPr>
        <w:t>.</w:t>
      </w:r>
    </w:p>
    <w:p w:rsidR="00D967BB" w:rsidRPr="00AF555A" w:rsidRDefault="00D967BB" w:rsidP="00D967BB">
      <w:pPr>
        <w:pStyle w:val="HNormal"/>
        <w:tabs>
          <w:tab w:val="left" w:pos="-63"/>
        </w:tabs>
        <w:spacing w:after="0" w:line="360" w:lineRule="auto"/>
        <w:ind w:left="1152" w:right="-142"/>
        <w:jc w:val="left"/>
        <w:rPr>
          <w:rFonts w:cs="David"/>
          <w:color w:val="000000"/>
          <w:lang w:eastAsia="en-US"/>
        </w:rPr>
      </w:pPr>
    </w:p>
    <w:p w:rsidR="00FE6C91" w:rsidRPr="00AF555A" w:rsidRDefault="00FE6C91" w:rsidP="00CA5885">
      <w:pPr>
        <w:pStyle w:val="2"/>
        <w:keepNext/>
        <w:numPr>
          <w:ilvl w:val="1"/>
          <w:numId w:val="33"/>
        </w:numPr>
        <w:ind w:right="-142"/>
        <w:rPr>
          <w:rFonts w:ascii="Times New Roman Bold" w:hAnsi="Times New Roman Bold" w:cs="David"/>
          <w:rtl/>
        </w:rPr>
      </w:pPr>
      <w:bookmarkStart w:id="69" w:name="_Toc381685153"/>
      <w:r w:rsidRPr="00AF555A">
        <w:rPr>
          <w:rFonts w:ascii="Times New Roman Bold" w:hAnsi="Times New Roman Bold" w:cs="David" w:hint="cs"/>
          <w:rtl/>
        </w:rPr>
        <w:t>סמכות השיפוט</w:t>
      </w:r>
      <w:bookmarkEnd w:id="64"/>
      <w:bookmarkEnd w:id="65"/>
      <w:bookmarkEnd w:id="69"/>
    </w:p>
    <w:p w:rsidR="00FE6C91" w:rsidRPr="00AF555A" w:rsidRDefault="00FE6C91" w:rsidP="00B728A5">
      <w:pPr>
        <w:pStyle w:val="HNormal"/>
        <w:spacing w:after="360" w:line="360" w:lineRule="auto"/>
        <w:ind w:left="576" w:right="-142"/>
        <w:rPr>
          <w:rFonts w:cs="David"/>
          <w:rtl/>
        </w:rPr>
      </w:pPr>
      <w:r w:rsidRPr="00AF555A">
        <w:rPr>
          <w:rFonts w:cs="David" w:hint="cs"/>
          <w:rtl/>
        </w:rPr>
        <w:t>מובהר בזאת כי בהתאם לתקנה 2 לתקנות בתי משפט לעניני</w:t>
      </w:r>
      <w:r w:rsidRPr="00AF555A">
        <w:rPr>
          <w:rFonts w:cs="David" w:hint="eastAsia"/>
          <w:rtl/>
        </w:rPr>
        <w:t>ם</w:t>
      </w:r>
      <w:r w:rsidRPr="00AF555A">
        <w:rPr>
          <w:rFonts w:cs="David" w:hint="cs"/>
          <w:rtl/>
        </w:rPr>
        <w:t xml:space="preserve"> מנהליים (סדרי דין), התשס"א-2000, תובענה בקשר למכרז זה תוגש אך ורק לבית המשפט המוסמך בעיר ירושלים.</w:t>
      </w:r>
    </w:p>
    <w:p w:rsidR="00354F85" w:rsidRPr="00AF555A" w:rsidRDefault="00354F85" w:rsidP="00CA5885">
      <w:pPr>
        <w:pStyle w:val="1"/>
        <w:pageBreakBefore/>
        <w:numPr>
          <w:ilvl w:val="0"/>
          <w:numId w:val="8"/>
        </w:numPr>
        <w:ind w:right="-142"/>
        <w:rPr>
          <w:rFonts w:ascii="Times New Roman Bold" w:hAnsi="Times New Roman Bold" w:cs="David"/>
          <w:rtl/>
        </w:rPr>
      </w:pPr>
      <w:bookmarkStart w:id="70" w:name="_Toc271418903"/>
      <w:bookmarkStart w:id="71" w:name="_Toc381685154"/>
      <w:r w:rsidRPr="00AF555A">
        <w:rPr>
          <w:rFonts w:ascii="Times New Roman Bold" w:hAnsi="Times New Roman Bold" w:cs="David" w:hint="cs"/>
          <w:rtl/>
        </w:rPr>
        <w:lastRenderedPageBreak/>
        <w:t>השי</w:t>
      </w:r>
      <w:smartTag w:uri="urn:schemas-microsoft-com:office:smarttags" w:element="PersonName">
        <w:r w:rsidRPr="00AF555A">
          <w:rPr>
            <w:rFonts w:ascii="Times New Roman Bold" w:hAnsi="Times New Roman Bold" w:cs="David" w:hint="cs"/>
            <w:rtl/>
          </w:rPr>
          <w:t>רותי</w:t>
        </w:r>
      </w:smartTag>
      <w:r w:rsidRPr="00AF555A">
        <w:rPr>
          <w:rFonts w:ascii="Times New Roman Bold" w:hAnsi="Times New Roman Bold" w:cs="David" w:hint="cs"/>
          <w:rtl/>
        </w:rPr>
        <w:t>ם הנדרשים ואופן הביצוע שלהם</w:t>
      </w:r>
      <w:bookmarkEnd w:id="70"/>
      <w:bookmarkEnd w:id="71"/>
    </w:p>
    <w:p w:rsidR="00354F85" w:rsidRPr="00AF555A" w:rsidRDefault="00354F85" w:rsidP="00FC3A73">
      <w:pPr>
        <w:pStyle w:val="2"/>
        <w:keepNext/>
        <w:numPr>
          <w:ilvl w:val="1"/>
          <w:numId w:val="19"/>
        </w:numPr>
        <w:tabs>
          <w:tab w:val="clear" w:pos="1568"/>
        </w:tabs>
        <w:ind w:left="629" w:right="-142" w:hanging="510"/>
        <w:rPr>
          <w:rFonts w:ascii="Times New Roman Bold" w:hAnsi="Times New Roman Bold" w:cs="David"/>
          <w:rtl/>
        </w:rPr>
      </w:pPr>
      <w:bookmarkStart w:id="72" w:name="_Toc381685155"/>
      <w:r w:rsidRPr="00AF555A">
        <w:rPr>
          <w:rFonts w:ascii="Times New Roman Bold" w:hAnsi="Times New Roman Bold" w:cs="David" w:hint="cs"/>
          <w:rtl/>
        </w:rPr>
        <w:t>כללי</w:t>
      </w:r>
      <w:bookmarkEnd w:id="72"/>
    </w:p>
    <w:p w:rsidR="00894C1A" w:rsidRPr="007E0753" w:rsidRDefault="00894C1A" w:rsidP="001E6CC0">
      <w:pPr>
        <w:pStyle w:val="HNormal"/>
        <w:numPr>
          <w:ilvl w:val="2"/>
          <w:numId w:val="19"/>
        </w:numPr>
        <w:tabs>
          <w:tab w:val="left" w:pos="8312"/>
        </w:tabs>
        <w:spacing w:after="0" w:line="360" w:lineRule="auto"/>
        <w:ind w:right="-142"/>
        <w:rPr>
          <w:rFonts w:cs="David"/>
          <w:sz w:val="24"/>
          <w:rtl/>
        </w:rPr>
      </w:pPr>
      <w:r w:rsidRPr="00AF555A">
        <w:rPr>
          <w:rFonts w:cs="David"/>
          <w:sz w:val="24"/>
          <w:rtl/>
        </w:rPr>
        <w:t>משרד</w:t>
      </w:r>
      <w:r w:rsidR="0011791E" w:rsidRPr="00AF555A">
        <w:rPr>
          <w:rFonts w:cs="David" w:hint="cs"/>
          <w:sz w:val="24"/>
          <w:rtl/>
        </w:rPr>
        <w:t xml:space="preserve"> </w:t>
      </w:r>
      <w:r w:rsidRPr="00AF555A">
        <w:rPr>
          <w:rFonts w:cs="David"/>
          <w:sz w:val="24"/>
          <w:rtl/>
        </w:rPr>
        <w:t>הרווחה והש</w:t>
      </w:r>
      <w:r w:rsidRPr="00AF555A">
        <w:rPr>
          <w:rFonts w:cs="David" w:hint="cs"/>
          <w:sz w:val="24"/>
          <w:rtl/>
        </w:rPr>
        <w:t>י</w:t>
      </w:r>
      <w:smartTag w:uri="urn:schemas-microsoft-com:office:smarttags" w:element="PersonName">
        <w:r w:rsidRPr="00AF555A">
          <w:rPr>
            <w:rFonts w:cs="David"/>
            <w:sz w:val="24"/>
            <w:rtl/>
          </w:rPr>
          <w:t>רותי</w:t>
        </w:r>
      </w:smartTag>
      <w:r w:rsidRPr="00AF555A">
        <w:rPr>
          <w:rFonts w:cs="David"/>
          <w:sz w:val="24"/>
          <w:rtl/>
        </w:rPr>
        <w:t>ם החברתיים,</w:t>
      </w:r>
      <w:r w:rsidR="00330F83" w:rsidRPr="00AF555A">
        <w:rPr>
          <w:rFonts w:cs="David" w:hint="cs"/>
          <w:sz w:val="24"/>
          <w:rtl/>
        </w:rPr>
        <w:t xml:space="preserve"> </w:t>
      </w:r>
      <w:r w:rsidR="00C65B26" w:rsidRPr="00AF555A">
        <w:rPr>
          <w:rFonts w:cs="David"/>
          <w:sz w:val="24"/>
          <w:rtl/>
        </w:rPr>
        <w:t xml:space="preserve">השרות לילד ונוער </w:t>
      </w:r>
      <w:r w:rsidRPr="00AF555A">
        <w:rPr>
          <w:rFonts w:cs="David"/>
          <w:sz w:val="24"/>
          <w:rtl/>
        </w:rPr>
        <w:t>(להלן: "המשרד"),</w:t>
      </w:r>
      <w:r w:rsidRPr="00AF555A">
        <w:rPr>
          <w:rFonts w:cs="David" w:hint="cs"/>
          <w:sz w:val="24"/>
          <w:rtl/>
        </w:rPr>
        <w:t xml:space="preserve"> </w:t>
      </w:r>
      <w:r w:rsidRPr="00AF555A">
        <w:rPr>
          <w:rFonts w:cs="David"/>
          <w:sz w:val="24"/>
          <w:rtl/>
        </w:rPr>
        <w:t>פונה</w:t>
      </w:r>
      <w:r w:rsidRPr="00AF555A">
        <w:rPr>
          <w:rFonts w:cs="David" w:hint="cs"/>
          <w:sz w:val="24"/>
          <w:rtl/>
        </w:rPr>
        <w:t xml:space="preserve"> </w:t>
      </w:r>
      <w:r w:rsidRPr="00AF555A">
        <w:rPr>
          <w:rFonts w:cs="David"/>
          <w:sz w:val="24"/>
          <w:rtl/>
        </w:rPr>
        <w:t>בזאת</w:t>
      </w:r>
      <w:r w:rsidRPr="00AF555A">
        <w:rPr>
          <w:rFonts w:cs="David" w:hint="cs"/>
          <w:sz w:val="24"/>
          <w:rtl/>
        </w:rPr>
        <w:t xml:space="preserve"> </w:t>
      </w:r>
      <w:r w:rsidRPr="00AF555A">
        <w:rPr>
          <w:rFonts w:cs="David"/>
          <w:sz w:val="24"/>
          <w:rtl/>
        </w:rPr>
        <w:t xml:space="preserve">לקבלת הצעות </w:t>
      </w:r>
      <w:r w:rsidR="0037700C" w:rsidRPr="007E0753">
        <w:rPr>
          <w:rFonts w:cs="David" w:hint="eastAsia"/>
          <w:sz w:val="24"/>
          <w:rtl/>
        </w:rPr>
        <w:t>ל</w:t>
      </w:r>
      <w:r w:rsidR="0037700C" w:rsidRPr="007E0753">
        <w:rPr>
          <w:rFonts w:cs="David"/>
          <w:sz w:val="24"/>
          <w:rtl/>
        </w:rPr>
        <w:t>הפעלת מסגרת כמרכז חירום לטיפול בילדים ובני משפחותיהם ב</w:t>
      </w:r>
      <w:r w:rsidR="0037700C" w:rsidRPr="007E0753">
        <w:rPr>
          <w:rFonts w:cs="David" w:hint="eastAsia"/>
          <w:sz w:val="24"/>
          <w:rtl/>
        </w:rPr>
        <w:t>מחוז</w:t>
      </w:r>
      <w:r w:rsidR="0037700C" w:rsidRPr="007E0753">
        <w:rPr>
          <w:rFonts w:cs="David"/>
          <w:sz w:val="24"/>
          <w:rtl/>
        </w:rPr>
        <w:t xml:space="preserve"> תל אביב והמרכז</w:t>
      </w:r>
      <w:r w:rsidRPr="007E0753">
        <w:rPr>
          <w:rFonts w:cs="David" w:hint="cs"/>
          <w:sz w:val="24"/>
          <w:rtl/>
        </w:rPr>
        <w:t>.</w:t>
      </w:r>
    </w:p>
    <w:p w:rsidR="00894C1A" w:rsidRPr="00AF555A" w:rsidRDefault="00894C1A" w:rsidP="00D20282">
      <w:pPr>
        <w:pStyle w:val="HNormal"/>
        <w:numPr>
          <w:ilvl w:val="2"/>
          <w:numId w:val="19"/>
        </w:numPr>
        <w:tabs>
          <w:tab w:val="left" w:pos="8312"/>
        </w:tabs>
        <w:spacing w:line="360" w:lineRule="auto"/>
        <w:ind w:right="-142"/>
        <w:rPr>
          <w:rFonts w:cs="David"/>
          <w:sz w:val="24"/>
          <w:rtl/>
        </w:rPr>
      </w:pPr>
      <w:r w:rsidRPr="00AF555A">
        <w:rPr>
          <w:rFonts w:cs="David" w:hint="cs"/>
          <w:sz w:val="24"/>
          <w:rtl/>
        </w:rPr>
        <w:t xml:space="preserve">מטרת המכרז היא </w:t>
      </w:r>
      <w:r w:rsidRPr="00AF555A">
        <w:rPr>
          <w:rFonts w:cs="David"/>
          <w:sz w:val="24"/>
          <w:rtl/>
        </w:rPr>
        <w:t>איתור גוף ציבורי</w:t>
      </w:r>
      <w:r w:rsidR="00330F83" w:rsidRPr="00AF555A">
        <w:rPr>
          <w:rFonts w:cs="David" w:hint="cs"/>
          <w:sz w:val="24"/>
          <w:rtl/>
        </w:rPr>
        <w:t>,</w:t>
      </w:r>
      <w:r w:rsidRPr="00AF555A">
        <w:rPr>
          <w:rFonts w:cs="David"/>
          <w:sz w:val="24"/>
          <w:rtl/>
        </w:rPr>
        <w:t xml:space="preserve"> או פרטי עצמאי שיגיש הצעה להפעלת </w:t>
      </w:r>
      <w:r w:rsidR="00C65B26" w:rsidRPr="00AF555A">
        <w:rPr>
          <w:rFonts w:cs="David" w:hint="cs"/>
          <w:sz w:val="24"/>
          <w:rtl/>
        </w:rPr>
        <w:t>מרכז</w:t>
      </w:r>
      <w:r w:rsidR="00F427F1" w:rsidRPr="00AF555A">
        <w:rPr>
          <w:rFonts w:cs="David" w:hint="cs"/>
          <w:sz w:val="24"/>
          <w:rtl/>
        </w:rPr>
        <w:t xml:space="preserve"> חירום</w:t>
      </w:r>
      <w:r w:rsidRPr="00AF555A">
        <w:rPr>
          <w:rFonts w:cs="David"/>
          <w:sz w:val="24"/>
          <w:rtl/>
        </w:rPr>
        <w:t xml:space="preserve"> </w:t>
      </w:r>
      <w:r w:rsidR="00C65B26" w:rsidRPr="00AF555A">
        <w:rPr>
          <w:rFonts w:cs="David"/>
          <w:sz w:val="24"/>
          <w:rtl/>
        </w:rPr>
        <w:t>לטיפול בילדים ובני משפחותיהם</w:t>
      </w:r>
      <w:r w:rsidR="006F22A0">
        <w:rPr>
          <w:rFonts w:cs="David" w:hint="cs"/>
          <w:sz w:val="24"/>
          <w:rtl/>
        </w:rPr>
        <w:t xml:space="preserve"> במחוז תל אביב והמרכז</w:t>
      </w:r>
      <w:r w:rsidRPr="00AF555A">
        <w:rPr>
          <w:rFonts w:cs="David"/>
          <w:sz w:val="24"/>
          <w:rtl/>
        </w:rPr>
        <w:t>,</w:t>
      </w:r>
      <w:r w:rsidRPr="00AF555A">
        <w:rPr>
          <w:rFonts w:cs="David" w:hint="cs"/>
          <w:sz w:val="24"/>
          <w:rtl/>
        </w:rPr>
        <w:t xml:space="preserve"> </w:t>
      </w:r>
      <w:r w:rsidRPr="00AF555A">
        <w:rPr>
          <w:rFonts w:cs="David"/>
          <w:sz w:val="24"/>
          <w:rtl/>
        </w:rPr>
        <w:t>כאשר המשרד</w:t>
      </w:r>
      <w:r w:rsidRPr="00AF555A">
        <w:rPr>
          <w:rFonts w:cs="David" w:hint="cs"/>
          <w:sz w:val="24"/>
          <w:rtl/>
        </w:rPr>
        <w:t xml:space="preserve"> </w:t>
      </w:r>
      <w:r w:rsidRPr="00AF555A">
        <w:rPr>
          <w:rFonts w:cs="David"/>
          <w:sz w:val="24"/>
          <w:rtl/>
        </w:rPr>
        <w:t xml:space="preserve">יפקח על הפעלתו, הכול בהתאם להוראות </w:t>
      </w:r>
      <w:r w:rsidR="00D4293B">
        <w:rPr>
          <w:rFonts w:cs="David"/>
          <w:sz w:val="24"/>
          <w:rtl/>
        </w:rPr>
        <w:t>מכרז</w:t>
      </w:r>
      <w:r w:rsidRPr="00AF555A">
        <w:rPr>
          <w:rFonts w:cs="David"/>
          <w:sz w:val="24"/>
          <w:rtl/>
        </w:rPr>
        <w:t xml:space="preserve"> זה וההסכם שייחתם בין המשרד לבין הזוכה. </w:t>
      </w:r>
    </w:p>
    <w:p w:rsidR="00331660" w:rsidRPr="00AF555A" w:rsidRDefault="00331660" w:rsidP="00CA5885">
      <w:pPr>
        <w:pStyle w:val="HNormal"/>
        <w:numPr>
          <w:ilvl w:val="2"/>
          <w:numId w:val="19"/>
        </w:numPr>
        <w:spacing w:line="360" w:lineRule="auto"/>
        <w:ind w:right="-142"/>
        <w:rPr>
          <w:rFonts w:cs="David"/>
        </w:rPr>
      </w:pPr>
      <w:r w:rsidRPr="00AF555A">
        <w:rPr>
          <w:rFonts w:cs="David"/>
          <w:rtl/>
        </w:rPr>
        <w:t xml:space="preserve">מרכז החרום </w:t>
      </w:r>
      <w:r w:rsidRPr="00AF555A">
        <w:rPr>
          <w:rFonts w:cs="David" w:hint="cs"/>
          <w:rtl/>
        </w:rPr>
        <w:t>י</w:t>
      </w:r>
      <w:r w:rsidRPr="00AF555A">
        <w:rPr>
          <w:rFonts w:cs="David"/>
          <w:rtl/>
        </w:rPr>
        <w:t>כ</w:t>
      </w:r>
      <w:r w:rsidRPr="00AF555A">
        <w:rPr>
          <w:rFonts w:cs="David" w:hint="cs"/>
          <w:rtl/>
        </w:rPr>
        <w:t>לו</w:t>
      </w:r>
      <w:r w:rsidRPr="00AF555A">
        <w:rPr>
          <w:rFonts w:cs="David"/>
          <w:rtl/>
        </w:rPr>
        <w:t>ל</w:t>
      </w:r>
      <w:r w:rsidR="002B16D5">
        <w:rPr>
          <w:rFonts w:cs="David"/>
          <w:rtl/>
        </w:rPr>
        <w:t xml:space="preserve"> </w:t>
      </w:r>
      <w:r w:rsidRPr="00AF555A">
        <w:rPr>
          <w:rFonts w:cs="David" w:hint="cs"/>
          <w:rtl/>
        </w:rPr>
        <w:t>שתי</w:t>
      </w:r>
      <w:r w:rsidRPr="00AF555A">
        <w:rPr>
          <w:rFonts w:cs="David"/>
          <w:rtl/>
        </w:rPr>
        <w:t xml:space="preserve"> יחידות: </w:t>
      </w:r>
    </w:p>
    <w:p w:rsidR="00331660" w:rsidRPr="00AF555A" w:rsidRDefault="00331660" w:rsidP="00FC73CF">
      <w:pPr>
        <w:pStyle w:val="HNormal"/>
        <w:numPr>
          <w:ilvl w:val="3"/>
          <w:numId w:val="19"/>
        </w:numPr>
        <w:spacing w:line="360" w:lineRule="auto"/>
        <w:ind w:right="-142"/>
        <w:rPr>
          <w:rFonts w:cs="David"/>
        </w:rPr>
      </w:pPr>
      <w:r w:rsidRPr="00AF555A">
        <w:rPr>
          <w:rFonts w:cs="David"/>
          <w:b/>
          <w:bCs/>
          <w:rtl/>
        </w:rPr>
        <w:t>יחידה פנימייתית (אינטרנית)</w:t>
      </w:r>
      <w:r w:rsidRPr="00AF555A">
        <w:rPr>
          <w:rFonts w:cs="David" w:hint="cs"/>
          <w:rtl/>
        </w:rPr>
        <w:t xml:space="preserve"> -</w:t>
      </w:r>
      <w:r w:rsidR="002B16D5">
        <w:rPr>
          <w:rFonts w:cs="David" w:hint="cs"/>
          <w:rtl/>
        </w:rPr>
        <w:t xml:space="preserve"> </w:t>
      </w:r>
      <w:r w:rsidR="00FC73CF">
        <w:rPr>
          <w:rFonts w:cs="David" w:hint="cs"/>
          <w:rtl/>
        </w:rPr>
        <w:t xml:space="preserve">היחידה מיועדת לצורך </w:t>
      </w:r>
      <w:r w:rsidRPr="00AF555A">
        <w:rPr>
          <w:rFonts w:cs="David"/>
          <w:rtl/>
        </w:rPr>
        <w:t>הגנה</w:t>
      </w:r>
      <w:r w:rsidR="00770DD9" w:rsidRPr="00AF555A">
        <w:rPr>
          <w:rFonts w:cs="David" w:hint="cs"/>
          <w:rtl/>
        </w:rPr>
        <w:t>,</w:t>
      </w:r>
      <w:r w:rsidRPr="00AF555A">
        <w:rPr>
          <w:rFonts w:cs="David"/>
          <w:rtl/>
        </w:rPr>
        <w:t xml:space="preserve"> אבחון וטיפול </w:t>
      </w:r>
      <w:r w:rsidR="00FC73CF">
        <w:rPr>
          <w:rFonts w:cs="David" w:hint="cs"/>
          <w:rtl/>
        </w:rPr>
        <w:t>ב</w:t>
      </w:r>
      <w:r w:rsidR="00FC73CF" w:rsidRPr="00AF555A">
        <w:rPr>
          <w:rFonts w:cs="David"/>
          <w:rtl/>
        </w:rPr>
        <w:t xml:space="preserve">ילדים </w:t>
      </w:r>
      <w:r w:rsidR="00F43842" w:rsidRPr="00AF555A">
        <w:rPr>
          <w:rFonts w:cs="David" w:hint="cs"/>
          <w:rtl/>
        </w:rPr>
        <w:t>נפגעי התעללות במשפחתם,</w:t>
      </w:r>
      <w:r w:rsidRPr="00AF555A">
        <w:rPr>
          <w:rFonts w:cs="David"/>
          <w:rtl/>
        </w:rPr>
        <w:t xml:space="preserve"> המצויים במצבי </w:t>
      </w:r>
      <w:r w:rsidR="005871A6" w:rsidRPr="00AF555A">
        <w:rPr>
          <w:rFonts w:cs="David" w:hint="cs"/>
          <w:rtl/>
        </w:rPr>
        <w:t>סכנה</w:t>
      </w:r>
      <w:r w:rsidRPr="00AF555A">
        <w:rPr>
          <w:rFonts w:cs="David"/>
          <w:rtl/>
        </w:rPr>
        <w:t xml:space="preserve"> או במצבי משבר אקוטיים או כרוניים</w:t>
      </w:r>
      <w:r w:rsidRPr="00AF555A">
        <w:rPr>
          <w:rFonts w:cs="David" w:hint="cs"/>
          <w:rtl/>
        </w:rPr>
        <w:t xml:space="preserve">. </w:t>
      </w:r>
      <w:r w:rsidRPr="00AF555A">
        <w:rPr>
          <w:rFonts w:cs="David"/>
          <w:rtl/>
        </w:rPr>
        <w:t>היחידה תספק לילדים הגנה, טיפול בשעת משבר</w:t>
      </w:r>
      <w:r w:rsidR="00770DD9" w:rsidRPr="00AF555A">
        <w:rPr>
          <w:rFonts w:cs="David" w:hint="cs"/>
          <w:rtl/>
        </w:rPr>
        <w:t>,</w:t>
      </w:r>
      <w:r w:rsidRPr="00AF555A">
        <w:rPr>
          <w:rFonts w:cs="David"/>
          <w:rtl/>
        </w:rPr>
        <w:t xml:space="preserve"> אבחון מצבם </w:t>
      </w:r>
      <w:r w:rsidR="005871A6" w:rsidRPr="00AF555A">
        <w:rPr>
          <w:rFonts w:cs="David" w:hint="cs"/>
          <w:rtl/>
        </w:rPr>
        <w:t xml:space="preserve">והאינטראקציה עם הוריהם </w:t>
      </w:r>
      <w:r w:rsidRPr="00AF555A">
        <w:rPr>
          <w:rFonts w:cs="David"/>
          <w:rtl/>
        </w:rPr>
        <w:t>ובניית תכנית טיפולית עבורם</w:t>
      </w:r>
      <w:r w:rsidRPr="00AF555A">
        <w:rPr>
          <w:rFonts w:cs="David" w:hint="cs"/>
          <w:rtl/>
        </w:rPr>
        <w:t xml:space="preserve">, </w:t>
      </w:r>
      <w:r w:rsidRPr="00AF555A">
        <w:rPr>
          <w:rFonts w:cs="David"/>
          <w:rtl/>
        </w:rPr>
        <w:t>כל זאת בשיתוף עם המחלקה לשי</w:t>
      </w:r>
      <w:smartTag w:uri="urn:schemas-microsoft-com:office:smarttags" w:element="PersonName">
        <w:r w:rsidRPr="00AF555A">
          <w:rPr>
            <w:rFonts w:cs="David"/>
            <w:rtl/>
          </w:rPr>
          <w:t>רותי</w:t>
        </w:r>
      </w:smartTag>
      <w:r w:rsidRPr="00AF555A">
        <w:rPr>
          <w:rFonts w:cs="David"/>
          <w:rtl/>
        </w:rPr>
        <w:t>ם חברתיים המפנה; והכל עפ"י ההנחיות המפורטות במכרז.</w:t>
      </w:r>
    </w:p>
    <w:p w:rsidR="00331660" w:rsidRPr="00AF555A" w:rsidRDefault="00331660" w:rsidP="00FC73CF">
      <w:pPr>
        <w:pStyle w:val="HNormal"/>
        <w:numPr>
          <w:ilvl w:val="3"/>
          <w:numId w:val="19"/>
        </w:numPr>
        <w:tabs>
          <w:tab w:val="left" w:pos="8312"/>
        </w:tabs>
        <w:spacing w:line="360" w:lineRule="auto"/>
        <w:ind w:right="-142"/>
        <w:rPr>
          <w:rFonts w:cs="David"/>
          <w:sz w:val="24"/>
          <w:rtl/>
        </w:rPr>
      </w:pPr>
      <w:r w:rsidRPr="00AF555A">
        <w:rPr>
          <w:rFonts w:cs="David"/>
          <w:b/>
          <w:bCs/>
          <w:rtl/>
        </w:rPr>
        <w:t>יחידה טיפולית-יעוצית (אקסטרני</w:t>
      </w:r>
      <w:r w:rsidR="00770DD9" w:rsidRPr="00AF555A">
        <w:rPr>
          <w:rFonts w:cs="David" w:hint="cs"/>
          <w:b/>
          <w:bCs/>
          <w:rtl/>
        </w:rPr>
        <w:t>ת</w:t>
      </w:r>
      <w:r w:rsidRPr="00AF555A">
        <w:rPr>
          <w:rFonts w:cs="David"/>
          <w:b/>
          <w:bCs/>
          <w:rtl/>
        </w:rPr>
        <w:t>)</w:t>
      </w:r>
      <w:r w:rsidRPr="00AF555A">
        <w:rPr>
          <w:rFonts w:cs="David" w:hint="cs"/>
          <w:rtl/>
        </w:rPr>
        <w:t xml:space="preserve"> </w:t>
      </w:r>
      <w:r w:rsidR="00FC73CF">
        <w:rPr>
          <w:rFonts w:cs="David"/>
          <w:rtl/>
        </w:rPr>
        <w:t>–</w:t>
      </w:r>
      <w:r w:rsidRPr="00AF555A">
        <w:rPr>
          <w:rFonts w:cs="David" w:hint="cs"/>
          <w:rtl/>
        </w:rPr>
        <w:t xml:space="preserve"> </w:t>
      </w:r>
      <w:r w:rsidR="00FC73CF">
        <w:rPr>
          <w:rFonts w:cs="David" w:hint="cs"/>
          <w:rtl/>
        </w:rPr>
        <w:t xml:space="preserve">היחידה </w:t>
      </w:r>
      <w:r w:rsidRPr="00AF555A">
        <w:rPr>
          <w:rFonts w:cs="David"/>
          <w:rtl/>
        </w:rPr>
        <w:t>תתמקד בטיפול בילדים, נפגעי התעללות והזנחה קשה, ובני משפחותיהם, הנמצאים בקהילה</w:t>
      </w:r>
      <w:r w:rsidRPr="00AF555A">
        <w:rPr>
          <w:rFonts w:cs="David" w:hint="cs"/>
          <w:sz w:val="24"/>
          <w:rtl/>
        </w:rPr>
        <w:t xml:space="preserve">. כמו </w:t>
      </w:r>
      <w:r w:rsidRPr="00AF555A">
        <w:rPr>
          <w:rFonts w:cs="David"/>
          <w:rtl/>
        </w:rPr>
        <w:t>כן יינת</w:t>
      </w:r>
      <w:r w:rsidR="00FC73CF">
        <w:rPr>
          <w:rFonts w:cs="David" w:hint="cs"/>
          <w:rtl/>
        </w:rPr>
        <w:t>נו</w:t>
      </w:r>
      <w:r w:rsidRPr="00AF555A">
        <w:rPr>
          <w:rFonts w:cs="David"/>
          <w:rtl/>
        </w:rPr>
        <w:t xml:space="preserve"> טיפול</w:t>
      </w:r>
      <w:r w:rsidR="00FC73CF">
        <w:rPr>
          <w:rFonts w:cs="David" w:hint="cs"/>
          <w:rtl/>
        </w:rPr>
        <w:t>י</w:t>
      </w:r>
      <w:r w:rsidRPr="00AF555A">
        <w:rPr>
          <w:rFonts w:cs="David"/>
          <w:rtl/>
        </w:rPr>
        <w:t xml:space="preserve"> המש</w:t>
      </w:r>
      <w:r w:rsidR="00FC73CF">
        <w:rPr>
          <w:rFonts w:cs="David" w:hint="cs"/>
          <w:rtl/>
        </w:rPr>
        <w:t>ך</w:t>
      </w:r>
      <w:r w:rsidRPr="00AF555A">
        <w:rPr>
          <w:rFonts w:cs="David"/>
          <w:rtl/>
        </w:rPr>
        <w:t xml:space="preserve"> לילדים שיחזרו הביתה מהיחידה האינטרנית, כמו גם למשפחתם</w:t>
      </w:r>
      <w:r w:rsidRPr="00AF555A">
        <w:rPr>
          <w:rFonts w:cs="David" w:hint="cs"/>
          <w:rtl/>
        </w:rPr>
        <w:t>.</w:t>
      </w:r>
    </w:p>
    <w:p w:rsidR="000A4061" w:rsidRPr="00AF555A" w:rsidRDefault="000A4061" w:rsidP="00FC3A73">
      <w:pPr>
        <w:pStyle w:val="2"/>
        <w:keepNext/>
        <w:numPr>
          <w:ilvl w:val="1"/>
          <w:numId w:val="19"/>
        </w:numPr>
        <w:tabs>
          <w:tab w:val="clear" w:pos="1568"/>
        </w:tabs>
        <w:ind w:left="629" w:right="-142" w:hanging="510"/>
        <w:rPr>
          <w:rFonts w:ascii="Times New Roman Bold" w:hAnsi="Times New Roman Bold" w:cs="David"/>
        </w:rPr>
      </w:pPr>
      <w:bookmarkStart w:id="73" w:name="_Toc381685156"/>
      <w:r w:rsidRPr="00AF555A">
        <w:rPr>
          <w:rFonts w:ascii="Times New Roman Bold" w:hAnsi="Times New Roman Bold" w:cs="David" w:hint="cs"/>
          <w:rtl/>
        </w:rPr>
        <w:t>מקום מתן השירות</w:t>
      </w:r>
      <w:bookmarkEnd w:id="73"/>
    </w:p>
    <w:p w:rsidR="00E85D99" w:rsidRPr="00562645" w:rsidRDefault="00865CF1" w:rsidP="00E85D99">
      <w:pPr>
        <w:pStyle w:val="HNormal"/>
        <w:numPr>
          <w:ilvl w:val="2"/>
          <w:numId w:val="19"/>
        </w:numPr>
        <w:tabs>
          <w:tab w:val="left" w:pos="8312"/>
        </w:tabs>
        <w:spacing w:after="0" w:line="360" w:lineRule="auto"/>
        <w:ind w:right="-142"/>
      </w:pPr>
      <w:bookmarkStart w:id="74" w:name="_Ref257557312"/>
      <w:r w:rsidRPr="00562645">
        <w:rPr>
          <w:rFonts w:cs="David" w:hint="eastAsia"/>
          <w:rtl/>
        </w:rPr>
        <w:t>המשרד</w:t>
      </w:r>
      <w:r w:rsidRPr="00562645">
        <w:rPr>
          <w:rFonts w:cs="David"/>
          <w:rtl/>
        </w:rPr>
        <w:t xml:space="preserve"> מעוניין להפעיל </w:t>
      </w:r>
      <w:r w:rsidRPr="00562645">
        <w:rPr>
          <w:rFonts w:cs="David" w:hint="eastAsia"/>
          <w:rtl/>
        </w:rPr>
        <w:t>מרכז</w:t>
      </w:r>
      <w:r w:rsidRPr="00562645">
        <w:rPr>
          <w:rFonts w:cs="David"/>
          <w:rtl/>
        </w:rPr>
        <w:t xml:space="preserve"> חירום </w:t>
      </w:r>
      <w:r w:rsidR="008E4C7A" w:rsidRPr="00562645">
        <w:rPr>
          <w:rFonts w:cs="David" w:hint="cs"/>
          <w:rtl/>
        </w:rPr>
        <w:t>במחוז תל אביב והמרכז</w:t>
      </w:r>
      <w:r w:rsidR="00221A0B" w:rsidRPr="00562645">
        <w:rPr>
          <w:rFonts w:cs="David" w:hint="cs"/>
          <w:rtl/>
        </w:rPr>
        <w:t xml:space="preserve"> (בין תל אביב לגדרה, או בין תל אביב ללוד במזרח).</w:t>
      </w:r>
      <w:bookmarkStart w:id="75" w:name="_Toc344802334"/>
      <w:bookmarkStart w:id="76" w:name="_Toc344807631"/>
      <w:bookmarkEnd w:id="75"/>
      <w:bookmarkEnd w:id="76"/>
      <w:r w:rsidR="00221A0B" w:rsidRPr="00562645">
        <w:rPr>
          <w:rFonts w:cs="David" w:hint="cs"/>
          <w:rtl/>
        </w:rPr>
        <w:t xml:space="preserve"> </w:t>
      </w:r>
    </w:p>
    <w:p w:rsidR="00E33D25" w:rsidRDefault="00631B8F" w:rsidP="00BA4A10">
      <w:pPr>
        <w:pStyle w:val="HNormal"/>
        <w:numPr>
          <w:ilvl w:val="2"/>
          <w:numId w:val="19"/>
        </w:numPr>
        <w:tabs>
          <w:tab w:val="left" w:pos="8312"/>
        </w:tabs>
        <w:spacing w:after="0" w:line="360" w:lineRule="auto"/>
        <w:ind w:right="-142"/>
        <w:rPr>
          <w:rFonts w:cs="David"/>
          <w:rtl/>
        </w:rPr>
      </w:pPr>
      <w:r w:rsidRPr="00562645">
        <w:rPr>
          <w:rFonts w:cs="David" w:hint="eastAsia"/>
          <w:rtl/>
        </w:rPr>
        <w:t>מובהר</w:t>
      </w:r>
      <w:r w:rsidRPr="00562645">
        <w:rPr>
          <w:rFonts w:cs="David"/>
          <w:rtl/>
        </w:rPr>
        <w:t xml:space="preserve"> בזאת, כי אם המבנה/ים המוצע/ים ימוקמו מחוץ לעיר תל אביב יידרש </w:t>
      </w:r>
      <w:r w:rsidRPr="00562645">
        <w:rPr>
          <w:rFonts w:cs="David" w:hint="eastAsia"/>
          <w:rtl/>
        </w:rPr>
        <w:t>הספק</w:t>
      </w:r>
      <w:r w:rsidRPr="00562645">
        <w:rPr>
          <w:rFonts w:cs="David"/>
          <w:rtl/>
        </w:rPr>
        <w:t xml:space="preserve"> </w:t>
      </w:r>
      <w:r w:rsidRPr="00562645">
        <w:rPr>
          <w:rFonts w:cs="David" w:hint="cs"/>
          <w:rtl/>
        </w:rPr>
        <w:t xml:space="preserve">לפתוח, </w:t>
      </w:r>
      <w:r w:rsidRPr="00562645">
        <w:rPr>
          <w:rFonts w:cs="David" w:hint="eastAsia"/>
          <w:b/>
          <w:bCs/>
          <w:u w:val="single"/>
          <w:rtl/>
        </w:rPr>
        <w:t>בנוסף</w:t>
      </w:r>
      <w:r w:rsidRPr="00562645">
        <w:rPr>
          <w:rFonts w:cs="David" w:hint="cs"/>
          <w:b/>
          <w:bCs/>
          <w:u w:val="single"/>
          <w:rtl/>
        </w:rPr>
        <w:t xml:space="preserve"> ל</w:t>
      </w:r>
      <w:r>
        <w:rPr>
          <w:rFonts w:cs="David" w:hint="cs"/>
          <w:b/>
          <w:bCs/>
          <w:u w:val="single"/>
          <w:rtl/>
        </w:rPr>
        <w:t xml:space="preserve">מסגרת המשמשת כמרכז חירום, על </w:t>
      </w:r>
      <w:r w:rsidRPr="00562645">
        <w:rPr>
          <w:rFonts w:cs="David" w:hint="cs"/>
          <w:b/>
          <w:bCs/>
          <w:u w:val="single"/>
          <w:rtl/>
        </w:rPr>
        <w:t xml:space="preserve">שתי היחידות </w:t>
      </w:r>
      <w:r>
        <w:rPr>
          <w:rFonts w:cs="David" w:hint="cs"/>
          <w:b/>
          <w:bCs/>
          <w:u w:val="single"/>
          <w:rtl/>
        </w:rPr>
        <w:t xml:space="preserve">שבה, </w:t>
      </w:r>
      <w:r w:rsidRPr="00562645">
        <w:rPr>
          <w:rFonts w:cs="David" w:hint="cs"/>
          <w:b/>
          <w:bCs/>
          <w:u w:val="single"/>
          <w:rtl/>
        </w:rPr>
        <w:t xml:space="preserve">כמפורט </w:t>
      </w:r>
      <w:r>
        <w:rPr>
          <w:rFonts w:cs="David" w:hint="cs"/>
          <w:b/>
          <w:bCs/>
          <w:u w:val="single"/>
          <w:rtl/>
        </w:rPr>
        <w:t xml:space="preserve">בסעיף 2.1.3 </w:t>
      </w:r>
      <w:r w:rsidRPr="00562645">
        <w:rPr>
          <w:rFonts w:cs="David" w:hint="cs"/>
          <w:b/>
          <w:bCs/>
          <w:u w:val="single"/>
          <w:rtl/>
        </w:rPr>
        <w:t>לעיל,</w:t>
      </w:r>
      <w:r w:rsidRPr="00562645">
        <w:rPr>
          <w:rFonts w:cs="David"/>
          <w:rtl/>
        </w:rPr>
        <w:t xml:space="preserve"> </w:t>
      </w:r>
      <w:r w:rsidRPr="00562645">
        <w:rPr>
          <w:rFonts w:cs="David" w:hint="eastAsia"/>
          <w:rtl/>
        </w:rPr>
        <w:t>שלוחה</w:t>
      </w:r>
      <w:r w:rsidRPr="00562645">
        <w:rPr>
          <w:rFonts w:cs="David"/>
          <w:rtl/>
        </w:rPr>
        <w:t xml:space="preserve"> </w:t>
      </w:r>
      <w:r w:rsidRPr="00562645">
        <w:rPr>
          <w:rFonts w:cs="David" w:hint="cs"/>
          <w:rtl/>
        </w:rPr>
        <w:t>של</w:t>
      </w:r>
      <w:r w:rsidRPr="00562645">
        <w:rPr>
          <w:rFonts w:cs="David"/>
          <w:rtl/>
        </w:rPr>
        <w:t xml:space="preserve"> </w:t>
      </w:r>
      <w:r w:rsidRPr="00562645">
        <w:rPr>
          <w:rFonts w:cs="David" w:hint="eastAsia"/>
          <w:rtl/>
        </w:rPr>
        <w:t>היחידה</w:t>
      </w:r>
      <w:r w:rsidRPr="00562645">
        <w:rPr>
          <w:rFonts w:cs="David"/>
          <w:rtl/>
        </w:rPr>
        <w:t xml:space="preserve"> </w:t>
      </w:r>
      <w:r w:rsidRPr="00562645">
        <w:rPr>
          <w:rFonts w:cs="David" w:hint="eastAsia"/>
          <w:rtl/>
        </w:rPr>
        <w:t>הטיפול</w:t>
      </w:r>
      <w:r w:rsidRPr="00562645">
        <w:rPr>
          <w:rFonts w:cs="David" w:hint="cs"/>
          <w:rtl/>
        </w:rPr>
        <w:t>י</w:t>
      </w:r>
      <w:r w:rsidRPr="00562645">
        <w:rPr>
          <w:rFonts w:cs="David" w:hint="eastAsia"/>
          <w:rtl/>
        </w:rPr>
        <w:t>ת</w:t>
      </w:r>
      <w:r w:rsidRPr="00562645">
        <w:rPr>
          <w:rFonts w:cs="David"/>
          <w:rtl/>
        </w:rPr>
        <w:t>-יעוצית (אקסטרנית)</w:t>
      </w:r>
      <w:r w:rsidRPr="00562645">
        <w:rPr>
          <w:rFonts w:cs="David" w:hint="cs"/>
          <w:rtl/>
        </w:rPr>
        <w:t>,</w:t>
      </w:r>
      <w:r w:rsidRPr="00562645">
        <w:rPr>
          <w:rFonts w:cs="David"/>
          <w:rtl/>
        </w:rPr>
        <w:t xml:space="preserve"> </w:t>
      </w:r>
      <w:r w:rsidRPr="00562645">
        <w:rPr>
          <w:rFonts w:cs="David" w:hint="cs"/>
          <w:rtl/>
        </w:rPr>
        <w:t xml:space="preserve">בתיאום עם הגורמים המקצועיים במשרד, </w:t>
      </w:r>
      <w:r w:rsidRPr="00562645">
        <w:rPr>
          <w:rFonts w:cs="David" w:hint="eastAsia"/>
          <w:rtl/>
        </w:rPr>
        <w:t>במבנה</w:t>
      </w:r>
      <w:r w:rsidRPr="00562645">
        <w:rPr>
          <w:rFonts w:cs="David"/>
          <w:rtl/>
        </w:rPr>
        <w:t xml:space="preserve"> </w:t>
      </w:r>
      <w:r w:rsidRPr="00562645">
        <w:rPr>
          <w:rFonts w:cs="David" w:hint="eastAsia"/>
          <w:rtl/>
        </w:rPr>
        <w:t>שיסופק</w:t>
      </w:r>
      <w:r w:rsidRPr="00562645">
        <w:rPr>
          <w:rFonts w:cs="David"/>
          <w:rtl/>
        </w:rPr>
        <w:t xml:space="preserve"> </w:t>
      </w:r>
      <w:r w:rsidRPr="00562645">
        <w:rPr>
          <w:rFonts w:cs="David" w:hint="eastAsia"/>
          <w:rtl/>
        </w:rPr>
        <w:t>על</w:t>
      </w:r>
      <w:r w:rsidRPr="00562645">
        <w:rPr>
          <w:rFonts w:cs="David"/>
          <w:rtl/>
        </w:rPr>
        <w:t xml:space="preserve"> </w:t>
      </w:r>
      <w:r w:rsidRPr="00562645">
        <w:rPr>
          <w:rFonts w:cs="David" w:hint="eastAsia"/>
          <w:rtl/>
        </w:rPr>
        <w:t>ידי</w:t>
      </w:r>
      <w:r w:rsidRPr="00562645">
        <w:rPr>
          <w:rFonts w:cs="David"/>
          <w:rtl/>
        </w:rPr>
        <w:t xml:space="preserve"> </w:t>
      </w:r>
      <w:r w:rsidRPr="00562645">
        <w:rPr>
          <w:rFonts w:cs="David" w:hint="eastAsia"/>
          <w:rtl/>
        </w:rPr>
        <w:t>עיריית</w:t>
      </w:r>
      <w:r w:rsidRPr="00562645">
        <w:rPr>
          <w:rFonts w:cs="David"/>
          <w:rtl/>
        </w:rPr>
        <w:t xml:space="preserve"> </w:t>
      </w:r>
      <w:r w:rsidRPr="00562645">
        <w:rPr>
          <w:rFonts w:cs="David" w:hint="eastAsia"/>
          <w:rtl/>
        </w:rPr>
        <w:t>תל</w:t>
      </w:r>
      <w:r w:rsidRPr="00562645">
        <w:rPr>
          <w:rFonts w:cs="David"/>
          <w:rtl/>
        </w:rPr>
        <w:t xml:space="preserve"> </w:t>
      </w:r>
      <w:r w:rsidRPr="00562645">
        <w:rPr>
          <w:rFonts w:cs="David" w:hint="eastAsia"/>
          <w:rtl/>
        </w:rPr>
        <w:t>אביב</w:t>
      </w:r>
      <w:r w:rsidRPr="00562645">
        <w:rPr>
          <w:rFonts w:cs="David" w:hint="cs"/>
          <w:rtl/>
        </w:rPr>
        <w:t xml:space="preserve">, </w:t>
      </w:r>
      <w:r>
        <w:rPr>
          <w:rFonts w:cs="David" w:hint="cs"/>
          <w:rtl/>
        </w:rPr>
        <w:t>(</w:t>
      </w:r>
      <w:r w:rsidRPr="00562645">
        <w:rPr>
          <w:rFonts w:cs="David" w:hint="eastAsia"/>
          <w:rtl/>
        </w:rPr>
        <w:t>ללא</w:t>
      </w:r>
      <w:r w:rsidRPr="00562645">
        <w:rPr>
          <w:rFonts w:cs="David"/>
          <w:rtl/>
        </w:rPr>
        <w:t xml:space="preserve"> </w:t>
      </w:r>
      <w:r w:rsidRPr="00562645">
        <w:rPr>
          <w:rFonts w:cs="David" w:hint="eastAsia"/>
          <w:rtl/>
        </w:rPr>
        <w:t>תשלום</w:t>
      </w:r>
      <w:r>
        <w:rPr>
          <w:rFonts w:cs="David" w:hint="cs"/>
          <w:rtl/>
        </w:rPr>
        <w:t xml:space="preserve"> נוסף מטעם הספק)</w:t>
      </w:r>
      <w:r w:rsidRPr="00562645">
        <w:rPr>
          <w:rFonts w:cs="David" w:hint="cs"/>
          <w:rtl/>
        </w:rPr>
        <w:t>,</w:t>
      </w:r>
      <w:r w:rsidRPr="00562645">
        <w:rPr>
          <w:rFonts w:cs="David"/>
          <w:rtl/>
        </w:rPr>
        <w:t xml:space="preserve"> </w:t>
      </w:r>
      <w:r w:rsidRPr="00562645">
        <w:rPr>
          <w:rFonts w:cs="David" w:hint="eastAsia"/>
          <w:rtl/>
        </w:rPr>
        <w:t>ושימוקם</w:t>
      </w:r>
      <w:r w:rsidRPr="00562645">
        <w:rPr>
          <w:rFonts w:cs="David"/>
          <w:rtl/>
        </w:rPr>
        <w:t xml:space="preserve"> </w:t>
      </w:r>
      <w:r w:rsidRPr="00562645">
        <w:rPr>
          <w:rFonts w:cs="David" w:hint="eastAsia"/>
          <w:rtl/>
        </w:rPr>
        <w:t>בעיר</w:t>
      </w:r>
      <w:r w:rsidRPr="00562645">
        <w:rPr>
          <w:rFonts w:cs="David"/>
          <w:rtl/>
        </w:rPr>
        <w:t xml:space="preserve"> </w:t>
      </w:r>
      <w:r w:rsidRPr="00562645">
        <w:rPr>
          <w:rFonts w:cs="David" w:hint="eastAsia"/>
          <w:rtl/>
        </w:rPr>
        <w:t>תל</w:t>
      </w:r>
      <w:r w:rsidRPr="00562645">
        <w:rPr>
          <w:rFonts w:cs="David"/>
          <w:rtl/>
        </w:rPr>
        <w:t xml:space="preserve"> </w:t>
      </w:r>
      <w:r w:rsidRPr="00562645">
        <w:rPr>
          <w:rFonts w:cs="David" w:hint="eastAsia"/>
          <w:rtl/>
        </w:rPr>
        <w:t>אביב</w:t>
      </w:r>
      <w:r w:rsidRPr="00562645">
        <w:rPr>
          <w:rFonts w:cs="David"/>
          <w:rtl/>
        </w:rPr>
        <w:t xml:space="preserve">. </w:t>
      </w:r>
      <w:r w:rsidRPr="00562645">
        <w:rPr>
          <w:rFonts w:cs="David" w:hint="eastAsia"/>
          <w:rtl/>
        </w:rPr>
        <w:t>עוד</w:t>
      </w:r>
      <w:r w:rsidRPr="00562645">
        <w:rPr>
          <w:rFonts w:cs="David"/>
          <w:rtl/>
        </w:rPr>
        <w:t xml:space="preserve"> מובהר כי </w:t>
      </w:r>
      <w:r w:rsidRPr="00562645">
        <w:rPr>
          <w:rFonts w:cs="David" w:hint="eastAsia"/>
          <w:rtl/>
        </w:rPr>
        <w:t>לא</w:t>
      </w:r>
      <w:r w:rsidRPr="00562645">
        <w:rPr>
          <w:rFonts w:cs="David"/>
          <w:rtl/>
        </w:rPr>
        <w:t xml:space="preserve"> </w:t>
      </w:r>
      <w:r w:rsidRPr="00562645">
        <w:rPr>
          <w:rFonts w:cs="David" w:hint="eastAsia"/>
          <w:rtl/>
        </w:rPr>
        <w:t>ישולם</w:t>
      </w:r>
      <w:r w:rsidRPr="00562645">
        <w:rPr>
          <w:rFonts w:cs="David"/>
          <w:rtl/>
        </w:rPr>
        <w:t xml:space="preserve"> </w:t>
      </w:r>
      <w:r w:rsidRPr="00562645">
        <w:rPr>
          <w:rFonts w:cs="David" w:hint="eastAsia"/>
          <w:rtl/>
        </w:rPr>
        <w:t>לספק</w:t>
      </w:r>
      <w:r w:rsidRPr="00562645">
        <w:rPr>
          <w:rFonts w:cs="David"/>
          <w:rtl/>
        </w:rPr>
        <w:t xml:space="preserve"> </w:t>
      </w:r>
      <w:r w:rsidRPr="00562645">
        <w:rPr>
          <w:rFonts w:cs="David" w:hint="eastAsia"/>
          <w:rtl/>
        </w:rPr>
        <w:t>תשלום</w:t>
      </w:r>
      <w:r w:rsidRPr="00562645">
        <w:rPr>
          <w:rFonts w:cs="David"/>
          <w:rtl/>
        </w:rPr>
        <w:t xml:space="preserve"> </w:t>
      </w:r>
      <w:r w:rsidRPr="00562645">
        <w:rPr>
          <w:rFonts w:cs="David" w:hint="eastAsia"/>
          <w:rtl/>
        </w:rPr>
        <w:t>נוסף</w:t>
      </w:r>
      <w:r w:rsidRPr="00562645">
        <w:rPr>
          <w:rFonts w:cs="David"/>
          <w:rtl/>
        </w:rPr>
        <w:t xml:space="preserve"> </w:t>
      </w:r>
      <w:r w:rsidRPr="00562645">
        <w:rPr>
          <w:rFonts w:cs="David" w:hint="eastAsia"/>
          <w:rtl/>
        </w:rPr>
        <w:t>בעבור</w:t>
      </w:r>
      <w:r w:rsidRPr="00562645">
        <w:rPr>
          <w:rFonts w:cs="David"/>
          <w:rtl/>
        </w:rPr>
        <w:t xml:space="preserve"> </w:t>
      </w:r>
      <w:r w:rsidRPr="00562645">
        <w:rPr>
          <w:rFonts w:cs="David" w:hint="eastAsia"/>
          <w:rtl/>
        </w:rPr>
        <w:t>הפעלת</w:t>
      </w:r>
      <w:r w:rsidRPr="00562645">
        <w:rPr>
          <w:rFonts w:cs="David"/>
          <w:rtl/>
        </w:rPr>
        <w:t xml:space="preserve"> </w:t>
      </w:r>
      <w:r w:rsidRPr="00E060A9">
        <w:rPr>
          <w:rFonts w:cs="David" w:hint="eastAsia"/>
          <w:rtl/>
        </w:rPr>
        <w:t>השלוחה</w:t>
      </w:r>
      <w:r w:rsidRPr="00E060A9">
        <w:rPr>
          <w:rFonts w:cs="David"/>
          <w:rtl/>
        </w:rPr>
        <w:t xml:space="preserve"> </w:t>
      </w:r>
      <w:r w:rsidRPr="00E060A9">
        <w:rPr>
          <w:rFonts w:cs="David" w:hint="eastAsia"/>
          <w:rtl/>
        </w:rPr>
        <w:t>בעיר</w:t>
      </w:r>
      <w:r w:rsidRPr="00E060A9">
        <w:rPr>
          <w:rFonts w:cs="David"/>
          <w:rtl/>
        </w:rPr>
        <w:t xml:space="preserve"> </w:t>
      </w:r>
      <w:r w:rsidRPr="00E060A9">
        <w:rPr>
          <w:rFonts w:cs="David" w:hint="eastAsia"/>
          <w:rtl/>
        </w:rPr>
        <w:t>תל</w:t>
      </w:r>
      <w:r w:rsidRPr="00E060A9">
        <w:rPr>
          <w:rFonts w:cs="David"/>
          <w:rtl/>
        </w:rPr>
        <w:t xml:space="preserve"> </w:t>
      </w:r>
      <w:r w:rsidRPr="00E060A9">
        <w:rPr>
          <w:rFonts w:cs="David" w:hint="eastAsia"/>
          <w:rtl/>
        </w:rPr>
        <w:t>אביב</w:t>
      </w:r>
      <w:r w:rsidRPr="00E060A9">
        <w:rPr>
          <w:rFonts w:cs="David"/>
          <w:rtl/>
        </w:rPr>
        <w:t>, מעבר לתש</w:t>
      </w:r>
      <w:r w:rsidR="00E060A9">
        <w:rPr>
          <w:rFonts w:cs="David"/>
          <w:rtl/>
        </w:rPr>
        <w:t>לום כמפורט בסעי</w:t>
      </w:r>
      <w:r w:rsidR="00E060A9">
        <w:rPr>
          <w:rFonts w:cs="David" w:hint="cs"/>
          <w:rtl/>
        </w:rPr>
        <w:t>פים 3.</w:t>
      </w:r>
      <w:r w:rsidR="00BA4A10">
        <w:rPr>
          <w:rFonts w:cs="David" w:hint="cs"/>
          <w:rtl/>
        </w:rPr>
        <w:t>3.1</w:t>
      </w:r>
      <w:r w:rsidR="00E060A9">
        <w:rPr>
          <w:rFonts w:cs="David" w:hint="cs"/>
          <w:rtl/>
        </w:rPr>
        <w:t>.1 ו-3.</w:t>
      </w:r>
      <w:r w:rsidR="00BA4A10">
        <w:rPr>
          <w:rFonts w:cs="David" w:hint="cs"/>
          <w:rtl/>
        </w:rPr>
        <w:t>3.1</w:t>
      </w:r>
      <w:r w:rsidR="00E060A9">
        <w:rPr>
          <w:rFonts w:cs="David" w:hint="cs"/>
          <w:rtl/>
        </w:rPr>
        <w:t>.2</w:t>
      </w:r>
      <w:r w:rsidRPr="00E060A9">
        <w:rPr>
          <w:rFonts w:cs="David"/>
          <w:rtl/>
        </w:rPr>
        <w:t xml:space="preserve"> להלן </w:t>
      </w:r>
      <w:r w:rsidRPr="00E060A9">
        <w:rPr>
          <w:rFonts w:cs="David" w:hint="eastAsia"/>
          <w:rtl/>
        </w:rPr>
        <w:t>ובכל</w:t>
      </w:r>
      <w:r w:rsidRPr="00E060A9">
        <w:rPr>
          <w:rFonts w:cs="David"/>
          <w:rtl/>
        </w:rPr>
        <w:t xml:space="preserve"> </w:t>
      </w:r>
      <w:r w:rsidRPr="00E060A9">
        <w:rPr>
          <w:rFonts w:cs="David" w:hint="eastAsia"/>
          <w:rtl/>
        </w:rPr>
        <w:t>עלות</w:t>
      </w:r>
      <w:r w:rsidRPr="00E060A9">
        <w:rPr>
          <w:rFonts w:cs="David"/>
          <w:rtl/>
        </w:rPr>
        <w:t xml:space="preserve"> </w:t>
      </w:r>
      <w:r w:rsidRPr="00E060A9">
        <w:rPr>
          <w:rFonts w:cs="David" w:hint="eastAsia"/>
          <w:rtl/>
        </w:rPr>
        <w:t>נוספת</w:t>
      </w:r>
      <w:r w:rsidRPr="00E060A9">
        <w:rPr>
          <w:rFonts w:cs="David"/>
          <w:rtl/>
        </w:rPr>
        <w:t xml:space="preserve"> </w:t>
      </w:r>
      <w:r w:rsidRPr="00E060A9">
        <w:rPr>
          <w:rFonts w:cs="David" w:hint="eastAsia"/>
          <w:rtl/>
        </w:rPr>
        <w:t>בגין</w:t>
      </w:r>
      <w:r w:rsidRPr="00E060A9">
        <w:rPr>
          <w:rFonts w:cs="David"/>
          <w:rtl/>
        </w:rPr>
        <w:t xml:space="preserve"> </w:t>
      </w:r>
      <w:r w:rsidRPr="00E060A9">
        <w:rPr>
          <w:rFonts w:cs="David" w:hint="eastAsia"/>
          <w:rtl/>
        </w:rPr>
        <w:t>הפעלת</w:t>
      </w:r>
      <w:r w:rsidRPr="00E060A9">
        <w:rPr>
          <w:rFonts w:cs="David"/>
          <w:rtl/>
        </w:rPr>
        <w:t xml:space="preserve"> </w:t>
      </w:r>
      <w:r w:rsidRPr="00E060A9">
        <w:rPr>
          <w:rFonts w:cs="David" w:hint="eastAsia"/>
          <w:rtl/>
        </w:rPr>
        <w:t>השלוחה</w:t>
      </w:r>
      <w:r w:rsidRPr="00E060A9">
        <w:rPr>
          <w:rFonts w:cs="David"/>
          <w:rtl/>
        </w:rPr>
        <w:t xml:space="preserve"> </w:t>
      </w:r>
      <w:r w:rsidRPr="00E060A9">
        <w:rPr>
          <w:rFonts w:cs="David" w:hint="eastAsia"/>
          <w:rtl/>
        </w:rPr>
        <w:t>יישא</w:t>
      </w:r>
      <w:r w:rsidRPr="00562645">
        <w:rPr>
          <w:rFonts w:cs="David"/>
          <w:rtl/>
        </w:rPr>
        <w:t xml:space="preserve"> </w:t>
      </w:r>
      <w:r w:rsidRPr="00562645">
        <w:rPr>
          <w:rFonts w:cs="David" w:hint="eastAsia"/>
          <w:rtl/>
        </w:rPr>
        <w:t>הספק</w:t>
      </w:r>
      <w:r w:rsidRPr="00562645">
        <w:rPr>
          <w:rFonts w:cs="David"/>
          <w:rtl/>
        </w:rPr>
        <w:t xml:space="preserve"> בלבד</w:t>
      </w:r>
      <w:r>
        <w:rPr>
          <w:rFonts w:cs="David" w:hint="cs"/>
          <w:rtl/>
        </w:rPr>
        <w:t>.</w:t>
      </w:r>
      <w:r w:rsidR="007427F5" w:rsidRPr="00562645">
        <w:rPr>
          <w:rFonts w:cs="David" w:hint="cs"/>
          <w:rtl/>
        </w:rPr>
        <w:t xml:space="preserve"> </w:t>
      </w:r>
    </w:p>
    <w:p w:rsidR="00F427F1" w:rsidRPr="00221A0B" w:rsidRDefault="00F427F1" w:rsidP="00FC3A73">
      <w:pPr>
        <w:pStyle w:val="2"/>
        <w:keepNext/>
        <w:numPr>
          <w:ilvl w:val="1"/>
          <w:numId w:val="19"/>
        </w:numPr>
        <w:tabs>
          <w:tab w:val="clear" w:pos="1568"/>
        </w:tabs>
        <w:ind w:left="629" w:right="-142" w:hanging="510"/>
        <w:rPr>
          <w:rFonts w:ascii="Times New Roman Bold" w:hAnsi="Times New Roman Bold" w:cs="David"/>
          <w:rtl/>
        </w:rPr>
      </w:pPr>
      <w:bookmarkStart w:id="77" w:name="_Toc381685157"/>
      <w:bookmarkEnd w:id="74"/>
      <w:r w:rsidRPr="00221A0B">
        <w:rPr>
          <w:rFonts w:ascii="Times New Roman Bold" w:hAnsi="Times New Roman Bold" w:cs="David" w:hint="cs"/>
          <w:rtl/>
        </w:rPr>
        <w:t>היקף השירות</w:t>
      </w:r>
      <w:bookmarkEnd w:id="77"/>
    </w:p>
    <w:p w:rsidR="008E4C7A" w:rsidRPr="008E4C7A" w:rsidRDefault="008E4C7A" w:rsidP="008B37EB">
      <w:pPr>
        <w:pStyle w:val="HNormal"/>
        <w:numPr>
          <w:ilvl w:val="2"/>
          <w:numId w:val="19"/>
        </w:numPr>
        <w:spacing w:after="0" w:line="360" w:lineRule="auto"/>
        <w:ind w:left="1156" w:right="-142" w:hanging="578"/>
        <w:rPr>
          <w:rFonts w:cs="David"/>
        </w:rPr>
      </w:pPr>
      <w:r w:rsidRPr="00221A0B">
        <w:rPr>
          <w:rFonts w:cs="David" w:hint="cs"/>
          <w:sz w:val="24"/>
          <w:rtl/>
        </w:rPr>
        <w:t>מספר ההקצאות</w:t>
      </w:r>
      <w:r>
        <w:rPr>
          <w:rFonts w:cs="David" w:hint="cs"/>
          <w:sz w:val="24"/>
          <w:rtl/>
        </w:rPr>
        <w:t xml:space="preserve"> של המשרד למרכז </w:t>
      </w:r>
      <w:r w:rsidR="007E0111">
        <w:rPr>
          <w:rFonts w:cs="David" w:hint="cs"/>
          <w:sz w:val="24"/>
          <w:rtl/>
        </w:rPr>
        <w:t>ה</w:t>
      </w:r>
      <w:r>
        <w:rPr>
          <w:rFonts w:cs="David" w:hint="cs"/>
          <w:sz w:val="24"/>
          <w:rtl/>
        </w:rPr>
        <w:t xml:space="preserve">חירום </w:t>
      </w:r>
      <w:r w:rsidR="007E0111">
        <w:rPr>
          <w:rFonts w:cs="David" w:hint="cs"/>
          <w:sz w:val="24"/>
          <w:rtl/>
        </w:rPr>
        <w:t xml:space="preserve">במחוז ת"א והמרכז </w:t>
      </w:r>
      <w:r>
        <w:rPr>
          <w:rFonts w:cs="David" w:hint="cs"/>
          <w:sz w:val="24"/>
          <w:rtl/>
        </w:rPr>
        <w:t>מפורט להלן:</w:t>
      </w:r>
    </w:p>
    <w:p w:rsidR="008E4C7A" w:rsidRPr="008E4C7A" w:rsidRDefault="008E4C7A" w:rsidP="008E4C7A">
      <w:pPr>
        <w:pStyle w:val="HNormal"/>
        <w:spacing w:after="0" w:line="360" w:lineRule="auto"/>
        <w:ind w:left="1156" w:right="-142"/>
        <w:rPr>
          <w:rFonts w:cs="David"/>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549"/>
      </w:tblGrid>
      <w:tr w:rsidR="006F22A0" w:rsidRPr="001E5AC3" w:rsidTr="00080AF0">
        <w:trPr>
          <w:tblHeader/>
          <w:jc w:val="center"/>
        </w:trPr>
        <w:tc>
          <w:tcPr>
            <w:tcW w:w="2412" w:type="dxa"/>
            <w:vAlign w:val="center"/>
          </w:tcPr>
          <w:p w:rsidR="006F22A0" w:rsidRPr="001E5AC3" w:rsidRDefault="006F22A0" w:rsidP="001E5AC3">
            <w:pPr>
              <w:pStyle w:val="HNormal"/>
              <w:spacing w:after="0" w:line="360" w:lineRule="auto"/>
              <w:ind w:right="-142"/>
              <w:jc w:val="center"/>
              <w:rPr>
                <w:rFonts w:cs="David"/>
                <w:b/>
                <w:bCs/>
                <w:rtl/>
              </w:rPr>
            </w:pPr>
            <w:r w:rsidRPr="001E5AC3">
              <w:rPr>
                <w:rFonts w:cs="David" w:hint="cs"/>
                <w:b/>
                <w:bCs/>
                <w:rtl/>
              </w:rPr>
              <w:t>יחידה פנימייתית (אינטרנית)</w:t>
            </w:r>
            <w:r>
              <w:rPr>
                <w:rFonts w:cs="David" w:hint="cs"/>
                <w:b/>
                <w:bCs/>
                <w:rtl/>
              </w:rPr>
              <w:t xml:space="preserve"> (*)</w:t>
            </w:r>
          </w:p>
        </w:tc>
        <w:tc>
          <w:tcPr>
            <w:tcW w:w="2549" w:type="dxa"/>
            <w:vAlign w:val="center"/>
          </w:tcPr>
          <w:p w:rsidR="006F22A0" w:rsidRPr="001E5AC3" w:rsidRDefault="006F22A0" w:rsidP="001E5AC3">
            <w:pPr>
              <w:pStyle w:val="HNormal"/>
              <w:spacing w:after="0" w:line="360" w:lineRule="auto"/>
              <w:ind w:right="-142"/>
              <w:jc w:val="center"/>
              <w:rPr>
                <w:rFonts w:cs="David"/>
                <w:b/>
                <w:bCs/>
                <w:rtl/>
              </w:rPr>
            </w:pPr>
            <w:r w:rsidRPr="001E5AC3">
              <w:rPr>
                <w:rFonts w:cs="David"/>
                <w:b/>
                <w:bCs/>
                <w:rtl/>
              </w:rPr>
              <w:t>היחידה הטיפולית-יעוצית (אקסטרנית)</w:t>
            </w:r>
          </w:p>
        </w:tc>
      </w:tr>
      <w:tr w:rsidR="006F22A0" w:rsidTr="00080AF0">
        <w:trPr>
          <w:jc w:val="center"/>
        </w:trPr>
        <w:tc>
          <w:tcPr>
            <w:tcW w:w="2412" w:type="dxa"/>
          </w:tcPr>
          <w:p w:rsidR="006F22A0" w:rsidRPr="001E5AC3" w:rsidRDefault="006F22A0" w:rsidP="001E5AC3">
            <w:pPr>
              <w:pStyle w:val="HNormal"/>
              <w:spacing w:after="0" w:line="360" w:lineRule="auto"/>
              <w:ind w:right="-142"/>
              <w:rPr>
                <w:rFonts w:cs="David"/>
                <w:rtl/>
              </w:rPr>
            </w:pPr>
            <w:r w:rsidRPr="00F23902">
              <w:rPr>
                <w:rFonts w:cs="David" w:hint="cs"/>
                <w:rtl/>
              </w:rPr>
              <w:t>עד 16 ילדים בו זמנית</w:t>
            </w:r>
          </w:p>
        </w:tc>
        <w:tc>
          <w:tcPr>
            <w:tcW w:w="2549" w:type="dxa"/>
          </w:tcPr>
          <w:p w:rsidR="006F22A0" w:rsidRPr="001E5AC3" w:rsidRDefault="006F22A0" w:rsidP="001E5AC3">
            <w:pPr>
              <w:pStyle w:val="HNormal"/>
              <w:spacing w:after="0" w:line="360" w:lineRule="auto"/>
              <w:ind w:right="-142"/>
              <w:rPr>
                <w:rFonts w:cs="David"/>
                <w:rtl/>
              </w:rPr>
            </w:pPr>
            <w:r w:rsidRPr="001E5AC3">
              <w:rPr>
                <w:rFonts w:cs="David" w:hint="cs"/>
                <w:rtl/>
              </w:rPr>
              <w:t>עד 40 משפחות בו זמנית</w:t>
            </w:r>
          </w:p>
        </w:tc>
      </w:tr>
    </w:tbl>
    <w:p w:rsidR="008E4C7A" w:rsidRDefault="008E4C7A" w:rsidP="008E4C7A">
      <w:pPr>
        <w:pStyle w:val="HNormal"/>
        <w:spacing w:after="0" w:line="360" w:lineRule="auto"/>
        <w:ind w:left="1156" w:right="-142"/>
        <w:rPr>
          <w:rFonts w:cs="David"/>
          <w:rtl/>
        </w:rPr>
      </w:pPr>
    </w:p>
    <w:p w:rsidR="00D66AD5" w:rsidRPr="00F23902" w:rsidRDefault="00D66AD5" w:rsidP="00D66AD5">
      <w:pPr>
        <w:pStyle w:val="HNormal"/>
        <w:spacing w:after="0" w:line="360" w:lineRule="auto"/>
        <w:ind w:left="1156" w:right="-142"/>
        <w:rPr>
          <w:rFonts w:cs="David"/>
          <w:b/>
          <w:bCs/>
        </w:rPr>
      </w:pPr>
      <w:r w:rsidRPr="00F23902">
        <w:rPr>
          <w:rFonts w:cs="David" w:hint="cs"/>
          <w:b/>
          <w:bCs/>
          <w:rtl/>
        </w:rPr>
        <w:lastRenderedPageBreak/>
        <w:t xml:space="preserve">* </w:t>
      </w:r>
      <w:r w:rsidR="003156ED">
        <w:rPr>
          <w:rFonts w:cs="David" w:hint="cs"/>
          <w:b/>
          <w:bCs/>
          <w:rtl/>
        </w:rPr>
        <w:t xml:space="preserve">לעניין השלמת מקום, </w:t>
      </w:r>
      <w:r w:rsidRPr="00F23902">
        <w:rPr>
          <w:rFonts w:cs="David" w:hint="cs"/>
          <w:b/>
          <w:bCs/>
          <w:rtl/>
        </w:rPr>
        <w:t>יובהר כי ביחידות האינטרניות המכסה היא</w:t>
      </w:r>
      <w:r w:rsidR="00F23902" w:rsidRPr="00F23902">
        <w:rPr>
          <w:rFonts w:cs="David" w:hint="cs"/>
          <w:b/>
          <w:bCs/>
          <w:rtl/>
        </w:rPr>
        <w:t xml:space="preserve"> עד</w:t>
      </w:r>
      <w:r w:rsidR="002B16D5">
        <w:rPr>
          <w:rFonts w:cs="David" w:hint="cs"/>
          <w:b/>
          <w:bCs/>
          <w:rtl/>
        </w:rPr>
        <w:t xml:space="preserve"> </w:t>
      </w:r>
      <w:r w:rsidRPr="00F23902">
        <w:rPr>
          <w:rFonts w:cs="David" w:hint="cs"/>
          <w:b/>
          <w:bCs/>
          <w:rtl/>
        </w:rPr>
        <w:t xml:space="preserve">15 ילדים בו זמנית </w:t>
      </w:r>
      <w:r w:rsidR="00F23902" w:rsidRPr="00F23902">
        <w:rPr>
          <w:rFonts w:cs="David" w:hint="cs"/>
          <w:b/>
          <w:bCs/>
          <w:rtl/>
        </w:rPr>
        <w:t xml:space="preserve">(100%) </w:t>
      </w:r>
      <w:r w:rsidRPr="00F23902">
        <w:rPr>
          <w:rFonts w:cs="David" w:hint="cs"/>
          <w:b/>
          <w:bCs/>
          <w:rtl/>
        </w:rPr>
        <w:t>כאשר, על כל ילד נוסף</w:t>
      </w:r>
      <w:r w:rsidR="00F23902" w:rsidRPr="00F23902">
        <w:rPr>
          <w:rFonts w:cs="David" w:hint="cs"/>
          <w:b/>
          <w:bCs/>
          <w:rtl/>
        </w:rPr>
        <w:t xml:space="preserve"> שיאושר על ידי הפיקוח, המשרד ישלם עבור הועדה נוספת (מעבר ל- 100%) ועד למספר המכסות המירבי המפורט בטבלה לעיל</w:t>
      </w:r>
      <w:r w:rsidR="003156ED">
        <w:rPr>
          <w:rFonts w:cs="David" w:hint="cs"/>
          <w:b/>
          <w:bCs/>
          <w:rtl/>
        </w:rPr>
        <w:t xml:space="preserve"> (16 מכסות)</w:t>
      </w:r>
      <w:r w:rsidR="00F23902" w:rsidRPr="00F23902">
        <w:rPr>
          <w:rFonts w:cs="David" w:hint="cs"/>
          <w:b/>
          <w:bCs/>
          <w:rtl/>
        </w:rPr>
        <w:t xml:space="preserve">. </w:t>
      </w:r>
    </w:p>
    <w:p w:rsidR="00280806" w:rsidRPr="00AF555A" w:rsidRDefault="00F427F1" w:rsidP="00CA5885">
      <w:pPr>
        <w:numPr>
          <w:ilvl w:val="2"/>
          <w:numId w:val="19"/>
        </w:numPr>
        <w:spacing w:line="360" w:lineRule="auto"/>
        <w:ind w:right="-142"/>
        <w:jc w:val="both"/>
      </w:pPr>
      <w:r w:rsidRPr="00AF555A">
        <w:rPr>
          <w:rFonts w:hint="cs"/>
          <w:rtl/>
        </w:rPr>
        <w:t xml:space="preserve">משך השהות </w:t>
      </w:r>
      <w:r w:rsidR="00331660" w:rsidRPr="00AF555A">
        <w:rPr>
          <w:rFonts w:hint="cs"/>
          <w:rtl/>
        </w:rPr>
        <w:t>במרכז</w:t>
      </w:r>
      <w:r w:rsidRPr="00AF555A">
        <w:rPr>
          <w:rFonts w:hint="cs"/>
          <w:rtl/>
        </w:rPr>
        <w:t>:</w:t>
      </w:r>
    </w:p>
    <w:p w:rsidR="00F427F1" w:rsidRPr="00AF555A" w:rsidRDefault="00280806" w:rsidP="0089654B">
      <w:pPr>
        <w:numPr>
          <w:ilvl w:val="3"/>
          <w:numId w:val="19"/>
        </w:numPr>
        <w:spacing w:line="360" w:lineRule="auto"/>
        <w:ind w:right="-142"/>
        <w:jc w:val="both"/>
      </w:pPr>
      <w:r w:rsidRPr="00AF555A">
        <w:rPr>
          <w:rFonts w:hint="cs"/>
          <w:rtl/>
        </w:rPr>
        <w:t xml:space="preserve">ביחידה </w:t>
      </w:r>
      <w:proofErr w:type="spellStart"/>
      <w:r w:rsidRPr="00AF555A">
        <w:rPr>
          <w:rFonts w:hint="cs"/>
          <w:rtl/>
        </w:rPr>
        <w:t>האינטרנית</w:t>
      </w:r>
      <w:proofErr w:type="spellEnd"/>
      <w:r w:rsidRPr="00AF555A">
        <w:rPr>
          <w:rFonts w:hint="cs"/>
          <w:rtl/>
        </w:rPr>
        <w:t xml:space="preserve"> -</w:t>
      </w:r>
      <w:r w:rsidR="002B16D5">
        <w:rPr>
          <w:rFonts w:hint="cs"/>
          <w:rtl/>
        </w:rPr>
        <w:t xml:space="preserve"> </w:t>
      </w:r>
      <w:r w:rsidR="00F427F1" w:rsidRPr="00AF555A">
        <w:rPr>
          <w:rFonts w:hint="cs"/>
          <w:rtl/>
        </w:rPr>
        <w:t xml:space="preserve">3 חודשים. </w:t>
      </w:r>
    </w:p>
    <w:p w:rsidR="00280806" w:rsidRPr="00AF555A" w:rsidRDefault="00280806" w:rsidP="0089654B">
      <w:pPr>
        <w:numPr>
          <w:ilvl w:val="3"/>
          <w:numId w:val="19"/>
        </w:numPr>
        <w:spacing w:line="360" w:lineRule="auto"/>
        <w:ind w:right="-142"/>
        <w:jc w:val="both"/>
      </w:pPr>
      <w:r w:rsidRPr="00AF555A">
        <w:rPr>
          <w:rFonts w:hint="cs"/>
          <w:rtl/>
        </w:rPr>
        <w:t>ביחידה האקסטרנית - שנה.</w:t>
      </w:r>
    </w:p>
    <w:p w:rsidR="00F427F1" w:rsidRPr="00AF555A" w:rsidRDefault="00F427F1" w:rsidP="00CA5885">
      <w:pPr>
        <w:numPr>
          <w:ilvl w:val="2"/>
          <w:numId w:val="19"/>
        </w:numPr>
        <w:tabs>
          <w:tab w:val="num" w:pos="139"/>
        </w:tabs>
        <w:spacing w:line="360" w:lineRule="auto"/>
        <w:ind w:right="-142"/>
        <w:jc w:val="both"/>
        <w:rPr>
          <w:rtl/>
        </w:rPr>
      </w:pPr>
      <w:r w:rsidRPr="00AF555A">
        <w:rPr>
          <w:rFonts w:hint="cs"/>
          <w:rtl/>
        </w:rPr>
        <w:t xml:space="preserve">המשרד יהא רשאי לשנות את מספר </w:t>
      </w:r>
      <w:r w:rsidR="00C3085B" w:rsidRPr="00AF555A">
        <w:rPr>
          <w:rFonts w:hint="cs"/>
          <w:rtl/>
        </w:rPr>
        <w:t>הילדים השוהים ב</w:t>
      </w:r>
      <w:r w:rsidR="00367BA6">
        <w:rPr>
          <w:rFonts w:hint="cs"/>
          <w:rtl/>
        </w:rPr>
        <w:t xml:space="preserve">כל </w:t>
      </w:r>
      <w:r w:rsidR="00C3085B" w:rsidRPr="00AF555A">
        <w:rPr>
          <w:rFonts w:hint="cs"/>
          <w:rtl/>
        </w:rPr>
        <w:t>מרכז</w:t>
      </w:r>
      <w:r w:rsidRPr="00AF555A">
        <w:rPr>
          <w:rFonts w:hint="cs"/>
          <w:rtl/>
        </w:rPr>
        <w:t>.</w:t>
      </w:r>
    </w:p>
    <w:p w:rsidR="00F95EFA" w:rsidRPr="00F23902" w:rsidRDefault="00F95EFA" w:rsidP="008B37EB">
      <w:pPr>
        <w:pStyle w:val="HNormal"/>
        <w:numPr>
          <w:ilvl w:val="2"/>
          <w:numId w:val="19"/>
        </w:numPr>
        <w:spacing w:line="360" w:lineRule="auto"/>
        <w:ind w:left="1156" w:right="-142" w:hanging="578"/>
        <w:rPr>
          <w:rFonts w:cs="David"/>
        </w:rPr>
      </w:pPr>
      <w:r w:rsidRPr="00F23902">
        <w:rPr>
          <w:rFonts w:cs="David" w:hint="cs"/>
          <w:b/>
          <w:bCs/>
          <w:rtl/>
        </w:rPr>
        <w:t>הזכות שמורה למשרד בלבד להאריך שהות הילדים/המשפחות בהתאם לצורך</w:t>
      </w:r>
      <w:r w:rsidR="004032E3">
        <w:rPr>
          <w:rFonts w:cs="David" w:hint="cs"/>
          <w:rtl/>
        </w:rPr>
        <w:t>.</w:t>
      </w:r>
    </w:p>
    <w:p w:rsidR="00F427F1" w:rsidRPr="00AF555A" w:rsidRDefault="00F427F1" w:rsidP="00985C56">
      <w:pPr>
        <w:pStyle w:val="HNormal"/>
        <w:numPr>
          <w:ilvl w:val="2"/>
          <w:numId w:val="19"/>
        </w:numPr>
        <w:spacing w:line="360" w:lineRule="auto"/>
        <w:ind w:left="1156" w:right="-142" w:hanging="578"/>
        <w:rPr>
          <w:rFonts w:cs="David"/>
        </w:rPr>
      </w:pPr>
      <w:r w:rsidRPr="00AF555A">
        <w:rPr>
          <w:rFonts w:cs="David" w:hint="cs"/>
          <w:b/>
          <w:bCs/>
          <w:rtl/>
        </w:rPr>
        <w:t xml:space="preserve">המשרד שומר לעצמו את הזכות להרחיב/לצמצם את היקף מתן השירות, </w:t>
      </w:r>
      <w:r w:rsidR="00985C56">
        <w:rPr>
          <w:rFonts w:cs="David" w:hint="cs"/>
          <w:b/>
          <w:bCs/>
          <w:rtl/>
        </w:rPr>
        <w:t>כאמור בהסכם</w:t>
      </w:r>
      <w:r w:rsidRPr="00AF555A">
        <w:rPr>
          <w:rFonts w:cs="David" w:hint="cs"/>
          <w:b/>
          <w:bCs/>
          <w:rtl/>
        </w:rPr>
        <w:t>.</w:t>
      </w:r>
    </w:p>
    <w:p w:rsidR="00521B5E" w:rsidRPr="00080AF0" w:rsidRDefault="00865CF1" w:rsidP="00631B8F">
      <w:pPr>
        <w:pStyle w:val="2"/>
        <w:keepNext/>
        <w:numPr>
          <w:ilvl w:val="1"/>
          <w:numId w:val="19"/>
        </w:numPr>
        <w:tabs>
          <w:tab w:val="clear" w:pos="1568"/>
        </w:tabs>
        <w:ind w:left="629" w:right="-142" w:hanging="510"/>
        <w:rPr>
          <w:rFonts w:ascii="Times New Roman Bold" w:hAnsi="Times New Roman Bold" w:cs="David"/>
        </w:rPr>
      </w:pPr>
      <w:bookmarkStart w:id="78" w:name="_Toc377379053"/>
      <w:bookmarkStart w:id="79" w:name="_Toc381685158"/>
      <w:bookmarkStart w:id="80" w:name="_Ref257555529"/>
      <w:bookmarkEnd w:id="78"/>
      <w:r w:rsidRPr="00080AF0">
        <w:rPr>
          <w:rFonts w:ascii="Times New Roman Bold" w:hAnsi="Times New Roman Bold" w:cs="David" w:hint="eastAsia"/>
          <w:rtl/>
        </w:rPr>
        <w:t>אוכלוסיית</w:t>
      </w:r>
      <w:r w:rsidRPr="00080AF0">
        <w:rPr>
          <w:rFonts w:ascii="Times New Roman Bold" w:hAnsi="Times New Roman Bold" w:cs="David"/>
          <w:rtl/>
        </w:rPr>
        <w:t xml:space="preserve"> </w:t>
      </w:r>
      <w:r w:rsidRPr="00080AF0">
        <w:rPr>
          <w:rFonts w:ascii="Times New Roman Bold" w:hAnsi="Times New Roman Bold" w:cs="David" w:hint="eastAsia"/>
          <w:rtl/>
        </w:rPr>
        <w:t>היעד</w:t>
      </w:r>
      <w:bookmarkEnd w:id="79"/>
    </w:p>
    <w:p w:rsidR="00E15F4C" w:rsidRPr="00367BA6" w:rsidRDefault="00E15F4C" w:rsidP="00FC73CF">
      <w:pPr>
        <w:pStyle w:val="HNormal"/>
        <w:numPr>
          <w:ilvl w:val="2"/>
          <w:numId w:val="19"/>
        </w:numPr>
        <w:spacing w:line="360" w:lineRule="auto"/>
        <w:ind w:left="1156" w:right="-142" w:hanging="578"/>
        <w:rPr>
          <w:rFonts w:cs="David"/>
        </w:rPr>
      </w:pPr>
      <w:r w:rsidRPr="00367BA6">
        <w:rPr>
          <w:rFonts w:cs="David" w:hint="cs"/>
          <w:rtl/>
        </w:rPr>
        <w:t xml:space="preserve">אוכלוסיית היעד - </w:t>
      </w:r>
      <w:r w:rsidRPr="00367BA6">
        <w:rPr>
          <w:rFonts w:cs="David"/>
          <w:rtl/>
        </w:rPr>
        <w:t xml:space="preserve">ילדים בסיכון ובסכנה, בגיל </w:t>
      </w:r>
      <w:r>
        <w:rPr>
          <w:rFonts w:cs="David" w:hint="cs"/>
          <w:rtl/>
        </w:rPr>
        <w:t>3</w:t>
      </w:r>
      <w:r w:rsidRPr="00367BA6">
        <w:rPr>
          <w:rFonts w:cs="David" w:hint="cs"/>
          <w:rtl/>
        </w:rPr>
        <w:t xml:space="preserve"> </w:t>
      </w:r>
      <w:r w:rsidRPr="00367BA6">
        <w:rPr>
          <w:rFonts w:cs="David"/>
          <w:rtl/>
        </w:rPr>
        <w:t>עד 14 שנים, שעברו התעללות</w:t>
      </w:r>
      <w:r w:rsidRPr="00367BA6">
        <w:rPr>
          <w:rFonts w:cs="David" w:hint="cs"/>
          <w:rtl/>
        </w:rPr>
        <w:t>,</w:t>
      </w:r>
      <w:r w:rsidRPr="00367BA6">
        <w:rPr>
          <w:rFonts w:cs="David"/>
          <w:rtl/>
        </w:rPr>
        <w:t xml:space="preserve"> פגיעה ו/או הזנחה עמוקה במשפחתם וזקוקים להרחקה מהבית לצורך הגנה מיידית ו/או לאבחון והתערבות בשעת משבר. אוכלוסיית היעד אינה כוללת ילדים מפגרים, נכים או חולי נפש</w:t>
      </w:r>
      <w:r w:rsidRPr="00367BA6">
        <w:rPr>
          <w:rFonts w:cs="David" w:hint="cs"/>
          <w:rtl/>
        </w:rPr>
        <w:t>.</w:t>
      </w:r>
    </w:p>
    <w:p w:rsidR="00354F85" w:rsidRPr="00367BA6" w:rsidRDefault="00354F85" w:rsidP="00631B8F">
      <w:pPr>
        <w:pStyle w:val="2"/>
        <w:keepNext/>
        <w:numPr>
          <w:ilvl w:val="1"/>
          <w:numId w:val="19"/>
        </w:numPr>
        <w:tabs>
          <w:tab w:val="clear" w:pos="1568"/>
        </w:tabs>
        <w:ind w:left="629" w:right="-142" w:hanging="510"/>
        <w:rPr>
          <w:rFonts w:ascii="Times New Roman Bold" w:hAnsi="Times New Roman Bold" w:cs="David"/>
          <w:rtl/>
        </w:rPr>
      </w:pPr>
      <w:bookmarkStart w:id="81" w:name="_Toc344802342"/>
      <w:bookmarkStart w:id="82" w:name="_Toc344807639"/>
      <w:bookmarkStart w:id="83" w:name="_Toc381685159"/>
      <w:bookmarkEnd w:id="80"/>
      <w:bookmarkEnd w:id="81"/>
      <w:bookmarkEnd w:id="82"/>
      <w:r w:rsidRPr="00367BA6">
        <w:rPr>
          <w:rFonts w:ascii="Times New Roman Bold" w:hAnsi="Times New Roman Bold" w:cs="David" w:hint="cs"/>
          <w:rtl/>
        </w:rPr>
        <w:t>מהות השי</w:t>
      </w:r>
      <w:smartTag w:uri="urn:schemas-microsoft-com:office:smarttags" w:element="PersonName">
        <w:r w:rsidRPr="00367BA6">
          <w:rPr>
            <w:rFonts w:ascii="Times New Roman Bold" w:hAnsi="Times New Roman Bold" w:cs="David" w:hint="cs"/>
            <w:rtl/>
          </w:rPr>
          <w:t>ר</w:t>
        </w:r>
      </w:smartTag>
      <w:r w:rsidRPr="00367BA6">
        <w:rPr>
          <w:rFonts w:ascii="Times New Roman Bold" w:hAnsi="Times New Roman Bold" w:cs="David" w:hint="cs"/>
          <w:rtl/>
        </w:rPr>
        <w:t>ות</w:t>
      </w:r>
      <w:bookmarkEnd w:id="83"/>
    </w:p>
    <w:p w:rsidR="00D85F43" w:rsidRPr="00367BA6" w:rsidRDefault="00D85F43" w:rsidP="00CA5885">
      <w:pPr>
        <w:pStyle w:val="HNormal"/>
        <w:numPr>
          <w:ilvl w:val="2"/>
          <w:numId w:val="19"/>
        </w:numPr>
        <w:spacing w:line="360" w:lineRule="auto"/>
        <w:ind w:left="1156" w:right="-142" w:hanging="578"/>
        <w:rPr>
          <w:rFonts w:cs="David"/>
          <w:b/>
          <w:bCs/>
          <w:sz w:val="24"/>
          <w:rtl/>
        </w:rPr>
      </w:pPr>
      <w:r w:rsidRPr="00367BA6">
        <w:rPr>
          <w:rFonts w:cs="David" w:hint="cs"/>
          <w:b/>
          <w:bCs/>
          <w:sz w:val="24"/>
          <w:rtl/>
        </w:rPr>
        <w:t>ה</w:t>
      </w:r>
      <w:r w:rsidRPr="00367BA6">
        <w:rPr>
          <w:rFonts w:cs="David"/>
          <w:b/>
          <w:bCs/>
          <w:sz w:val="24"/>
          <w:rtl/>
        </w:rPr>
        <w:t xml:space="preserve">יחידה האינטרנית </w:t>
      </w:r>
    </w:p>
    <w:p w:rsidR="00D85F43" w:rsidRPr="009C1C8E" w:rsidRDefault="00D85F43" w:rsidP="008F64A7">
      <w:pPr>
        <w:pStyle w:val="HNormal"/>
        <w:numPr>
          <w:ilvl w:val="3"/>
          <w:numId w:val="19"/>
        </w:numPr>
        <w:spacing w:line="360" w:lineRule="auto"/>
        <w:ind w:right="-142"/>
        <w:rPr>
          <w:rFonts w:cs="David"/>
          <w:sz w:val="24"/>
          <w:rtl/>
        </w:rPr>
      </w:pPr>
      <w:r w:rsidRPr="00367BA6">
        <w:rPr>
          <w:rFonts w:cs="David" w:hint="cs"/>
          <w:sz w:val="24"/>
          <w:rtl/>
        </w:rPr>
        <w:t>שלב הקליטה -</w:t>
      </w:r>
      <w:r w:rsidRPr="00367BA6">
        <w:rPr>
          <w:rFonts w:cs="David"/>
          <w:sz w:val="24"/>
          <w:rtl/>
        </w:rPr>
        <w:t xml:space="preserve"> מתקיים בכל שעות היום והלילה, וכולל הרגעת הקטין והגנה</w:t>
      </w:r>
      <w:r w:rsidRPr="00367BA6">
        <w:rPr>
          <w:rFonts w:cs="David" w:hint="cs"/>
          <w:sz w:val="24"/>
          <w:rtl/>
        </w:rPr>
        <w:t xml:space="preserve"> </w:t>
      </w:r>
      <w:r w:rsidRPr="00367BA6">
        <w:rPr>
          <w:rFonts w:cs="David"/>
          <w:sz w:val="24"/>
          <w:rtl/>
        </w:rPr>
        <w:t xml:space="preserve">עליו </w:t>
      </w:r>
      <w:r w:rsidRPr="009C1C8E">
        <w:rPr>
          <w:rFonts w:cs="David"/>
          <w:sz w:val="24"/>
          <w:rtl/>
        </w:rPr>
        <w:t>מ</w:t>
      </w:r>
      <w:r w:rsidR="008F64A7" w:rsidRPr="009C1C8E">
        <w:rPr>
          <w:rFonts w:cs="David" w:hint="cs"/>
          <w:sz w:val="24"/>
          <w:rtl/>
        </w:rPr>
        <w:t>מצב ה</w:t>
      </w:r>
      <w:r w:rsidRPr="009C1C8E">
        <w:rPr>
          <w:rFonts w:cs="David"/>
          <w:sz w:val="24"/>
          <w:rtl/>
        </w:rPr>
        <w:t xml:space="preserve">סכנה </w:t>
      </w:r>
      <w:r w:rsidR="008F64A7" w:rsidRPr="009C1C8E">
        <w:rPr>
          <w:rFonts w:cs="David" w:hint="cs"/>
          <w:sz w:val="24"/>
          <w:rtl/>
        </w:rPr>
        <w:t>ב</w:t>
      </w:r>
      <w:r w:rsidR="008F64A7" w:rsidRPr="009C1C8E">
        <w:rPr>
          <w:rFonts w:cs="David"/>
          <w:sz w:val="24"/>
          <w:rtl/>
        </w:rPr>
        <w:t>משפח</w:t>
      </w:r>
      <w:r w:rsidR="008F64A7" w:rsidRPr="009C1C8E">
        <w:rPr>
          <w:rFonts w:cs="David" w:hint="cs"/>
          <w:sz w:val="24"/>
          <w:rtl/>
        </w:rPr>
        <w:t>ה</w:t>
      </w:r>
      <w:r w:rsidRPr="009C1C8E">
        <w:rPr>
          <w:rFonts w:cs="David"/>
          <w:sz w:val="24"/>
          <w:rtl/>
        </w:rPr>
        <w:t>, תוך ניסיון ליצירת קשר מיטב</w:t>
      </w:r>
      <w:r w:rsidR="00811BA5" w:rsidRPr="009C1C8E">
        <w:rPr>
          <w:rFonts w:cs="David" w:hint="cs"/>
          <w:sz w:val="24"/>
          <w:rtl/>
        </w:rPr>
        <w:t>י</w:t>
      </w:r>
      <w:r w:rsidRPr="009C1C8E">
        <w:rPr>
          <w:rFonts w:cs="David"/>
          <w:sz w:val="24"/>
          <w:rtl/>
        </w:rPr>
        <w:t xml:space="preserve"> עם בני המשפחה.</w:t>
      </w:r>
    </w:p>
    <w:p w:rsidR="00D85F43" w:rsidRPr="00AF555A" w:rsidRDefault="00D85F43" w:rsidP="00CA5885">
      <w:pPr>
        <w:pStyle w:val="HNormal"/>
        <w:numPr>
          <w:ilvl w:val="3"/>
          <w:numId w:val="19"/>
        </w:numPr>
        <w:spacing w:line="360" w:lineRule="auto"/>
        <w:ind w:right="-142"/>
        <w:rPr>
          <w:rFonts w:cs="David"/>
          <w:sz w:val="24"/>
        </w:rPr>
      </w:pPr>
      <w:r w:rsidRPr="00367BA6">
        <w:rPr>
          <w:rFonts w:cs="David"/>
          <w:sz w:val="24"/>
          <w:rtl/>
        </w:rPr>
        <w:t>שלב האבחון</w:t>
      </w:r>
      <w:r w:rsidRPr="00367BA6">
        <w:rPr>
          <w:rFonts w:cs="David" w:hint="cs"/>
          <w:sz w:val="24"/>
          <w:rtl/>
        </w:rPr>
        <w:t xml:space="preserve"> </w:t>
      </w:r>
      <w:r w:rsidRPr="00367BA6">
        <w:rPr>
          <w:rFonts w:cs="David"/>
          <w:sz w:val="24"/>
          <w:rtl/>
        </w:rPr>
        <w:t>- נעשה תוך כדי קשר עם המשפחה</w:t>
      </w:r>
      <w:r w:rsidRPr="00AF555A">
        <w:rPr>
          <w:rFonts w:cs="David"/>
          <w:sz w:val="24"/>
          <w:rtl/>
        </w:rPr>
        <w:t xml:space="preserve"> ונערכת תכנית אבחונית לילד ולאינטראקציה שלו עם הוריו.</w:t>
      </w:r>
      <w:r w:rsidRPr="00AF555A">
        <w:rPr>
          <w:rFonts w:cs="David" w:hint="cs"/>
          <w:sz w:val="24"/>
          <w:rtl/>
        </w:rPr>
        <w:t xml:space="preserve"> </w:t>
      </w:r>
      <w:r w:rsidRPr="00AF555A">
        <w:rPr>
          <w:rFonts w:cs="David"/>
          <w:sz w:val="24"/>
          <w:rtl/>
        </w:rPr>
        <w:t>במהלך שלב האבחון מתבצעים גם התערבות במשבר וטיפול קצר מועד לילד ובו משותפים בני המשפחה הקשורים בו, עפ"י יכולתם לשתף פעול</w:t>
      </w:r>
      <w:r w:rsidR="00811BA5" w:rsidRPr="00AF555A">
        <w:rPr>
          <w:rFonts w:cs="David" w:hint="cs"/>
          <w:sz w:val="24"/>
          <w:rtl/>
        </w:rPr>
        <w:t>ה</w:t>
      </w:r>
      <w:r w:rsidRPr="00AF555A">
        <w:rPr>
          <w:rFonts w:cs="David" w:hint="cs"/>
          <w:sz w:val="24"/>
          <w:rtl/>
        </w:rPr>
        <w:t xml:space="preserve">, וכל </w:t>
      </w:r>
      <w:r w:rsidRPr="00AF555A">
        <w:rPr>
          <w:rFonts w:cs="David"/>
          <w:sz w:val="24"/>
          <w:rtl/>
        </w:rPr>
        <w:t xml:space="preserve">זאת בעידוד המרכז. </w:t>
      </w:r>
    </w:p>
    <w:p w:rsidR="00D85F43" w:rsidRPr="00AF555A" w:rsidRDefault="00D85F43" w:rsidP="00737A6D">
      <w:pPr>
        <w:pStyle w:val="HNormal"/>
        <w:numPr>
          <w:ilvl w:val="3"/>
          <w:numId w:val="19"/>
        </w:numPr>
        <w:spacing w:line="360" w:lineRule="auto"/>
        <w:ind w:right="-142"/>
        <w:rPr>
          <w:rFonts w:cs="David"/>
          <w:sz w:val="24"/>
          <w:rtl/>
        </w:rPr>
      </w:pPr>
      <w:r w:rsidRPr="00AF555A">
        <w:rPr>
          <w:rFonts w:cs="David" w:hint="cs"/>
          <w:sz w:val="24"/>
          <w:rtl/>
        </w:rPr>
        <w:t xml:space="preserve">תוכנית טיפולית - </w:t>
      </w:r>
      <w:r w:rsidR="00737A6D">
        <w:rPr>
          <w:rFonts w:cs="David" w:hint="cs"/>
          <w:sz w:val="24"/>
          <w:rtl/>
        </w:rPr>
        <w:t>הכנת</w:t>
      </w:r>
      <w:r w:rsidR="00737A6D" w:rsidRPr="00AF555A">
        <w:rPr>
          <w:rFonts w:cs="David"/>
          <w:sz w:val="24"/>
          <w:rtl/>
        </w:rPr>
        <w:t xml:space="preserve"> </w:t>
      </w:r>
      <w:r w:rsidRPr="00AF555A">
        <w:rPr>
          <w:rFonts w:cs="David"/>
          <w:sz w:val="24"/>
          <w:rtl/>
        </w:rPr>
        <w:t>תכנית טיפולית להמשך</w:t>
      </w:r>
      <w:r w:rsidR="00737A6D">
        <w:rPr>
          <w:rFonts w:cs="David" w:hint="cs"/>
          <w:sz w:val="24"/>
          <w:rtl/>
        </w:rPr>
        <w:t>,</w:t>
      </w:r>
      <w:r w:rsidRPr="00AF555A">
        <w:rPr>
          <w:rFonts w:cs="David"/>
          <w:sz w:val="24"/>
          <w:rtl/>
        </w:rPr>
        <w:t xml:space="preserve"> </w:t>
      </w:r>
      <w:r w:rsidR="00737A6D">
        <w:rPr>
          <w:rFonts w:cs="David" w:hint="cs"/>
          <w:sz w:val="24"/>
          <w:rtl/>
        </w:rPr>
        <w:t>תוך</w:t>
      </w:r>
      <w:r w:rsidR="002B16D5">
        <w:rPr>
          <w:rFonts w:cs="David" w:hint="cs"/>
          <w:sz w:val="24"/>
          <w:rtl/>
        </w:rPr>
        <w:t xml:space="preserve"> </w:t>
      </w:r>
      <w:r w:rsidRPr="00AF555A">
        <w:rPr>
          <w:rFonts w:cs="David"/>
          <w:sz w:val="24"/>
          <w:rtl/>
        </w:rPr>
        <w:t>הכנת הילד ומשפחתו ליציאה מהמרכז.</w:t>
      </w:r>
    </w:p>
    <w:p w:rsidR="00D85F43" w:rsidRPr="00AF555A" w:rsidRDefault="00D85F43" w:rsidP="00CA5885">
      <w:pPr>
        <w:pStyle w:val="HNormal"/>
        <w:numPr>
          <w:ilvl w:val="2"/>
          <w:numId w:val="19"/>
        </w:numPr>
        <w:spacing w:line="360" w:lineRule="auto"/>
        <w:ind w:left="1156" w:right="-142" w:hanging="578"/>
        <w:rPr>
          <w:rFonts w:cs="David"/>
          <w:b/>
          <w:bCs/>
          <w:sz w:val="24"/>
        </w:rPr>
      </w:pPr>
      <w:r w:rsidRPr="00AF555A">
        <w:rPr>
          <w:rFonts w:cs="David" w:hint="cs"/>
          <w:b/>
          <w:bCs/>
          <w:sz w:val="24"/>
          <w:rtl/>
        </w:rPr>
        <w:t>ה</w:t>
      </w:r>
      <w:r w:rsidRPr="00AF555A">
        <w:rPr>
          <w:rFonts w:cs="David"/>
          <w:b/>
          <w:bCs/>
          <w:sz w:val="24"/>
          <w:rtl/>
        </w:rPr>
        <w:t xml:space="preserve">יחידה </w:t>
      </w:r>
      <w:r w:rsidRPr="00AF555A">
        <w:rPr>
          <w:rFonts w:cs="David" w:hint="cs"/>
          <w:b/>
          <w:bCs/>
          <w:sz w:val="24"/>
          <w:rtl/>
        </w:rPr>
        <w:t>האקסטרנית</w:t>
      </w:r>
    </w:p>
    <w:p w:rsidR="00D85F43" w:rsidRPr="00AF555A" w:rsidRDefault="00D85F43" w:rsidP="00CA5885">
      <w:pPr>
        <w:pStyle w:val="HNormal"/>
        <w:numPr>
          <w:ilvl w:val="3"/>
          <w:numId w:val="19"/>
        </w:numPr>
        <w:spacing w:line="360" w:lineRule="auto"/>
        <w:ind w:right="-142"/>
        <w:rPr>
          <w:rFonts w:cs="David"/>
          <w:sz w:val="24"/>
          <w:rtl/>
        </w:rPr>
      </w:pPr>
      <w:r w:rsidRPr="00AF555A">
        <w:rPr>
          <w:rFonts w:cs="David"/>
          <w:sz w:val="24"/>
          <w:rtl/>
        </w:rPr>
        <w:t xml:space="preserve">ביחידה זו יטופלו ילדים בסיכון הנמצאים בקהילה ו/או שחזרו </w:t>
      </w:r>
      <w:r w:rsidR="00732F38">
        <w:rPr>
          <w:rFonts w:cs="David" w:hint="cs"/>
          <w:sz w:val="24"/>
          <w:rtl/>
        </w:rPr>
        <w:t xml:space="preserve">ממרכז החירום </w:t>
      </w:r>
      <w:r w:rsidRPr="00AF555A">
        <w:rPr>
          <w:rFonts w:cs="David"/>
          <w:sz w:val="24"/>
          <w:rtl/>
        </w:rPr>
        <w:t xml:space="preserve">לקהילה ובני משפחותיהם. </w:t>
      </w:r>
    </w:p>
    <w:p w:rsidR="00EC52FE" w:rsidRDefault="00D85F43" w:rsidP="004C1FFF">
      <w:pPr>
        <w:pStyle w:val="HNormal"/>
        <w:numPr>
          <w:ilvl w:val="3"/>
          <w:numId w:val="44"/>
        </w:numPr>
        <w:spacing w:line="360" w:lineRule="auto"/>
        <w:ind w:right="-142"/>
        <w:rPr>
          <w:rFonts w:cs="David"/>
          <w:sz w:val="24"/>
          <w:rtl/>
        </w:rPr>
      </w:pPr>
      <w:r w:rsidRPr="00AF555A">
        <w:rPr>
          <w:rFonts w:cs="David"/>
          <w:sz w:val="24"/>
          <w:rtl/>
        </w:rPr>
        <w:t xml:space="preserve"> אופני הטיפול ביחידה זו מגוונים:</w:t>
      </w:r>
      <w:r w:rsidR="00B340AC">
        <w:rPr>
          <w:rFonts w:cs="David" w:hint="cs"/>
          <w:sz w:val="24"/>
          <w:rtl/>
        </w:rPr>
        <w:t xml:space="preserve"> </w:t>
      </w:r>
      <w:r w:rsidR="00B340AC" w:rsidRPr="009C1C8E">
        <w:rPr>
          <w:rFonts w:cs="David" w:hint="cs"/>
          <w:sz w:val="24"/>
          <w:rtl/>
        </w:rPr>
        <w:t xml:space="preserve">הערכה פסיכו סוציאלית מקיפה, טיפול </w:t>
      </w:r>
      <w:r w:rsidRPr="009C1C8E">
        <w:rPr>
          <w:rFonts w:cs="David"/>
          <w:sz w:val="24"/>
          <w:rtl/>
        </w:rPr>
        <w:t>משפחתי, דיאדי, פרטני</w:t>
      </w:r>
      <w:r w:rsidR="00F43842" w:rsidRPr="009C1C8E">
        <w:rPr>
          <w:rFonts w:cs="David" w:hint="cs"/>
          <w:sz w:val="24"/>
          <w:rtl/>
        </w:rPr>
        <w:t>, קבוצתי</w:t>
      </w:r>
      <w:r w:rsidR="00B340AC" w:rsidRPr="009C1C8E">
        <w:rPr>
          <w:rFonts w:cs="David" w:hint="cs"/>
          <w:sz w:val="24"/>
          <w:rtl/>
        </w:rPr>
        <w:t>, הדרכת הורים ו</w:t>
      </w:r>
      <w:r w:rsidRPr="009C1C8E">
        <w:rPr>
          <w:rFonts w:cs="David"/>
          <w:sz w:val="24"/>
          <w:rtl/>
        </w:rPr>
        <w:t>כד'</w:t>
      </w:r>
      <w:r w:rsidRPr="009C1C8E">
        <w:rPr>
          <w:rFonts w:cs="David" w:hint="cs"/>
          <w:sz w:val="24"/>
          <w:rtl/>
        </w:rPr>
        <w:t>.</w:t>
      </w:r>
    </w:p>
    <w:p w:rsidR="00EC52FE" w:rsidRDefault="00D85F43" w:rsidP="00DC46CC">
      <w:pPr>
        <w:pStyle w:val="HNormal"/>
        <w:numPr>
          <w:ilvl w:val="3"/>
          <w:numId w:val="44"/>
        </w:numPr>
        <w:spacing w:line="360" w:lineRule="auto"/>
        <w:ind w:right="-142"/>
        <w:rPr>
          <w:rFonts w:cs="David"/>
          <w:sz w:val="24"/>
          <w:rtl/>
        </w:rPr>
      </w:pPr>
      <w:r w:rsidRPr="00AF555A">
        <w:rPr>
          <w:rFonts w:cs="David"/>
          <w:sz w:val="24"/>
          <w:rtl/>
        </w:rPr>
        <w:t xml:space="preserve"> היחידה תפתח ידע וכלים לטיפול בילדים בסיכון ומשפחותיהם ותשמש גורם ייעוצי</w:t>
      </w:r>
      <w:r w:rsidRPr="00AF555A">
        <w:rPr>
          <w:rFonts w:cs="David" w:hint="cs"/>
          <w:sz w:val="24"/>
          <w:rtl/>
        </w:rPr>
        <w:t xml:space="preserve"> </w:t>
      </w:r>
      <w:r w:rsidRPr="00AF555A">
        <w:rPr>
          <w:rFonts w:cs="David"/>
          <w:sz w:val="24"/>
          <w:rtl/>
        </w:rPr>
        <w:t>הדרכתי לאנשי המקצוע בקהילה</w:t>
      </w:r>
      <w:r w:rsidRPr="00AF555A">
        <w:rPr>
          <w:rFonts w:cs="David" w:hint="cs"/>
          <w:sz w:val="24"/>
          <w:rtl/>
        </w:rPr>
        <w:t>.</w:t>
      </w:r>
    </w:p>
    <w:p w:rsidR="00EC52FE" w:rsidRDefault="00D85F43" w:rsidP="004C1FFF">
      <w:pPr>
        <w:pStyle w:val="HNormal"/>
        <w:numPr>
          <w:ilvl w:val="2"/>
          <w:numId w:val="44"/>
        </w:numPr>
        <w:spacing w:line="360" w:lineRule="auto"/>
        <w:ind w:left="1156" w:right="-142" w:hanging="578"/>
        <w:rPr>
          <w:rFonts w:cs="David"/>
          <w:sz w:val="24"/>
        </w:rPr>
      </w:pPr>
      <w:r w:rsidRPr="00AF555A">
        <w:rPr>
          <w:rFonts w:cs="David"/>
          <w:sz w:val="24"/>
          <w:rtl/>
        </w:rPr>
        <w:t xml:space="preserve">על מרכז החרום להגיש חוות דעת, סיכומי אבחון וטיפול וכן המלצות, לביהמ"ש ולועדות לתכנון תכניות טיפול והערכה. </w:t>
      </w:r>
    </w:p>
    <w:p w:rsidR="00656F63" w:rsidRDefault="00656F63" w:rsidP="00656F63">
      <w:pPr>
        <w:pStyle w:val="HNormal"/>
        <w:spacing w:line="360" w:lineRule="auto"/>
        <w:ind w:left="576" w:right="-142"/>
        <w:rPr>
          <w:rFonts w:cs="David"/>
          <w:sz w:val="24"/>
        </w:rPr>
      </w:pPr>
    </w:p>
    <w:p w:rsidR="00317092" w:rsidRPr="00AF555A" w:rsidRDefault="00317092" w:rsidP="00631B8F">
      <w:pPr>
        <w:pStyle w:val="2"/>
        <w:keepNext/>
        <w:numPr>
          <w:ilvl w:val="1"/>
          <w:numId w:val="19"/>
        </w:numPr>
        <w:tabs>
          <w:tab w:val="clear" w:pos="1568"/>
        </w:tabs>
        <w:ind w:left="629" w:right="-142" w:hanging="510"/>
        <w:rPr>
          <w:rFonts w:ascii="Times New Roman Bold" w:hAnsi="Times New Roman Bold" w:cs="David"/>
        </w:rPr>
      </w:pPr>
      <w:bookmarkStart w:id="84" w:name="_Toc381685160"/>
      <w:r w:rsidRPr="00AF555A">
        <w:rPr>
          <w:rFonts w:ascii="Times New Roman Bold" w:hAnsi="Times New Roman Bold" w:cs="David" w:hint="cs"/>
          <w:rtl/>
        </w:rPr>
        <w:lastRenderedPageBreak/>
        <w:t>גורמים מפנים</w:t>
      </w:r>
      <w:bookmarkEnd w:id="84"/>
    </w:p>
    <w:p w:rsidR="00FD453D" w:rsidRPr="00AF555A" w:rsidRDefault="00FD453D" w:rsidP="00174E91">
      <w:pPr>
        <w:numPr>
          <w:ilvl w:val="2"/>
          <w:numId w:val="19"/>
        </w:numPr>
        <w:spacing w:line="360" w:lineRule="auto"/>
        <w:ind w:right="-142"/>
        <w:jc w:val="both"/>
      </w:pPr>
      <w:r w:rsidRPr="00AF555A">
        <w:rPr>
          <w:b/>
          <w:bCs/>
          <w:rtl/>
        </w:rPr>
        <w:t xml:space="preserve">היחידה </w:t>
      </w:r>
      <w:proofErr w:type="spellStart"/>
      <w:r w:rsidRPr="00AF555A">
        <w:rPr>
          <w:b/>
          <w:bCs/>
          <w:rtl/>
        </w:rPr>
        <w:t>הפנימייתית</w:t>
      </w:r>
      <w:proofErr w:type="spellEnd"/>
      <w:r w:rsidRPr="00AF555A">
        <w:rPr>
          <w:b/>
          <w:bCs/>
          <w:rtl/>
        </w:rPr>
        <w:t xml:space="preserve"> (</w:t>
      </w:r>
      <w:proofErr w:type="spellStart"/>
      <w:r w:rsidRPr="00AF555A">
        <w:rPr>
          <w:b/>
          <w:bCs/>
          <w:rtl/>
        </w:rPr>
        <w:t>אינטרנית</w:t>
      </w:r>
      <w:proofErr w:type="spellEnd"/>
      <w:r w:rsidRPr="00AF555A">
        <w:rPr>
          <w:b/>
          <w:bCs/>
          <w:rtl/>
        </w:rPr>
        <w:t>)</w:t>
      </w:r>
      <w:r w:rsidRPr="00AF555A">
        <w:rPr>
          <w:rFonts w:hint="cs"/>
          <w:rtl/>
        </w:rPr>
        <w:t xml:space="preserve"> </w:t>
      </w:r>
    </w:p>
    <w:p w:rsidR="00F73936" w:rsidRPr="00AF555A" w:rsidRDefault="008B37EB" w:rsidP="00174E91">
      <w:pPr>
        <w:numPr>
          <w:ilvl w:val="3"/>
          <w:numId w:val="19"/>
        </w:numPr>
        <w:spacing w:line="360" w:lineRule="auto"/>
        <w:ind w:right="-142"/>
        <w:jc w:val="both"/>
      </w:pPr>
      <w:r>
        <w:rPr>
          <w:rFonts w:hint="cs"/>
          <w:rtl/>
        </w:rPr>
        <w:t>הספק</w:t>
      </w:r>
      <w:r w:rsidRPr="00AF555A">
        <w:rPr>
          <w:rFonts w:hint="cs"/>
          <w:rtl/>
        </w:rPr>
        <w:t xml:space="preserve"> </w:t>
      </w:r>
      <w:r w:rsidR="00F73936" w:rsidRPr="00AF555A">
        <w:rPr>
          <w:rFonts w:hint="cs"/>
          <w:rtl/>
        </w:rPr>
        <w:t xml:space="preserve">יקלוט </w:t>
      </w:r>
      <w:r w:rsidR="003D2D71" w:rsidRPr="00AF555A">
        <w:rPr>
          <w:rFonts w:hint="cs"/>
          <w:rtl/>
        </w:rPr>
        <w:t>במרכז</w:t>
      </w:r>
      <w:r w:rsidR="00144B59" w:rsidRPr="00AF555A">
        <w:rPr>
          <w:rFonts w:hint="cs"/>
          <w:rtl/>
        </w:rPr>
        <w:t xml:space="preserve"> </w:t>
      </w:r>
      <w:r w:rsidR="003D2D71" w:rsidRPr="00AF555A">
        <w:rPr>
          <w:rFonts w:hint="cs"/>
          <w:rtl/>
        </w:rPr>
        <w:t>ילדים</w:t>
      </w:r>
      <w:r w:rsidR="00144B59" w:rsidRPr="00AF555A">
        <w:rPr>
          <w:rFonts w:hint="cs"/>
          <w:rtl/>
        </w:rPr>
        <w:t xml:space="preserve"> </w:t>
      </w:r>
      <w:r w:rsidR="00F73936" w:rsidRPr="00AF555A">
        <w:rPr>
          <w:rFonts w:hint="cs"/>
          <w:rtl/>
        </w:rPr>
        <w:t xml:space="preserve">שיופנו אליו </w:t>
      </w:r>
      <w:r w:rsidR="003D2D71" w:rsidRPr="00AF555A">
        <w:rPr>
          <w:rtl/>
        </w:rPr>
        <w:t xml:space="preserve">על ידי </w:t>
      </w:r>
      <w:r w:rsidR="003D2D71" w:rsidRPr="00AF555A">
        <w:rPr>
          <w:rFonts w:hint="cs"/>
          <w:rtl/>
        </w:rPr>
        <w:t>עובד סוציאלי</w:t>
      </w:r>
      <w:r w:rsidR="003D2D71" w:rsidRPr="00AF555A">
        <w:rPr>
          <w:rtl/>
        </w:rPr>
        <w:t xml:space="preserve"> לפי חוק הנוער, של הרשויות המקומיות, על פי צו בית המשפט, ובאישור </w:t>
      </w:r>
      <w:r w:rsidR="003D2D71" w:rsidRPr="00AF555A">
        <w:rPr>
          <w:rFonts w:hint="cs"/>
          <w:rtl/>
        </w:rPr>
        <w:t>עובד סוציאלי</w:t>
      </w:r>
      <w:r w:rsidR="003D2D71" w:rsidRPr="00AF555A">
        <w:rPr>
          <w:rtl/>
        </w:rPr>
        <w:t xml:space="preserve"> מחוזי </w:t>
      </w:r>
      <w:r w:rsidR="00F43842" w:rsidRPr="00AF555A">
        <w:rPr>
          <w:rFonts w:hint="cs"/>
          <w:rtl/>
        </w:rPr>
        <w:t>ל</w:t>
      </w:r>
      <w:r w:rsidR="003D2D71" w:rsidRPr="00AF555A">
        <w:rPr>
          <w:rFonts w:hint="cs"/>
          <w:rtl/>
        </w:rPr>
        <w:t>פי חוק הנוער,</w:t>
      </w:r>
      <w:r w:rsidR="003D2D71" w:rsidRPr="00AF555A">
        <w:rPr>
          <w:rtl/>
        </w:rPr>
        <w:t xml:space="preserve"> המפקח על הרשות </w:t>
      </w:r>
      <w:r w:rsidR="003D2D71" w:rsidRPr="00AF555A">
        <w:rPr>
          <w:rFonts w:hint="cs"/>
          <w:rtl/>
        </w:rPr>
        <w:t>המקומית</w:t>
      </w:r>
      <w:r w:rsidR="00F43842" w:rsidRPr="00AF555A">
        <w:rPr>
          <w:rFonts w:hint="cs"/>
          <w:rtl/>
        </w:rPr>
        <w:t>.</w:t>
      </w:r>
      <w:r w:rsidR="003D2D71" w:rsidRPr="00AF555A">
        <w:rPr>
          <w:rFonts w:hint="cs"/>
          <w:rtl/>
        </w:rPr>
        <w:t xml:space="preserve"> </w:t>
      </w:r>
    </w:p>
    <w:p w:rsidR="003D2D71" w:rsidRPr="00AF555A" w:rsidRDefault="003D2D71" w:rsidP="00174E91">
      <w:pPr>
        <w:numPr>
          <w:ilvl w:val="3"/>
          <w:numId w:val="19"/>
        </w:numPr>
        <w:spacing w:line="360" w:lineRule="auto"/>
        <w:ind w:right="-142"/>
        <w:jc w:val="both"/>
      </w:pPr>
      <w:r w:rsidRPr="00AF555A">
        <w:rPr>
          <w:rtl/>
        </w:rPr>
        <w:t xml:space="preserve">ההחלטה על קליטת קטין תיעשה במשותף ע"י מנהל מרכז החרום ועו"ס המחוזי </w:t>
      </w:r>
      <w:r w:rsidRPr="00AF555A">
        <w:rPr>
          <w:rFonts w:hint="cs"/>
          <w:rtl/>
        </w:rPr>
        <w:t>לחוק הנוער</w:t>
      </w:r>
      <w:r w:rsidRPr="00AF555A">
        <w:rPr>
          <w:rtl/>
        </w:rPr>
        <w:t>, המפקח על</w:t>
      </w:r>
      <w:r w:rsidR="002B16D5">
        <w:rPr>
          <w:rtl/>
        </w:rPr>
        <w:t xml:space="preserve"> </w:t>
      </w:r>
      <w:r w:rsidRPr="00AF555A">
        <w:rPr>
          <w:rtl/>
        </w:rPr>
        <w:t>מרכז החרום.</w:t>
      </w:r>
    </w:p>
    <w:p w:rsidR="00FD453D" w:rsidRPr="00AF555A" w:rsidRDefault="003D2D71" w:rsidP="00174E91">
      <w:pPr>
        <w:numPr>
          <w:ilvl w:val="2"/>
          <w:numId w:val="19"/>
        </w:numPr>
        <w:spacing w:line="360" w:lineRule="auto"/>
        <w:ind w:right="-142"/>
        <w:jc w:val="both"/>
      </w:pPr>
      <w:r w:rsidRPr="00AF555A">
        <w:rPr>
          <w:rFonts w:hint="cs"/>
          <w:b/>
          <w:bCs/>
          <w:rtl/>
        </w:rPr>
        <w:t>ה</w:t>
      </w:r>
      <w:r w:rsidRPr="00AF555A">
        <w:rPr>
          <w:b/>
          <w:bCs/>
          <w:rtl/>
        </w:rPr>
        <w:t>יחידה הטיפולית-</w:t>
      </w:r>
      <w:proofErr w:type="spellStart"/>
      <w:r w:rsidRPr="00AF555A">
        <w:rPr>
          <w:b/>
          <w:bCs/>
          <w:rtl/>
        </w:rPr>
        <w:t>יעוצית</w:t>
      </w:r>
      <w:proofErr w:type="spellEnd"/>
      <w:r w:rsidRPr="00AF555A">
        <w:rPr>
          <w:b/>
          <w:bCs/>
          <w:rtl/>
        </w:rPr>
        <w:t xml:space="preserve"> (אקסטרני)</w:t>
      </w:r>
      <w:r w:rsidR="00FD453D" w:rsidRPr="00AF555A">
        <w:rPr>
          <w:rFonts w:hint="cs"/>
          <w:rtl/>
        </w:rPr>
        <w:t xml:space="preserve"> </w:t>
      </w:r>
    </w:p>
    <w:p w:rsidR="00706E2E" w:rsidRPr="009C1C8E" w:rsidRDefault="003D2D71" w:rsidP="004C1FFF">
      <w:pPr>
        <w:numPr>
          <w:ilvl w:val="3"/>
          <w:numId w:val="19"/>
        </w:numPr>
        <w:spacing w:line="360" w:lineRule="auto"/>
        <w:ind w:right="-142"/>
        <w:jc w:val="both"/>
      </w:pPr>
      <w:r w:rsidRPr="00AF555A">
        <w:rPr>
          <w:rFonts w:hint="cs"/>
          <w:rtl/>
        </w:rPr>
        <w:t>ה</w:t>
      </w:r>
      <w:r w:rsidRPr="00AF555A">
        <w:rPr>
          <w:rtl/>
        </w:rPr>
        <w:t xml:space="preserve">הפניה תיעשה </w:t>
      </w:r>
      <w:r w:rsidR="00F43842" w:rsidRPr="00AF555A">
        <w:rPr>
          <w:rFonts w:hint="cs"/>
          <w:rtl/>
        </w:rPr>
        <w:t>ע"י עו"ס הרשות</w:t>
      </w:r>
      <w:r w:rsidR="00F43842" w:rsidRPr="009C1C8E">
        <w:rPr>
          <w:rFonts w:hint="cs"/>
          <w:rtl/>
        </w:rPr>
        <w:t xml:space="preserve">, </w:t>
      </w:r>
      <w:r w:rsidR="004C1FFF" w:rsidRPr="007E0753">
        <w:rPr>
          <w:rFonts w:hint="cs"/>
          <w:rtl/>
        </w:rPr>
        <w:t>ו</w:t>
      </w:r>
      <w:r w:rsidR="00F43842" w:rsidRPr="007E0753">
        <w:rPr>
          <w:rFonts w:hint="cs"/>
          <w:rtl/>
        </w:rPr>
        <w:t>לאחר</w:t>
      </w:r>
      <w:r w:rsidRPr="007E0753">
        <w:rPr>
          <w:rtl/>
        </w:rPr>
        <w:t xml:space="preserve"> </w:t>
      </w:r>
      <w:r w:rsidR="00F43842" w:rsidRPr="007E0753">
        <w:rPr>
          <w:rFonts w:hint="cs"/>
          <w:rtl/>
        </w:rPr>
        <w:t xml:space="preserve">קבלת החלטה על כך </w:t>
      </w:r>
      <w:proofErr w:type="spellStart"/>
      <w:r w:rsidR="00F43842" w:rsidRPr="007E0753">
        <w:rPr>
          <w:rFonts w:hint="cs"/>
          <w:rtl/>
        </w:rPr>
        <w:t>ב</w:t>
      </w:r>
      <w:r w:rsidR="00FD453D" w:rsidRPr="007E0753">
        <w:rPr>
          <w:rtl/>
        </w:rPr>
        <w:t>ועדה</w:t>
      </w:r>
      <w:proofErr w:type="spellEnd"/>
      <w:r w:rsidR="00FD453D" w:rsidRPr="007E0753">
        <w:rPr>
          <w:rtl/>
        </w:rPr>
        <w:t xml:space="preserve"> לתכנון </w:t>
      </w:r>
      <w:r w:rsidR="00B85236" w:rsidRPr="007E0753">
        <w:rPr>
          <w:rFonts w:hint="cs"/>
          <w:rtl/>
        </w:rPr>
        <w:t>תכניות טיפול והערכה</w:t>
      </w:r>
      <w:r w:rsidR="00221A0B" w:rsidRPr="009C1C8E">
        <w:rPr>
          <w:rFonts w:hint="cs"/>
          <w:rtl/>
        </w:rPr>
        <w:t>.</w:t>
      </w:r>
    </w:p>
    <w:p w:rsidR="00732F38" w:rsidRDefault="003D2D71" w:rsidP="004C1FFF">
      <w:pPr>
        <w:numPr>
          <w:ilvl w:val="3"/>
          <w:numId w:val="19"/>
        </w:numPr>
        <w:spacing w:line="360" w:lineRule="auto"/>
        <w:ind w:right="-142"/>
        <w:jc w:val="both"/>
      </w:pPr>
      <w:r w:rsidRPr="00AF555A">
        <w:rPr>
          <w:rtl/>
        </w:rPr>
        <w:t xml:space="preserve">ילדים </w:t>
      </w:r>
      <w:r w:rsidR="004C1FFF">
        <w:rPr>
          <w:rFonts w:hint="cs"/>
          <w:rtl/>
        </w:rPr>
        <w:t>המועברים</w:t>
      </w:r>
      <w:r w:rsidRPr="00AF555A">
        <w:rPr>
          <w:rtl/>
        </w:rPr>
        <w:t xml:space="preserve"> מהיחידה </w:t>
      </w:r>
      <w:proofErr w:type="spellStart"/>
      <w:r w:rsidRPr="00AF555A">
        <w:rPr>
          <w:rtl/>
        </w:rPr>
        <w:t>הפנימי</w:t>
      </w:r>
      <w:r w:rsidR="00FD453D" w:rsidRPr="00AF555A">
        <w:rPr>
          <w:rtl/>
        </w:rPr>
        <w:t>יתית</w:t>
      </w:r>
      <w:proofErr w:type="spellEnd"/>
      <w:r w:rsidR="00FD453D" w:rsidRPr="00AF555A">
        <w:rPr>
          <w:rtl/>
        </w:rPr>
        <w:t>, להמשך טיפול ביחידה</w:t>
      </w:r>
      <w:r w:rsidRPr="00AF555A">
        <w:rPr>
          <w:rtl/>
        </w:rPr>
        <w:t xml:space="preserve"> זו</w:t>
      </w:r>
      <w:r w:rsidR="00B85236">
        <w:rPr>
          <w:rFonts w:hint="cs"/>
          <w:rtl/>
        </w:rPr>
        <w:t xml:space="preserve">, </w:t>
      </w:r>
      <w:r w:rsidR="00732F38">
        <w:rPr>
          <w:rFonts w:hint="cs"/>
          <w:rtl/>
        </w:rPr>
        <w:t>י</w:t>
      </w:r>
      <w:r w:rsidR="004C1FFF">
        <w:rPr>
          <w:rFonts w:hint="cs"/>
          <w:rtl/>
        </w:rPr>
        <w:t>ו</w:t>
      </w:r>
      <w:r w:rsidR="00732F38">
        <w:rPr>
          <w:rFonts w:hint="cs"/>
          <w:rtl/>
        </w:rPr>
        <w:t xml:space="preserve">עברו </w:t>
      </w:r>
      <w:r w:rsidR="004C1FFF">
        <w:rPr>
          <w:rFonts w:hint="cs"/>
          <w:rtl/>
        </w:rPr>
        <w:t xml:space="preserve">גם הם, </w:t>
      </w:r>
      <w:r w:rsidR="00B85236" w:rsidRPr="00AF555A">
        <w:rPr>
          <w:rFonts w:hint="cs"/>
          <w:rtl/>
        </w:rPr>
        <w:t>לאחר</w:t>
      </w:r>
      <w:r w:rsidR="00B85236" w:rsidRPr="00AF555A">
        <w:rPr>
          <w:rtl/>
        </w:rPr>
        <w:t xml:space="preserve"> </w:t>
      </w:r>
      <w:r w:rsidR="00B85236" w:rsidRPr="00AF555A">
        <w:rPr>
          <w:rFonts w:hint="cs"/>
          <w:rtl/>
        </w:rPr>
        <w:t xml:space="preserve">קבלת </w:t>
      </w:r>
      <w:r w:rsidR="00B85236" w:rsidRPr="009C1C8E">
        <w:rPr>
          <w:rFonts w:hint="cs"/>
          <w:rtl/>
        </w:rPr>
        <w:t xml:space="preserve">החלטה על כך </w:t>
      </w:r>
      <w:proofErr w:type="spellStart"/>
      <w:r w:rsidR="00B85236" w:rsidRPr="009C1C8E">
        <w:rPr>
          <w:rFonts w:hint="cs"/>
          <w:rtl/>
        </w:rPr>
        <w:t>ב</w:t>
      </w:r>
      <w:r w:rsidR="00B85236" w:rsidRPr="009C1C8E">
        <w:rPr>
          <w:rtl/>
        </w:rPr>
        <w:t>ועדה</w:t>
      </w:r>
      <w:proofErr w:type="spellEnd"/>
      <w:r w:rsidR="00B85236" w:rsidRPr="009C1C8E">
        <w:rPr>
          <w:rtl/>
        </w:rPr>
        <w:t xml:space="preserve"> לתכנון </w:t>
      </w:r>
      <w:r w:rsidR="00B85236" w:rsidRPr="009C1C8E">
        <w:rPr>
          <w:rFonts w:hint="cs"/>
          <w:rtl/>
        </w:rPr>
        <w:t>תכניות טיפול והערכה</w:t>
      </w:r>
      <w:r w:rsidR="00221A0B" w:rsidRPr="009C1C8E">
        <w:rPr>
          <w:rFonts w:hint="cs"/>
          <w:rtl/>
        </w:rPr>
        <w:t>.</w:t>
      </w:r>
    </w:p>
    <w:p w:rsidR="00F43842" w:rsidRPr="009C1C8E" w:rsidRDefault="00F43842" w:rsidP="00174E91">
      <w:pPr>
        <w:numPr>
          <w:ilvl w:val="3"/>
          <w:numId w:val="19"/>
        </w:numPr>
        <w:spacing w:line="360" w:lineRule="auto"/>
        <w:ind w:right="-142"/>
        <w:jc w:val="both"/>
        <w:rPr>
          <w:rtl/>
        </w:rPr>
      </w:pPr>
      <w:r w:rsidRPr="009C1C8E">
        <w:rPr>
          <w:rFonts w:hint="cs"/>
          <w:rtl/>
        </w:rPr>
        <w:t xml:space="preserve">משך הטיפול ביחידה זו </w:t>
      </w:r>
      <w:r w:rsidR="004C1FFF">
        <w:rPr>
          <w:rFonts w:hint="cs"/>
          <w:rtl/>
        </w:rPr>
        <w:t xml:space="preserve">יהא </w:t>
      </w:r>
      <w:r w:rsidRPr="009C1C8E">
        <w:rPr>
          <w:rFonts w:hint="cs"/>
          <w:rtl/>
        </w:rPr>
        <w:t xml:space="preserve">עד </w:t>
      </w:r>
      <w:r w:rsidR="004C1FFF">
        <w:rPr>
          <w:rFonts w:hint="cs"/>
          <w:rtl/>
        </w:rPr>
        <w:t>ל</w:t>
      </w:r>
      <w:r w:rsidRPr="009C1C8E">
        <w:rPr>
          <w:rFonts w:hint="cs"/>
          <w:rtl/>
        </w:rPr>
        <w:t xml:space="preserve">שנה. הארכה במידת הצורך בחצי שנה נוספת תיבחן </w:t>
      </w:r>
      <w:proofErr w:type="spellStart"/>
      <w:r w:rsidRPr="009C1C8E">
        <w:rPr>
          <w:rFonts w:hint="cs"/>
          <w:rtl/>
        </w:rPr>
        <w:t>בועדת</w:t>
      </w:r>
      <w:proofErr w:type="spellEnd"/>
      <w:r w:rsidRPr="009C1C8E">
        <w:rPr>
          <w:rFonts w:hint="cs"/>
          <w:rtl/>
        </w:rPr>
        <w:t xml:space="preserve"> תכנון טיפול והערכה ותאושר ע"י עו"ס מחוזי לפי חוק הנוער המפקח על מרכז החירום.</w:t>
      </w:r>
      <w:r w:rsidR="008B1F8F" w:rsidRPr="009C1C8E">
        <w:rPr>
          <w:rFonts w:hint="cs"/>
          <w:rtl/>
        </w:rPr>
        <w:t xml:space="preserve"> הארכה בחצי שנה נוספת [עד שנתיים] תובא </w:t>
      </w:r>
      <w:r w:rsidR="00B85236" w:rsidRPr="009C1C8E">
        <w:rPr>
          <w:rFonts w:hint="cs"/>
          <w:rtl/>
        </w:rPr>
        <w:t xml:space="preserve">ע"י עו"ס מחוזי </w:t>
      </w:r>
      <w:proofErr w:type="spellStart"/>
      <w:r w:rsidR="00B85236" w:rsidRPr="009C1C8E">
        <w:rPr>
          <w:rFonts w:hint="cs"/>
          <w:rtl/>
        </w:rPr>
        <w:t>לח"ן</w:t>
      </w:r>
      <w:proofErr w:type="spellEnd"/>
      <w:r w:rsidR="00B85236" w:rsidRPr="009C1C8E">
        <w:rPr>
          <w:rFonts w:hint="cs"/>
          <w:rtl/>
        </w:rPr>
        <w:t xml:space="preserve"> המפקח על מרכז החירום, </w:t>
      </w:r>
      <w:r w:rsidR="008B1F8F" w:rsidRPr="009C1C8E">
        <w:rPr>
          <w:rFonts w:hint="cs"/>
          <w:rtl/>
        </w:rPr>
        <w:t>לאישור עו"ס ארצי לפי חוק הנוער.</w:t>
      </w:r>
    </w:p>
    <w:p w:rsidR="00F73936" w:rsidRPr="009C1C8E" w:rsidRDefault="00144B59" w:rsidP="00174E91">
      <w:pPr>
        <w:numPr>
          <w:ilvl w:val="2"/>
          <w:numId w:val="19"/>
        </w:numPr>
        <w:spacing w:line="360" w:lineRule="auto"/>
        <w:ind w:right="-142"/>
        <w:jc w:val="both"/>
        <w:rPr>
          <w:rtl/>
        </w:rPr>
      </w:pPr>
      <w:r w:rsidRPr="009C1C8E">
        <w:rPr>
          <w:rFonts w:hint="cs"/>
          <w:rtl/>
        </w:rPr>
        <w:t xml:space="preserve">קצב </w:t>
      </w:r>
      <w:r w:rsidR="00F73936" w:rsidRPr="009C1C8E">
        <w:rPr>
          <w:rFonts w:hint="cs"/>
          <w:rtl/>
        </w:rPr>
        <w:t xml:space="preserve">אכלוס </w:t>
      </w:r>
      <w:r w:rsidR="00FD453D" w:rsidRPr="009C1C8E">
        <w:rPr>
          <w:rFonts w:hint="cs"/>
          <w:rtl/>
        </w:rPr>
        <w:t>הילדים</w:t>
      </w:r>
      <w:r w:rsidR="00F73936" w:rsidRPr="009C1C8E">
        <w:rPr>
          <w:rFonts w:hint="cs"/>
          <w:rtl/>
        </w:rPr>
        <w:t xml:space="preserve"> שיופנו ע"י המשרד </w:t>
      </w:r>
      <w:r w:rsidR="00FD453D" w:rsidRPr="009C1C8E">
        <w:rPr>
          <w:rFonts w:hint="cs"/>
          <w:rtl/>
        </w:rPr>
        <w:t>למרכז</w:t>
      </w:r>
      <w:r w:rsidR="00D854F9" w:rsidRPr="009C1C8E">
        <w:rPr>
          <w:rFonts w:hint="cs"/>
          <w:rtl/>
        </w:rPr>
        <w:t>,</w:t>
      </w:r>
      <w:r w:rsidR="00F73936" w:rsidRPr="009C1C8E">
        <w:rPr>
          <w:rFonts w:hint="cs"/>
          <w:rtl/>
        </w:rPr>
        <w:t xml:space="preserve"> </w:t>
      </w:r>
      <w:r w:rsidR="00D854F9" w:rsidRPr="009C1C8E">
        <w:rPr>
          <w:rFonts w:hint="cs"/>
          <w:rtl/>
        </w:rPr>
        <w:t>י</w:t>
      </w:r>
      <w:r w:rsidR="00F73936" w:rsidRPr="009C1C8E">
        <w:rPr>
          <w:rFonts w:hint="cs"/>
          <w:rtl/>
        </w:rPr>
        <w:t>יקבע אך ורק ע"י המשרד.</w:t>
      </w:r>
    </w:p>
    <w:p w:rsidR="0011791E" w:rsidRPr="00AF555A" w:rsidRDefault="0011791E" w:rsidP="00D4293B">
      <w:pPr>
        <w:numPr>
          <w:ilvl w:val="2"/>
          <w:numId w:val="19"/>
        </w:numPr>
        <w:spacing w:line="360" w:lineRule="auto"/>
        <w:ind w:right="-142"/>
        <w:jc w:val="both"/>
      </w:pPr>
      <w:r w:rsidRPr="009C1C8E">
        <w:rPr>
          <w:rtl/>
        </w:rPr>
        <w:t xml:space="preserve">הפניית </w:t>
      </w:r>
      <w:r w:rsidR="00FD453D" w:rsidRPr="009C1C8E">
        <w:rPr>
          <w:rFonts w:hint="cs"/>
          <w:rtl/>
        </w:rPr>
        <w:t>ילדים</w:t>
      </w:r>
      <w:r w:rsidRPr="009C1C8E">
        <w:rPr>
          <w:rtl/>
        </w:rPr>
        <w:t xml:space="preserve"> </w:t>
      </w:r>
      <w:r w:rsidR="00FD453D" w:rsidRPr="009C1C8E">
        <w:rPr>
          <w:rFonts w:hint="cs"/>
          <w:rtl/>
        </w:rPr>
        <w:t>למרכז</w:t>
      </w:r>
      <w:r w:rsidRPr="009C1C8E">
        <w:rPr>
          <w:rtl/>
        </w:rPr>
        <w:t xml:space="preserve"> נתונה לשיקול דעתו הבלעדי של המשרד והמציע לא יסרב לקלוט </w:t>
      </w:r>
      <w:r w:rsidRPr="009C1C8E">
        <w:rPr>
          <w:rFonts w:hint="cs"/>
          <w:rtl/>
        </w:rPr>
        <w:t xml:space="preserve">כל </w:t>
      </w:r>
      <w:r w:rsidR="00FD453D" w:rsidRPr="009C1C8E">
        <w:rPr>
          <w:rFonts w:hint="cs"/>
          <w:rtl/>
        </w:rPr>
        <w:t>ילד</w:t>
      </w:r>
      <w:r w:rsidRPr="009C1C8E">
        <w:rPr>
          <w:rtl/>
        </w:rPr>
        <w:t xml:space="preserve"> </w:t>
      </w:r>
      <w:r w:rsidR="00407A4D" w:rsidRPr="009C1C8E">
        <w:rPr>
          <w:rFonts w:hint="cs"/>
          <w:rtl/>
        </w:rPr>
        <w:t xml:space="preserve">או משפחה </w:t>
      </w:r>
      <w:r w:rsidRPr="009C1C8E">
        <w:rPr>
          <w:rtl/>
        </w:rPr>
        <w:t xml:space="preserve">אשר </w:t>
      </w:r>
      <w:r w:rsidR="00FD453D" w:rsidRPr="009C1C8E">
        <w:rPr>
          <w:rFonts w:hint="cs"/>
          <w:rtl/>
        </w:rPr>
        <w:t>י</w:t>
      </w:r>
      <w:r w:rsidRPr="009C1C8E">
        <w:rPr>
          <w:rtl/>
        </w:rPr>
        <w:t>ופנה על ידי המשרד או ע"י מי שאושר ע"י השרות</w:t>
      </w:r>
      <w:r w:rsidRPr="009C1C8E">
        <w:rPr>
          <w:rFonts w:hint="cs"/>
          <w:rtl/>
        </w:rPr>
        <w:t>,</w:t>
      </w:r>
      <w:r w:rsidRPr="009C1C8E">
        <w:rPr>
          <w:rtl/>
        </w:rPr>
        <w:t xml:space="preserve"> </w:t>
      </w:r>
      <w:r w:rsidRPr="009C1C8E">
        <w:rPr>
          <w:rFonts w:hint="cs"/>
          <w:rtl/>
        </w:rPr>
        <w:t>בכפוף להוראות</w:t>
      </w:r>
      <w:r w:rsidRPr="00AF555A">
        <w:rPr>
          <w:rFonts w:hint="cs"/>
          <w:rtl/>
        </w:rPr>
        <w:t xml:space="preserve"> מכרז זה על נספחיו.</w:t>
      </w:r>
    </w:p>
    <w:p w:rsidR="00EF5B72" w:rsidRPr="00AF555A" w:rsidRDefault="00EF5B72" w:rsidP="00631B8F">
      <w:pPr>
        <w:pStyle w:val="2"/>
        <w:keepNext/>
        <w:numPr>
          <w:ilvl w:val="1"/>
          <w:numId w:val="19"/>
        </w:numPr>
        <w:tabs>
          <w:tab w:val="clear" w:pos="1568"/>
        </w:tabs>
        <w:ind w:left="629" w:right="-142" w:hanging="510"/>
        <w:rPr>
          <w:rFonts w:ascii="Times New Roman Bold" w:hAnsi="Times New Roman Bold" w:cs="David"/>
        </w:rPr>
      </w:pPr>
      <w:bookmarkStart w:id="85" w:name="_Toc265018239"/>
      <w:bookmarkStart w:id="86" w:name="_Toc265104997"/>
      <w:bookmarkStart w:id="87" w:name="_Toc265018240"/>
      <w:bookmarkStart w:id="88" w:name="_Toc265104998"/>
      <w:bookmarkStart w:id="89" w:name="_Toc265018241"/>
      <w:bookmarkStart w:id="90" w:name="_Toc265104999"/>
      <w:bookmarkStart w:id="91" w:name="_Toc265018242"/>
      <w:bookmarkStart w:id="92" w:name="_Toc265105000"/>
      <w:bookmarkStart w:id="93" w:name="_Toc265018243"/>
      <w:bookmarkStart w:id="94" w:name="_Toc265105001"/>
      <w:bookmarkStart w:id="95" w:name="_Toc381685161"/>
      <w:bookmarkEnd w:id="85"/>
      <w:bookmarkEnd w:id="86"/>
      <w:bookmarkEnd w:id="87"/>
      <w:bookmarkEnd w:id="88"/>
      <w:bookmarkEnd w:id="89"/>
      <w:bookmarkEnd w:id="90"/>
      <w:bookmarkEnd w:id="91"/>
      <w:bookmarkEnd w:id="92"/>
      <w:bookmarkEnd w:id="93"/>
      <w:bookmarkEnd w:id="94"/>
      <w:r w:rsidRPr="00AF555A">
        <w:rPr>
          <w:rFonts w:ascii="Times New Roman Bold" w:hAnsi="Times New Roman Bold" w:cs="David" w:hint="cs"/>
          <w:rtl/>
        </w:rPr>
        <w:t>דרישות כח אדם</w:t>
      </w:r>
      <w:bookmarkEnd w:id="95"/>
    </w:p>
    <w:p w:rsidR="00D93391" w:rsidRPr="00AF555A" w:rsidRDefault="001F7D46" w:rsidP="00174E91">
      <w:pPr>
        <w:numPr>
          <w:ilvl w:val="2"/>
          <w:numId w:val="19"/>
        </w:numPr>
        <w:spacing w:line="360" w:lineRule="auto"/>
        <w:ind w:right="-142"/>
        <w:jc w:val="both"/>
      </w:pPr>
      <w:r w:rsidRPr="00AF555A">
        <w:rPr>
          <w:rtl/>
        </w:rPr>
        <w:t xml:space="preserve">במסגרת הפעלת </w:t>
      </w:r>
      <w:r w:rsidR="00C53093" w:rsidRPr="00AF555A">
        <w:rPr>
          <w:rFonts w:hint="cs"/>
          <w:rtl/>
        </w:rPr>
        <w:t>המרכז</w:t>
      </w:r>
      <w:r w:rsidRPr="00AF555A">
        <w:rPr>
          <w:rtl/>
        </w:rPr>
        <w:t xml:space="preserve"> המציע יספק הגנה והתערבות טיפולית </w:t>
      </w:r>
      <w:proofErr w:type="spellStart"/>
      <w:r w:rsidRPr="00AF555A">
        <w:rPr>
          <w:rtl/>
        </w:rPr>
        <w:t>מיידית</w:t>
      </w:r>
      <w:proofErr w:type="spellEnd"/>
      <w:r w:rsidRPr="00AF555A">
        <w:rPr>
          <w:rtl/>
        </w:rPr>
        <w:t xml:space="preserve"> ע"י צוות מנהלי ומקצועי</w:t>
      </w:r>
      <w:r w:rsidRPr="00AF555A">
        <w:rPr>
          <w:rFonts w:hint="cs"/>
          <w:rtl/>
        </w:rPr>
        <w:t xml:space="preserve"> כמפורט להלן</w:t>
      </w:r>
      <w:r w:rsidR="00D93391" w:rsidRPr="00AF555A">
        <w:rPr>
          <w:rtl/>
        </w:rPr>
        <w:t xml:space="preserve">. </w:t>
      </w:r>
    </w:p>
    <w:p w:rsidR="00D93391" w:rsidRPr="00AF555A" w:rsidRDefault="00D93391" w:rsidP="00174E91">
      <w:pPr>
        <w:numPr>
          <w:ilvl w:val="2"/>
          <w:numId w:val="19"/>
        </w:numPr>
        <w:spacing w:line="360" w:lineRule="auto"/>
        <w:ind w:right="-142"/>
        <w:jc w:val="both"/>
      </w:pPr>
      <w:r w:rsidRPr="00AF555A">
        <w:rPr>
          <w:rFonts w:hint="cs"/>
          <w:rtl/>
        </w:rPr>
        <w:t>ל</w:t>
      </w:r>
      <w:r w:rsidRPr="00AF555A">
        <w:rPr>
          <w:rtl/>
        </w:rPr>
        <w:t xml:space="preserve">הנהלת </w:t>
      </w:r>
      <w:r w:rsidR="00C53093" w:rsidRPr="00AF555A">
        <w:rPr>
          <w:rFonts w:hint="cs"/>
          <w:rtl/>
        </w:rPr>
        <w:t>המרכז</w:t>
      </w:r>
      <w:r w:rsidRPr="00AF555A">
        <w:rPr>
          <w:rtl/>
        </w:rPr>
        <w:t xml:space="preserve"> אחריות כוללת מקצועית ומנהלית לפעילותו הסדירה של </w:t>
      </w:r>
      <w:r w:rsidR="00C53093" w:rsidRPr="00AF555A">
        <w:rPr>
          <w:rFonts w:hint="cs"/>
          <w:rtl/>
        </w:rPr>
        <w:t>המרכז</w:t>
      </w:r>
      <w:r w:rsidRPr="00AF555A">
        <w:rPr>
          <w:rtl/>
        </w:rPr>
        <w:t xml:space="preserve"> עפ"י</w:t>
      </w:r>
      <w:r w:rsidRPr="00AF555A">
        <w:rPr>
          <w:rFonts w:hint="cs"/>
          <w:rtl/>
        </w:rPr>
        <w:t xml:space="preserve"> </w:t>
      </w:r>
      <w:r w:rsidRPr="00AF555A">
        <w:rPr>
          <w:rtl/>
        </w:rPr>
        <w:t>הנחיות משרד הרווחה והשי</w:t>
      </w:r>
      <w:smartTag w:uri="urn:schemas-microsoft-com:office:smarttags" w:element="PersonName">
        <w:r w:rsidRPr="00AF555A">
          <w:rPr>
            <w:rtl/>
          </w:rPr>
          <w:t>רותי</w:t>
        </w:r>
      </w:smartTag>
      <w:r w:rsidRPr="00AF555A">
        <w:rPr>
          <w:rtl/>
        </w:rPr>
        <w:t xml:space="preserve">ם החברתיים. </w:t>
      </w:r>
    </w:p>
    <w:p w:rsidR="00D93391" w:rsidRPr="00AF555A" w:rsidRDefault="00D93391" w:rsidP="00174E91">
      <w:pPr>
        <w:numPr>
          <w:ilvl w:val="2"/>
          <w:numId w:val="19"/>
        </w:numPr>
        <w:spacing w:line="360" w:lineRule="auto"/>
        <w:ind w:right="-142"/>
        <w:jc w:val="both"/>
        <w:rPr>
          <w:rtl/>
        </w:rPr>
      </w:pPr>
      <w:r w:rsidRPr="00AF555A">
        <w:rPr>
          <w:rtl/>
        </w:rPr>
        <w:t xml:space="preserve">המציע יעמיד צוות מקצועי </w:t>
      </w:r>
      <w:proofErr w:type="spellStart"/>
      <w:r w:rsidRPr="00AF555A">
        <w:rPr>
          <w:rtl/>
        </w:rPr>
        <w:t>ומ</w:t>
      </w:r>
      <w:r w:rsidR="00565B56" w:rsidRPr="00AF555A">
        <w:rPr>
          <w:rFonts w:hint="cs"/>
          <w:rtl/>
        </w:rPr>
        <w:t>י</w:t>
      </w:r>
      <w:r w:rsidRPr="00AF555A">
        <w:rPr>
          <w:rtl/>
        </w:rPr>
        <w:t>נהלי</w:t>
      </w:r>
      <w:proofErr w:type="spellEnd"/>
      <w:r w:rsidRPr="00AF555A">
        <w:rPr>
          <w:rtl/>
        </w:rPr>
        <w:t xml:space="preserve"> נוסף להפעלת </w:t>
      </w:r>
      <w:r w:rsidR="00C53093" w:rsidRPr="00AF555A">
        <w:rPr>
          <w:rFonts w:hint="cs"/>
          <w:rtl/>
        </w:rPr>
        <w:t>המרכז</w:t>
      </w:r>
      <w:r w:rsidRPr="00AF555A">
        <w:rPr>
          <w:rFonts w:hint="cs"/>
          <w:rtl/>
        </w:rPr>
        <w:t>,</w:t>
      </w:r>
      <w:r w:rsidR="00330F83" w:rsidRPr="00AF555A">
        <w:rPr>
          <w:rFonts w:hint="cs"/>
          <w:rtl/>
        </w:rPr>
        <w:t xml:space="preserve"> העומד בדרישות המכרז,</w:t>
      </w:r>
      <w:r w:rsidRPr="00AF555A">
        <w:rPr>
          <w:rtl/>
        </w:rPr>
        <w:t xml:space="preserve"> במידה והדבר יידרש על ידי המשרד מכל סיבה שהיא</w:t>
      </w:r>
      <w:r w:rsidRPr="00AF555A">
        <w:rPr>
          <w:rFonts w:hint="cs"/>
          <w:rtl/>
        </w:rPr>
        <w:t>.</w:t>
      </w:r>
      <w:r w:rsidRPr="00AF555A">
        <w:rPr>
          <w:rtl/>
        </w:rPr>
        <w:t xml:space="preserve"> תשלום נוסף ישולם על-ידי המשרד, בהתאם להחלטת ועדת תעריפים. </w:t>
      </w:r>
    </w:p>
    <w:p w:rsidR="00EF5B72" w:rsidRDefault="00C53093" w:rsidP="00B728A5">
      <w:pPr>
        <w:numPr>
          <w:ilvl w:val="2"/>
          <w:numId w:val="19"/>
        </w:numPr>
        <w:spacing w:line="360" w:lineRule="auto"/>
        <w:ind w:right="-142"/>
        <w:jc w:val="both"/>
      </w:pPr>
      <w:r w:rsidRPr="00AF555A">
        <w:rPr>
          <w:rFonts w:hint="cs"/>
          <w:rtl/>
        </w:rPr>
        <w:t xml:space="preserve">להלן פירוט </w:t>
      </w:r>
      <w:proofErr w:type="spellStart"/>
      <w:r w:rsidRPr="00AF555A">
        <w:rPr>
          <w:rFonts w:hint="cs"/>
          <w:rtl/>
        </w:rPr>
        <w:t>כח</w:t>
      </w:r>
      <w:proofErr w:type="spellEnd"/>
      <w:r w:rsidRPr="00AF555A">
        <w:rPr>
          <w:rFonts w:hint="cs"/>
          <w:rtl/>
        </w:rPr>
        <w:t xml:space="preserve"> האדם הנדרש </w:t>
      </w:r>
      <w:r w:rsidRPr="00AF555A">
        <w:rPr>
          <w:rtl/>
        </w:rPr>
        <w:t>מנותן השרות לטיפול ב-</w:t>
      </w:r>
      <w:r w:rsidR="008A6021">
        <w:rPr>
          <w:rFonts w:hint="cs"/>
          <w:rtl/>
        </w:rPr>
        <w:t>15</w:t>
      </w:r>
      <w:r w:rsidR="008A6021" w:rsidRPr="00AF555A">
        <w:rPr>
          <w:rtl/>
        </w:rPr>
        <w:t xml:space="preserve"> </w:t>
      </w:r>
      <w:r w:rsidRPr="00AF555A">
        <w:rPr>
          <w:rtl/>
        </w:rPr>
        <w:t xml:space="preserve">ילדים ובמשפחותיהם </w:t>
      </w:r>
      <w:r w:rsidRPr="00AF555A">
        <w:rPr>
          <w:b/>
          <w:bCs/>
          <w:rtl/>
        </w:rPr>
        <w:t xml:space="preserve">ביחידה </w:t>
      </w:r>
      <w:proofErr w:type="spellStart"/>
      <w:r w:rsidRPr="00AF555A">
        <w:rPr>
          <w:b/>
          <w:bCs/>
          <w:rtl/>
        </w:rPr>
        <w:t>האינטרנית</w:t>
      </w:r>
      <w:proofErr w:type="spellEnd"/>
      <w:r w:rsidRPr="00AF555A">
        <w:rPr>
          <w:rFonts w:hint="cs"/>
          <w:rtl/>
        </w:rPr>
        <w:t xml:space="preserve">, </w:t>
      </w:r>
      <w:r w:rsidR="00C023A4" w:rsidRPr="00AF555A">
        <w:rPr>
          <w:rFonts w:hint="cs"/>
          <w:rtl/>
        </w:rPr>
        <w:t>ההשכלה והניסיון</w:t>
      </w:r>
      <w:r w:rsidR="00A25270">
        <w:rPr>
          <w:rFonts w:hint="cs"/>
          <w:rtl/>
        </w:rPr>
        <w:t xml:space="preserve"> (אם המשרד יפנה למרכז ילדים נוספים, ולא יותר </w:t>
      </w:r>
      <w:r w:rsidR="00A25270" w:rsidRPr="00080AF0">
        <w:rPr>
          <w:rFonts w:hint="cs"/>
          <w:rtl/>
        </w:rPr>
        <w:t>מ-</w:t>
      </w:r>
      <w:r w:rsidR="00865CF1" w:rsidRPr="00080AF0">
        <w:rPr>
          <w:rtl/>
        </w:rPr>
        <w:t>16</w:t>
      </w:r>
      <w:r w:rsidR="00A25270" w:rsidRPr="00080AF0">
        <w:rPr>
          <w:rFonts w:hint="cs"/>
          <w:rtl/>
        </w:rPr>
        <w:t xml:space="preserve">, על נותן השירות לתגבר את </w:t>
      </w:r>
      <w:proofErr w:type="spellStart"/>
      <w:r w:rsidR="00A25270" w:rsidRPr="00080AF0">
        <w:rPr>
          <w:rFonts w:hint="cs"/>
          <w:rtl/>
        </w:rPr>
        <w:t>כח</w:t>
      </w:r>
      <w:proofErr w:type="spellEnd"/>
      <w:r w:rsidR="00A25270" w:rsidRPr="00080AF0">
        <w:rPr>
          <w:rFonts w:hint="cs"/>
          <w:rtl/>
        </w:rPr>
        <w:t xml:space="preserve"> האדם על ידי תוספת של אחוזי משרה או שעות):</w:t>
      </w:r>
      <w:r w:rsidR="00EF5B72" w:rsidRPr="00080AF0">
        <w:rPr>
          <w:rFonts w:hint="cs"/>
          <w:rtl/>
        </w:rPr>
        <w:t xml:space="preserve"> </w:t>
      </w:r>
    </w:p>
    <w:tbl>
      <w:tblPr>
        <w:bidiVisual/>
        <w:tblW w:w="454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05"/>
        <w:gridCol w:w="1806"/>
        <w:gridCol w:w="3007"/>
        <w:gridCol w:w="3007"/>
      </w:tblGrid>
      <w:tr w:rsidR="004960BB" w:rsidRPr="00904D42" w:rsidTr="00F14EAF">
        <w:trPr>
          <w:cantSplit/>
          <w:tblHeader/>
          <w:jc w:val="right"/>
        </w:trPr>
        <w:tc>
          <w:tcPr>
            <w:tcW w:w="938" w:type="pct"/>
            <w:shd w:val="clear" w:color="auto" w:fill="F2F2F2"/>
            <w:vAlign w:val="center"/>
          </w:tcPr>
          <w:p w:rsidR="004960BB" w:rsidRPr="00904D42" w:rsidRDefault="004960BB" w:rsidP="00F14EAF">
            <w:pPr>
              <w:jc w:val="center"/>
              <w:rPr>
                <w:rFonts w:ascii="Arial" w:hAnsi="Arial"/>
                <w:b/>
                <w:bCs/>
              </w:rPr>
            </w:pPr>
            <w:r w:rsidRPr="00904D42">
              <w:rPr>
                <w:rFonts w:ascii="Arial" w:hAnsi="Arial"/>
                <w:b/>
                <w:bCs/>
                <w:rtl/>
              </w:rPr>
              <w:t>תפקיד</w:t>
            </w:r>
          </w:p>
        </w:tc>
        <w:tc>
          <w:tcPr>
            <w:tcW w:w="938" w:type="pct"/>
            <w:shd w:val="clear" w:color="auto" w:fill="F2F2F2"/>
            <w:vAlign w:val="center"/>
          </w:tcPr>
          <w:p w:rsidR="004960BB" w:rsidRPr="00904D42" w:rsidRDefault="004960BB" w:rsidP="00F14EAF">
            <w:pPr>
              <w:jc w:val="center"/>
              <w:rPr>
                <w:rFonts w:ascii="Arial" w:hAnsi="Arial"/>
                <w:b/>
                <w:bCs/>
              </w:rPr>
            </w:pPr>
            <w:r w:rsidRPr="00904D42">
              <w:rPr>
                <w:rFonts w:ascii="Arial" w:hAnsi="Arial"/>
                <w:b/>
                <w:bCs/>
                <w:rtl/>
              </w:rPr>
              <w:t>היקף משרה</w:t>
            </w:r>
          </w:p>
        </w:tc>
        <w:tc>
          <w:tcPr>
            <w:tcW w:w="1562" w:type="pct"/>
            <w:shd w:val="clear" w:color="auto" w:fill="F2F2F2"/>
            <w:vAlign w:val="center"/>
          </w:tcPr>
          <w:p w:rsidR="004960BB" w:rsidRPr="00904D42" w:rsidRDefault="004960BB" w:rsidP="00F14EAF">
            <w:pPr>
              <w:jc w:val="center"/>
              <w:rPr>
                <w:rFonts w:ascii="Arial" w:hAnsi="Arial"/>
                <w:b/>
                <w:bCs/>
                <w:rtl/>
              </w:rPr>
            </w:pPr>
            <w:r w:rsidRPr="00904D42">
              <w:rPr>
                <w:rFonts w:ascii="Arial" w:hAnsi="Arial"/>
                <w:b/>
                <w:bCs/>
                <w:rtl/>
              </w:rPr>
              <w:t>השכלה</w:t>
            </w:r>
          </w:p>
        </w:tc>
        <w:tc>
          <w:tcPr>
            <w:tcW w:w="1562" w:type="pct"/>
            <w:shd w:val="clear" w:color="auto" w:fill="F2F2F2"/>
            <w:tcMar>
              <w:top w:w="0" w:type="dxa"/>
              <w:left w:w="108" w:type="dxa"/>
              <w:bottom w:w="0" w:type="dxa"/>
              <w:right w:w="108" w:type="dxa"/>
            </w:tcMar>
            <w:vAlign w:val="center"/>
          </w:tcPr>
          <w:p w:rsidR="004960BB" w:rsidRPr="00904D42" w:rsidRDefault="004960BB" w:rsidP="00F14EAF">
            <w:pPr>
              <w:jc w:val="center"/>
              <w:rPr>
                <w:rFonts w:ascii="Arial" w:hAnsi="Arial"/>
                <w:b/>
                <w:bCs/>
              </w:rPr>
            </w:pPr>
            <w:r w:rsidRPr="00904D42">
              <w:rPr>
                <w:rFonts w:ascii="Arial" w:hAnsi="Arial"/>
                <w:b/>
                <w:bCs/>
                <w:rtl/>
              </w:rPr>
              <w:t>ניסיון נדרש</w:t>
            </w:r>
          </w:p>
        </w:tc>
      </w:tr>
      <w:tr w:rsidR="004960BB" w:rsidRPr="00904D42" w:rsidTr="00F14EAF">
        <w:trPr>
          <w:cantSplit/>
          <w:jc w:val="right"/>
        </w:trPr>
        <w:tc>
          <w:tcPr>
            <w:tcW w:w="938" w:type="pct"/>
            <w:vAlign w:val="center"/>
          </w:tcPr>
          <w:p w:rsidR="004960BB" w:rsidRPr="00904D42" w:rsidRDefault="004960BB" w:rsidP="00F14EAF">
            <w:pPr>
              <w:jc w:val="center"/>
              <w:rPr>
                <w:rFonts w:ascii="Arial" w:hAnsi="Arial"/>
              </w:rPr>
            </w:pPr>
            <w:r w:rsidRPr="00904D42">
              <w:rPr>
                <w:rFonts w:ascii="Arial" w:hAnsi="Arial" w:hint="cs"/>
                <w:rtl/>
              </w:rPr>
              <w:t>מנהל</w:t>
            </w:r>
          </w:p>
        </w:tc>
        <w:tc>
          <w:tcPr>
            <w:tcW w:w="938" w:type="pct"/>
            <w:vAlign w:val="center"/>
          </w:tcPr>
          <w:p w:rsidR="004960BB" w:rsidRPr="00C33E74" w:rsidRDefault="004960BB" w:rsidP="00F14EAF">
            <w:pPr>
              <w:bidi w:val="0"/>
              <w:jc w:val="center"/>
              <w:rPr>
                <w:rFonts w:ascii="Arial" w:hAnsi="Arial"/>
                <w:b/>
                <w:bCs/>
                <w:u w:val="single"/>
              </w:rPr>
            </w:pPr>
            <w:r w:rsidRPr="00C33E74">
              <w:rPr>
                <w:rFonts w:ascii="Tms Rmn" w:hAnsi="Tms Rmn" w:hint="cs"/>
                <w:b/>
                <w:bCs/>
                <w:u w:val="single"/>
                <w:rtl/>
              </w:rPr>
              <w:t>0.5</w:t>
            </w:r>
          </w:p>
          <w:p w:rsidR="004960BB" w:rsidRPr="00904D42" w:rsidRDefault="004960BB" w:rsidP="00F14EAF">
            <w:pPr>
              <w:bidi w:val="0"/>
              <w:jc w:val="center"/>
              <w:rPr>
                <w:rFonts w:ascii="Arial" w:hAnsi="Arial"/>
                <w:rtl/>
              </w:rPr>
            </w:pPr>
          </w:p>
          <w:p w:rsidR="004960BB" w:rsidRPr="00904D42" w:rsidRDefault="004960BB" w:rsidP="00F14EAF">
            <w:pPr>
              <w:jc w:val="center"/>
              <w:rPr>
                <w:rFonts w:ascii="Arial" w:hAnsi="Arial"/>
                <w:rtl/>
              </w:rPr>
            </w:pPr>
            <w:r>
              <w:rPr>
                <w:rFonts w:ascii="Arial" w:hAnsi="Arial" w:hint="cs"/>
                <w:rtl/>
              </w:rPr>
              <w:t xml:space="preserve">מובהר, כי יש להציג את אותו המנהל עבור היחידה </w:t>
            </w:r>
            <w:proofErr w:type="spellStart"/>
            <w:r>
              <w:rPr>
                <w:rFonts w:ascii="Arial" w:hAnsi="Arial" w:hint="cs"/>
                <w:rtl/>
              </w:rPr>
              <w:t>האינטרנית</w:t>
            </w:r>
            <w:proofErr w:type="spellEnd"/>
            <w:r>
              <w:rPr>
                <w:rFonts w:ascii="Arial" w:hAnsi="Arial" w:hint="cs"/>
                <w:rtl/>
              </w:rPr>
              <w:t xml:space="preserve"> וה</w:t>
            </w:r>
            <w:r w:rsidRPr="00904D42">
              <w:rPr>
                <w:rFonts w:ascii="Arial" w:hAnsi="Arial" w:hint="cs"/>
                <w:rtl/>
              </w:rPr>
              <w:t>יחידה</w:t>
            </w:r>
          </w:p>
          <w:p w:rsidR="004960BB" w:rsidRPr="00904D42" w:rsidRDefault="004960BB" w:rsidP="00F14EAF">
            <w:pPr>
              <w:bidi w:val="0"/>
              <w:jc w:val="center"/>
              <w:rPr>
                <w:rFonts w:ascii="Arial" w:hAnsi="Arial"/>
                <w:rtl/>
              </w:rPr>
            </w:pPr>
            <w:r w:rsidRPr="00904D42">
              <w:rPr>
                <w:rFonts w:ascii="Arial" w:hAnsi="Arial" w:hint="cs"/>
                <w:rtl/>
              </w:rPr>
              <w:t>האקסטרנית</w:t>
            </w:r>
          </w:p>
        </w:tc>
        <w:tc>
          <w:tcPr>
            <w:tcW w:w="1562" w:type="pct"/>
          </w:tcPr>
          <w:p w:rsidR="004960BB" w:rsidRPr="00904D42" w:rsidRDefault="004960BB" w:rsidP="00F14EAF">
            <w:r w:rsidRPr="00904D42">
              <w:rPr>
                <w:rFonts w:hint="cs"/>
                <w:rtl/>
              </w:rPr>
              <w:t xml:space="preserve">לפי האמור בתנאי סף </w:t>
            </w:r>
            <w:r w:rsidRPr="00904D42">
              <w:rPr>
                <w:rtl/>
              </w:rPr>
              <w:t>1.3.2.1.1</w:t>
            </w:r>
          </w:p>
        </w:tc>
        <w:tc>
          <w:tcPr>
            <w:tcW w:w="1562" w:type="pct"/>
            <w:tcMar>
              <w:top w:w="0" w:type="dxa"/>
              <w:left w:w="108" w:type="dxa"/>
              <w:bottom w:w="0" w:type="dxa"/>
              <w:right w:w="108" w:type="dxa"/>
            </w:tcMar>
          </w:tcPr>
          <w:p w:rsidR="004960BB" w:rsidRPr="00904D42" w:rsidRDefault="004960BB" w:rsidP="00F14EAF">
            <w:r w:rsidRPr="00904D42">
              <w:rPr>
                <w:rFonts w:hint="cs"/>
                <w:rtl/>
              </w:rPr>
              <w:t xml:space="preserve">לפי האמור בתנאי סף </w:t>
            </w:r>
            <w:r w:rsidRPr="00904D42">
              <w:rPr>
                <w:rtl/>
              </w:rPr>
              <w:t>1.3.2.1.2</w:t>
            </w:r>
            <w:r w:rsidRPr="00904D42">
              <w:rPr>
                <w:rFonts w:hint="cs"/>
                <w:rtl/>
              </w:rPr>
              <w:t xml:space="preserve"> ו- </w:t>
            </w:r>
            <w:r w:rsidRPr="00904D42">
              <w:rPr>
                <w:rtl/>
              </w:rPr>
              <w:t>1.3.2.1.3</w:t>
            </w:r>
            <w:r w:rsidRPr="00904D42">
              <w:rPr>
                <w:rFonts w:hint="cs"/>
                <w:rtl/>
              </w:rPr>
              <w:t>.</w:t>
            </w:r>
          </w:p>
        </w:tc>
      </w:tr>
      <w:tr w:rsidR="004960BB" w:rsidRPr="00904D42" w:rsidTr="00F14EAF">
        <w:trPr>
          <w:cantSplit/>
          <w:jc w:val="right"/>
        </w:trPr>
        <w:tc>
          <w:tcPr>
            <w:tcW w:w="938" w:type="pct"/>
            <w:vAlign w:val="center"/>
          </w:tcPr>
          <w:p w:rsidR="004960BB" w:rsidRPr="00904D42" w:rsidRDefault="004960BB" w:rsidP="00F14EAF">
            <w:pPr>
              <w:jc w:val="center"/>
              <w:rPr>
                <w:rFonts w:ascii="Arial" w:hAnsi="Arial"/>
                <w:rtl/>
              </w:rPr>
            </w:pPr>
            <w:r w:rsidRPr="00904D42">
              <w:rPr>
                <w:rFonts w:ascii="Arial" w:hAnsi="Arial" w:hint="cs"/>
                <w:rtl/>
              </w:rPr>
              <w:t>אם בית</w:t>
            </w:r>
          </w:p>
        </w:tc>
        <w:tc>
          <w:tcPr>
            <w:tcW w:w="938" w:type="pct"/>
            <w:vAlign w:val="center"/>
          </w:tcPr>
          <w:p w:rsidR="004960BB" w:rsidRPr="00C33E74" w:rsidRDefault="004960BB" w:rsidP="00F14EAF">
            <w:pPr>
              <w:bidi w:val="0"/>
              <w:jc w:val="center"/>
              <w:rPr>
                <w:rFonts w:ascii="Arial" w:hAnsi="Arial"/>
                <w:b/>
                <w:bCs/>
                <w:u w:val="single"/>
              </w:rPr>
            </w:pPr>
            <w:r w:rsidRPr="00C33E74">
              <w:rPr>
                <w:rFonts w:ascii="Arial" w:hAnsi="Arial" w:hint="cs"/>
                <w:b/>
                <w:bCs/>
                <w:u w:val="single"/>
                <w:rtl/>
              </w:rPr>
              <w:t>0.5</w:t>
            </w:r>
          </w:p>
        </w:tc>
        <w:tc>
          <w:tcPr>
            <w:tcW w:w="1562" w:type="pct"/>
          </w:tcPr>
          <w:p w:rsidR="004960BB" w:rsidRPr="00904D42" w:rsidRDefault="004960BB" w:rsidP="00F14EAF">
            <w:pPr>
              <w:rPr>
                <w:rFonts w:ascii="Arial" w:hAnsi="Arial"/>
                <w:rtl/>
              </w:rPr>
            </w:pPr>
            <w:r w:rsidRPr="00904D42">
              <w:rPr>
                <w:rtl/>
              </w:rPr>
              <w:t>השכלה תיכונית ומעלה</w:t>
            </w:r>
            <w:r w:rsidRPr="00904D42">
              <w:rPr>
                <w:rFonts w:ascii="Arial" w:hAnsi="Arial" w:hint="cs"/>
                <w:rtl/>
              </w:rPr>
              <w:t>.</w:t>
            </w:r>
          </w:p>
        </w:tc>
        <w:tc>
          <w:tcPr>
            <w:tcW w:w="1562" w:type="pct"/>
            <w:tcMar>
              <w:top w:w="0" w:type="dxa"/>
              <w:left w:w="108" w:type="dxa"/>
              <w:bottom w:w="0" w:type="dxa"/>
              <w:right w:w="108" w:type="dxa"/>
            </w:tcMar>
          </w:tcPr>
          <w:p w:rsidR="004960BB" w:rsidRPr="00904D42" w:rsidRDefault="004960BB" w:rsidP="00F14EAF">
            <w:pPr>
              <w:rPr>
                <w:rtl/>
              </w:rPr>
            </w:pPr>
            <w:r w:rsidRPr="00904D42">
              <w:rPr>
                <w:rtl/>
              </w:rPr>
              <w:t>בעל</w:t>
            </w:r>
            <w:r w:rsidRPr="00904D42">
              <w:rPr>
                <w:rFonts w:hint="cs"/>
                <w:rtl/>
              </w:rPr>
              <w:t>/</w:t>
            </w:r>
            <w:r w:rsidRPr="00904D42">
              <w:rPr>
                <w:rtl/>
              </w:rPr>
              <w:t>ת ניסיון בעבודה ארגונית ובניהול משק בית של</w:t>
            </w:r>
            <w:r w:rsidRPr="00904D42">
              <w:rPr>
                <w:rFonts w:hint="cs"/>
                <w:rtl/>
              </w:rPr>
              <w:t xml:space="preserve"> </w:t>
            </w:r>
            <w:r w:rsidRPr="00904D42">
              <w:rPr>
                <w:rtl/>
              </w:rPr>
              <w:t>פנימייה (כולל ניהול תקציבי)</w:t>
            </w:r>
            <w:r w:rsidRPr="00904D42">
              <w:rPr>
                <w:rFonts w:hint="cs"/>
                <w:rtl/>
              </w:rPr>
              <w:t>.</w:t>
            </w:r>
          </w:p>
          <w:p w:rsidR="004960BB" w:rsidRPr="00904D42" w:rsidRDefault="004960BB" w:rsidP="00F14EAF"/>
        </w:tc>
      </w:tr>
      <w:tr w:rsidR="004960BB" w:rsidRPr="00904D42" w:rsidTr="00F14EAF">
        <w:trPr>
          <w:cantSplit/>
          <w:jc w:val="right"/>
        </w:trPr>
        <w:tc>
          <w:tcPr>
            <w:tcW w:w="938" w:type="pct"/>
            <w:vAlign w:val="bottom"/>
          </w:tcPr>
          <w:p w:rsidR="004960BB" w:rsidRPr="00904D42" w:rsidRDefault="004960BB" w:rsidP="00F14EAF">
            <w:pPr>
              <w:jc w:val="center"/>
              <w:rPr>
                <w:rFonts w:ascii="Arial" w:hAnsi="Arial"/>
              </w:rPr>
            </w:pPr>
            <w:r w:rsidRPr="00904D42">
              <w:rPr>
                <w:rFonts w:ascii="Arial" w:hAnsi="Arial"/>
                <w:rtl/>
              </w:rPr>
              <w:lastRenderedPageBreak/>
              <w:t>מורה</w:t>
            </w:r>
          </w:p>
        </w:tc>
        <w:tc>
          <w:tcPr>
            <w:tcW w:w="938" w:type="pct"/>
            <w:vAlign w:val="center"/>
          </w:tcPr>
          <w:p w:rsidR="004960BB" w:rsidRPr="00904D42" w:rsidRDefault="004960BB" w:rsidP="00F14EAF">
            <w:pPr>
              <w:jc w:val="center"/>
              <w:rPr>
                <w:rFonts w:ascii="Arial" w:hAnsi="Arial"/>
                <w:rtl/>
              </w:rPr>
            </w:pPr>
            <w:r w:rsidRPr="00904D42">
              <w:rPr>
                <w:rFonts w:ascii="Arial" w:hAnsi="Arial" w:hint="cs"/>
                <w:rtl/>
              </w:rPr>
              <w:t>1</w:t>
            </w:r>
          </w:p>
        </w:tc>
        <w:tc>
          <w:tcPr>
            <w:tcW w:w="1562" w:type="pct"/>
          </w:tcPr>
          <w:p w:rsidR="004960BB" w:rsidRPr="00904D42" w:rsidRDefault="004960BB" w:rsidP="00F14EAF">
            <w:pPr>
              <w:ind w:left="132"/>
            </w:pPr>
            <w:r w:rsidRPr="00904D42">
              <w:rPr>
                <w:rtl/>
              </w:rPr>
              <w:t xml:space="preserve">תואר </w:t>
            </w:r>
            <w:r w:rsidRPr="00904D42">
              <w:t>B.E.D</w:t>
            </w:r>
            <w:r w:rsidRPr="00904D42">
              <w:rPr>
                <w:rtl/>
              </w:rPr>
              <w:t xml:space="preserve">. </w:t>
            </w:r>
            <w:r w:rsidRPr="00904D42">
              <w:rPr>
                <w:rFonts w:hint="cs"/>
                <w:rtl/>
              </w:rPr>
              <w:t xml:space="preserve">עדיפות למגמת </w:t>
            </w:r>
            <w:r w:rsidRPr="00904D42">
              <w:rPr>
                <w:rtl/>
              </w:rPr>
              <w:t>חינוך מיוחד</w:t>
            </w:r>
            <w:r w:rsidRPr="00904D42">
              <w:rPr>
                <w:rFonts w:hint="cs"/>
                <w:rtl/>
              </w:rPr>
              <w:t>.</w:t>
            </w:r>
          </w:p>
        </w:tc>
        <w:tc>
          <w:tcPr>
            <w:tcW w:w="1562" w:type="pct"/>
            <w:tcMar>
              <w:top w:w="0" w:type="dxa"/>
              <w:left w:w="108" w:type="dxa"/>
              <w:bottom w:w="0" w:type="dxa"/>
              <w:right w:w="108" w:type="dxa"/>
            </w:tcMar>
          </w:tcPr>
          <w:p w:rsidR="004960BB" w:rsidRPr="00904D42" w:rsidRDefault="004960BB" w:rsidP="00F14EAF">
            <w:pPr>
              <w:rPr>
                <w:rtl/>
              </w:rPr>
            </w:pPr>
            <w:r w:rsidRPr="00904D42">
              <w:rPr>
                <w:rtl/>
              </w:rPr>
              <w:t>ניסיון בהדרכת עובדים</w:t>
            </w:r>
            <w:r w:rsidRPr="00904D42">
              <w:rPr>
                <w:rFonts w:hint="cs"/>
                <w:rtl/>
              </w:rPr>
              <w:t xml:space="preserve">, </w:t>
            </w:r>
            <w:r w:rsidRPr="00904D42">
              <w:rPr>
                <w:rtl/>
              </w:rPr>
              <w:t>בבניית תכניות לימוד יחידניות ו/או קבוצתיות</w:t>
            </w:r>
            <w:r w:rsidRPr="00904D42">
              <w:rPr>
                <w:rFonts w:hint="cs"/>
                <w:rtl/>
              </w:rPr>
              <w:t xml:space="preserve">, </w:t>
            </w:r>
            <w:r w:rsidRPr="00904D42">
              <w:rPr>
                <w:rtl/>
              </w:rPr>
              <w:t>פיתוח והנחיית תכניות העשר</w:t>
            </w:r>
            <w:r w:rsidRPr="00904D42">
              <w:rPr>
                <w:rFonts w:hint="cs"/>
                <w:rtl/>
              </w:rPr>
              <w:t>ה ו</w:t>
            </w:r>
            <w:r w:rsidRPr="00904D42">
              <w:rPr>
                <w:rtl/>
              </w:rPr>
              <w:t>עריכת אבחונים דידקטיים</w:t>
            </w:r>
            <w:r w:rsidRPr="00904D42">
              <w:rPr>
                <w:rFonts w:hint="cs"/>
                <w:rtl/>
              </w:rPr>
              <w:t>.</w:t>
            </w:r>
          </w:p>
        </w:tc>
      </w:tr>
      <w:tr w:rsidR="004960BB" w:rsidRPr="00904D42" w:rsidTr="00F14EAF">
        <w:trPr>
          <w:cantSplit/>
          <w:jc w:val="right"/>
        </w:trPr>
        <w:tc>
          <w:tcPr>
            <w:tcW w:w="938" w:type="pct"/>
            <w:vAlign w:val="center"/>
          </w:tcPr>
          <w:p w:rsidR="004960BB" w:rsidRPr="00904D42" w:rsidRDefault="004960BB" w:rsidP="00F14EAF">
            <w:pPr>
              <w:jc w:val="center"/>
              <w:rPr>
                <w:rFonts w:ascii="Arial" w:hAnsi="Arial"/>
              </w:rPr>
            </w:pPr>
            <w:r w:rsidRPr="00904D42">
              <w:rPr>
                <w:rFonts w:ascii="Arial" w:hAnsi="Arial"/>
                <w:rtl/>
              </w:rPr>
              <w:t>מדריך</w:t>
            </w:r>
          </w:p>
        </w:tc>
        <w:tc>
          <w:tcPr>
            <w:tcW w:w="938" w:type="pct"/>
            <w:vAlign w:val="center"/>
          </w:tcPr>
          <w:p w:rsidR="004960BB" w:rsidRPr="00904D42" w:rsidRDefault="004960BB" w:rsidP="00F14EAF">
            <w:pPr>
              <w:jc w:val="center"/>
              <w:rPr>
                <w:rtl/>
              </w:rPr>
            </w:pPr>
            <w:r w:rsidRPr="00904D42">
              <w:rPr>
                <w:rFonts w:ascii="Arial" w:hAnsi="Arial" w:hint="cs"/>
                <w:rtl/>
              </w:rPr>
              <w:t xml:space="preserve">11.5 </w:t>
            </w:r>
            <w:r w:rsidRPr="00904D42">
              <w:rPr>
                <w:rFonts w:hint="cs"/>
                <w:rtl/>
              </w:rPr>
              <w:t>עובדים</w:t>
            </w:r>
          </w:p>
          <w:p w:rsidR="004960BB" w:rsidRPr="00904D42" w:rsidRDefault="004960BB" w:rsidP="00F14EAF">
            <w:pPr>
              <w:jc w:val="center"/>
              <w:rPr>
                <w:rtl/>
              </w:rPr>
            </w:pPr>
            <w:r w:rsidRPr="00904D42">
              <w:rPr>
                <w:rFonts w:hint="cs"/>
                <w:rtl/>
              </w:rPr>
              <w:t>במשמרות</w:t>
            </w:r>
          </w:p>
          <w:p w:rsidR="004960BB" w:rsidRPr="00904D42" w:rsidRDefault="004960BB" w:rsidP="00F14EAF">
            <w:pPr>
              <w:jc w:val="center"/>
              <w:rPr>
                <w:rFonts w:ascii="Arial" w:hAnsi="Arial"/>
                <w:rtl/>
              </w:rPr>
            </w:pPr>
            <w:r w:rsidRPr="00904D42">
              <w:rPr>
                <w:rFonts w:hint="cs"/>
                <w:rtl/>
              </w:rPr>
              <w:t>(</w:t>
            </w:r>
            <w:r w:rsidRPr="00904D42">
              <w:rPr>
                <w:rFonts w:ascii="Arial" w:hAnsi="Arial" w:hint="cs"/>
                <w:rtl/>
              </w:rPr>
              <w:t>כ-3 משמרות בשבוע)</w:t>
            </w:r>
          </w:p>
        </w:tc>
        <w:tc>
          <w:tcPr>
            <w:tcW w:w="1562" w:type="pct"/>
          </w:tcPr>
          <w:p w:rsidR="004960BB" w:rsidRPr="00904D42" w:rsidRDefault="004960BB" w:rsidP="00F14EAF">
            <w:pPr>
              <w:ind w:left="132"/>
            </w:pPr>
            <w:r w:rsidRPr="00904D42">
              <w:rPr>
                <w:rtl/>
              </w:rPr>
              <w:t>השכלה תיכונית ומעלה</w:t>
            </w:r>
            <w:r w:rsidRPr="00904D42">
              <w:rPr>
                <w:rFonts w:hint="cs"/>
                <w:rtl/>
              </w:rPr>
              <w:t xml:space="preserve">, </w:t>
            </w:r>
            <w:r w:rsidRPr="00904D42">
              <w:rPr>
                <w:rtl/>
              </w:rPr>
              <w:t>לאחר שירות צבאי</w:t>
            </w:r>
            <w:r w:rsidRPr="00904D42">
              <w:rPr>
                <w:rFonts w:hint="cs"/>
                <w:rtl/>
              </w:rPr>
              <w:t>.</w:t>
            </w:r>
          </w:p>
        </w:tc>
        <w:tc>
          <w:tcPr>
            <w:tcW w:w="1562" w:type="pct"/>
            <w:tcMar>
              <w:top w:w="0" w:type="dxa"/>
              <w:left w:w="108" w:type="dxa"/>
              <w:bottom w:w="0" w:type="dxa"/>
              <w:right w:w="108" w:type="dxa"/>
            </w:tcMar>
          </w:tcPr>
          <w:p w:rsidR="004960BB" w:rsidRPr="00904D42" w:rsidRDefault="004960BB" w:rsidP="00F14EAF">
            <w:pPr>
              <w:rPr>
                <w:rtl/>
              </w:rPr>
            </w:pPr>
            <w:r w:rsidRPr="00904D42">
              <w:rPr>
                <w:rtl/>
              </w:rPr>
              <w:t>ניסיון בעבודה חינוכית</w:t>
            </w:r>
            <w:r w:rsidRPr="00904D42">
              <w:rPr>
                <w:rFonts w:hint="cs"/>
                <w:rtl/>
              </w:rPr>
              <w:t xml:space="preserve"> ו</w:t>
            </w:r>
            <w:r w:rsidRPr="00904D42">
              <w:rPr>
                <w:rtl/>
              </w:rPr>
              <w:t>בהדרכת ילדים</w:t>
            </w:r>
            <w:r w:rsidRPr="00904D42">
              <w:rPr>
                <w:rFonts w:hint="cs"/>
                <w:rtl/>
              </w:rPr>
              <w:t>.</w:t>
            </w:r>
          </w:p>
        </w:tc>
      </w:tr>
      <w:tr w:rsidR="004960BB" w:rsidRPr="00904D42" w:rsidTr="00F14EAF">
        <w:trPr>
          <w:cantSplit/>
          <w:jc w:val="right"/>
        </w:trPr>
        <w:tc>
          <w:tcPr>
            <w:tcW w:w="938" w:type="pct"/>
            <w:vAlign w:val="bottom"/>
          </w:tcPr>
          <w:p w:rsidR="004960BB" w:rsidRPr="00904D42" w:rsidRDefault="004960BB" w:rsidP="00F14EAF">
            <w:pPr>
              <w:jc w:val="center"/>
              <w:rPr>
                <w:rFonts w:ascii="Arial" w:hAnsi="Arial"/>
              </w:rPr>
            </w:pPr>
            <w:r w:rsidRPr="00904D42">
              <w:rPr>
                <w:rFonts w:ascii="Arial" w:hAnsi="Arial"/>
                <w:rtl/>
              </w:rPr>
              <w:t>מזכיר</w:t>
            </w:r>
            <w:r w:rsidRPr="00904D42">
              <w:rPr>
                <w:rFonts w:ascii="Arial" w:hAnsi="Arial" w:hint="cs"/>
                <w:rtl/>
              </w:rPr>
              <w:t>ה</w:t>
            </w:r>
          </w:p>
        </w:tc>
        <w:tc>
          <w:tcPr>
            <w:tcW w:w="938" w:type="pct"/>
            <w:vAlign w:val="center"/>
          </w:tcPr>
          <w:p w:rsidR="004960BB" w:rsidRPr="00C33E74" w:rsidRDefault="004960BB" w:rsidP="00F14EAF">
            <w:pPr>
              <w:jc w:val="center"/>
              <w:rPr>
                <w:rFonts w:ascii="Arial" w:hAnsi="Arial"/>
                <w:b/>
                <w:bCs/>
                <w:u w:val="single"/>
                <w:rtl/>
              </w:rPr>
            </w:pPr>
            <w:r w:rsidRPr="00C33E74">
              <w:rPr>
                <w:rFonts w:ascii="Arial" w:hAnsi="Arial" w:hint="cs"/>
                <w:b/>
                <w:bCs/>
                <w:u w:val="single"/>
                <w:rtl/>
              </w:rPr>
              <w:t>0.25</w:t>
            </w:r>
          </w:p>
        </w:tc>
        <w:tc>
          <w:tcPr>
            <w:tcW w:w="1562" w:type="pct"/>
          </w:tcPr>
          <w:p w:rsidR="004960BB" w:rsidRPr="00904D42" w:rsidRDefault="004960BB" w:rsidP="00F14EAF">
            <w:pPr>
              <w:ind w:left="132"/>
            </w:pPr>
          </w:p>
        </w:tc>
        <w:tc>
          <w:tcPr>
            <w:tcW w:w="1562" w:type="pct"/>
            <w:tcMar>
              <w:top w:w="0" w:type="dxa"/>
              <w:left w:w="108" w:type="dxa"/>
              <w:bottom w:w="0" w:type="dxa"/>
              <w:right w:w="108" w:type="dxa"/>
            </w:tcMar>
          </w:tcPr>
          <w:p w:rsidR="004960BB" w:rsidRPr="00904D42" w:rsidRDefault="004960BB" w:rsidP="00F14EAF">
            <w:pPr>
              <w:jc w:val="center"/>
              <w:rPr>
                <w:rtl/>
              </w:rPr>
            </w:pPr>
          </w:p>
        </w:tc>
      </w:tr>
      <w:tr w:rsidR="004960BB" w:rsidRPr="00904D42" w:rsidTr="00F14EAF">
        <w:trPr>
          <w:cantSplit/>
          <w:jc w:val="right"/>
        </w:trPr>
        <w:tc>
          <w:tcPr>
            <w:tcW w:w="938" w:type="pct"/>
            <w:vAlign w:val="bottom"/>
          </w:tcPr>
          <w:p w:rsidR="004960BB" w:rsidRPr="00904D42" w:rsidRDefault="004960BB" w:rsidP="00F14EAF">
            <w:pPr>
              <w:jc w:val="center"/>
              <w:rPr>
                <w:rFonts w:ascii="Arial" w:hAnsi="Arial"/>
                <w:rtl/>
              </w:rPr>
            </w:pPr>
            <w:r w:rsidRPr="00904D42">
              <w:rPr>
                <w:rFonts w:ascii="Arial" w:hAnsi="Arial"/>
                <w:rtl/>
              </w:rPr>
              <w:t>רופא/</w:t>
            </w:r>
          </w:p>
          <w:p w:rsidR="004960BB" w:rsidRPr="00904D42" w:rsidRDefault="004960BB" w:rsidP="00F14EAF">
            <w:pPr>
              <w:jc w:val="center"/>
              <w:rPr>
                <w:rFonts w:ascii="Arial" w:hAnsi="Arial"/>
              </w:rPr>
            </w:pPr>
            <w:r w:rsidRPr="00904D42">
              <w:rPr>
                <w:rFonts w:ascii="Arial" w:hAnsi="Arial"/>
                <w:rtl/>
              </w:rPr>
              <w:t>פסיכיאטר</w:t>
            </w:r>
          </w:p>
        </w:tc>
        <w:tc>
          <w:tcPr>
            <w:tcW w:w="938" w:type="pct"/>
            <w:vAlign w:val="center"/>
          </w:tcPr>
          <w:p w:rsidR="004960BB" w:rsidRPr="00904D42" w:rsidRDefault="004960BB" w:rsidP="00F14EAF">
            <w:pPr>
              <w:jc w:val="center"/>
              <w:rPr>
                <w:rFonts w:ascii="Arial" w:hAnsi="Arial"/>
                <w:rtl/>
              </w:rPr>
            </w:pPr>
            <w:r w:rsidRPr="00904D42">
              <w:rPr>
                <w:rFonts w:ascii="Arial" w:hAnsi="Arial" w:hint="cs"/>
                <w:rtl/>
              </w:rPr>
              <w:t>0.25</w:t>
            </w:r>
          </w:p>
        </w:tc>
        <w:tc>
          <w:tcPr>
            <w:tcW w:w="1562" w:type="pct"/>
          </w:tcPr>
          <w:p w:rsidR="004960BB" w:rsidRPr="00904D42" w:rsidRDefault="004960BB" w:rsidP="00F14EAF">
            <w:pPr>
              <w:ind w:left="132"/>
              <w:rPr>
                <w:rtl/>
              </w:rPr>
            </w:pPr>
            <w:r w:rsidRPr="00904D42">
              <w:rPr>
                <w:rFonts w:hint="cs"/>
                <w:rtl/>
              </w:rPr>
              <w:t xml:space="preserve">תעודת </w:t>
            </w:r>
            <w:r w:rsidRPr="00904D42">
              <w:t>M.D</w:t>
            </w:r>
            <w:r w:rsidRPr="00904D42">
              <w:rPr>
                <w:rFonts w:hint="cs"/>
                <w:rtl/>
              </w:rPr>
              <w:t xml:space="preserve"> מומחה בפסיכיאטריה של ילדים ונוער</w:t>
            </w:r>
          </w:p>
        </w:tc>
        <w:tc>
          <w:tcPr>
            <w:tcW w:w="1562" w:type="pct"/>
            <w:tcMar>
              <w:top w:w="0" w:type="dxa"/>
              <w:left w:w="108" w:type="dxa"/>
              <w:bottom w:w="0" w:type="dxa"/>
              <w:right w:w="108" w:type="dxa"/>
            </w:tcMar>
          </w:tcPr>
          <w:p w:rsidR="004960BB" w:rsidRPr="00904D42" w:rsidRDefault="004960BB" w:rsidP="00F14EAF">
            <w:pPr>
              <w:rPr>
                <w:rtl/>
              </w:rPr>
            </w:pPr>
            <w:r w:rsidRPr="00904D42">
              <w:rPr>
                <w:rFonts w:hint="cs"/>
                <w:rtl/>
              </w:rPr>
              <w:t>ניסיון של 3 שנים לפחות בטיפול בילדים ונוער.</w:t>
            </w:r>
          </w:p>
        </w:tc>
      </w:tr>
      <w:tr w:rsidR="004960BB" w:rsidRPr="00904D42" w:rsidTr="00F14EAF">
        <w:trPr>
          <w:cantSplit/>
          <w:jc w:val="right"/>
        </w:trPr>
        <w:tc>
          <w:tcPr>
            <w:tcW w:w="938" w:type="pct"/>
            <w:vAlign w:val="center"/>
          </w:tcPr>
          <w:p w:rsidR="004960BB" w:rsidRPr="00904D42" w:rsidRDefault="004960BB" w:rsidP="00F14EAF">
            <w:pPr>
              <w:jc w:val="center"/>
              <w:rPr>
                <w:rFonts w:ascii="Arial" w:hAnsi="Arial"/>
                <w:rtl/>
              </w:rPr>
            </w:pPr>
            <w:r w:rsidRPr="00904D42">
              <w:rPr>
                <w:rFonts w:ascii="Arial" w:hAnsi="Arial" w:hint="cs"/>
                <w:rtl/>
              </w:rPr>
              <w:t xml:space="preserve">עובד </w:t>
            </w:r>
          </w:p>
          <w:p w:rsidR="004960BB" w:rsidRPr="00904D42" w:rsidRDefault="004960BB" w:rsidP="00F14EAF">
            <w:pPr>
              <w:jc w:val="center"/>
              <w:rPr>
                <w:rFonts w:ascii="Arial" w:hAnsi="Arial"/>
                <w:rtl/>
              </w:rPr>
            </w:pPr>
            <w:r w:rsidRPr="00904D42">
              <w:rPr>
                <w:rFonts w:ascii="Arial" w:hAnsi="Arial" w:hint="cs"/>
                <w:rtl/>
              </w:rPr>
              <w:t>סוציאלי</w:t>
            </w:r>
          </w:p>
        </w:tc>
        <w:tc>
          <w:tcPr>
            <w:tcW w:w="938" w:type="pct"/>
            <w:vAlign w:val="center"/>
          </w:tcPr>
          <w:p w:rsidR="004960BB" w:rsidRPr="00904D42" w:rsidRDefault="004960BB" w:rsidP="00F14EAF">
            <w:pPr>
              <w:jc w:val="center"/>
              <w:rPr>
                <w:rFonts w:ascii="Arial" w:hAnsi="Arial"/>
              </w:rPr>
            </w:pPr>
            <w:r w:rsidRPr="00904D42">
              <w:rPr>
                <w:rFonts w:ascii="Arial" w:hAnsi="Arial" w:hint="cs"/>
                <w:rtl/>
              </w:rPr>
              <w:t>2</w:t>
            </w:r>
          </w:p>
        </w:tc>
        <w:tc>
          <w:tcPr>
            <w:tcW w:w="1562" w:type="pct"/>
          </w:tcPr>
          <w:p w:rsidR="004960BB" w:rsidRPr="00904D42" w:rsidRDefault="004960BB" w:rsidP="00F14EAF">
            <w:pPr>
              <w:ind w:left="132"/>
              <w:rPr>
                <w:rFonts w:ascii="Arial" w:hAnsi="Arial"/>
              </w:rPr>
            </w:pPr>
            <w:r w:rsidRPr="00904D42">
              <w:rPr>
                <w:rFonts w:ascii="Arial" w:hAnsi="Arial" w:hint="cs"/>
                <w:rtl/>
              </w:rPr>
              <w:t xml:space="preserve">כאמור בתנאי סף </w:t>
            </w:r>
            <w:r w:rsidRPr="00904D42">
              <w:rPr>
                <w:rFonts w:ascii="Arial" w:hAnsi="Arial"/>
                <w:rtl/>
              </w:rPr>
              <w:t>1.3.2.2.1</w:t>
            </w:r>
          </w:p>
        </w:tc>
        <w:tc>
          <w:tcPr>
            <w:tcW w:w="1562" w:type="pct"/>
            <w:tcMar>
              <w:top w:w="0" w:type="dxa"/>
              <w:left w:w="108" w:type="dxa"/>
              <w:bottom w:w="0" w:type="dxa"/>
              <w:right w:w="108" w:type="dxa"/>
            </w:tcMar>
          </w:tcPr>
          <w:p w:rsidR="004960BB" w:rsidRPr="00904D42" w:rsidRDefault="004960BB" w:rsidP="00F14EAF">
            <w:pPr>
              <w:rPr>
                <w:rFonts w:ascii="Arial" w:hAnsi="Arial"/>
              </w:rPr>
            </w:pPr>
            <w:r w:rsidRPr="00904D42">
              <w:rPr>
                <w:rFonts w:ascii="Arial" w:hAnsi="Arial" w:hint="cs"/>
                <w:rtl/>
              </w:rPr>
              <w:t xml:space="preserve">כאמור בתנאי סף </w:t>
            </w:r>
            <w:r w:rsidRPr="00904D42">
              <w:rPr>
                <w:rFonts w:ascii="Arial" w:hAnsi="Arial"/>
                <w:rtl/>
              </w:rPr>
              <w:t>1.3.2.2.2</w:t>
            </w:r>
          </w:p>
        </w:tc>
      </w:tr>
      <w:tr w:rsidR="004960BB" w:rsidRPr="00904D42" w:rsidTr="00F14EAF">
        <w:trPr>
          <w:cantSplit/>
          <w:trHeight w:val="80"/>
          <w:jc w:val="right"/>
        </w:trPr>
        <w:tc>
          <w:tcPr>
            <w:tcW w:w="938" w:type="pct"/>
            <w:vAlign w:val="center"/>
          </w:tcPr>
          <w:p w:rsidR="004960BB" w:rsidRPr="00904D42" w:rsidRDefault="004960BB" w:rsidP="00F14EAF">
            <w:pPr>
              <w:jc w:val="center"/>
              <w:rPr>
                <w:rFonts w:ascii="Arial" w:hAnsi="Arial"/>
              </w:rPr>
            </w:pPr>
            <w:r w:rsidRPr="00904D42">
              <w:rPr>
                <w:rFonts w:ascii="Arial" w:hAnsi="Arial"/>
                <w:rtl/>
              </w:rPr>
              <w:t>פסיכולוג קליני מאבחן</w:t>
            </w:r>
          </w:p>
        </w:tc>
        <w:tc>
          <w:tcPr>
            <w:tcW w:w="938" w:type="pct"/>
            <w:vAlign w:val="center"/>
          </w:tcPr>
          <w:p w:rsidR="004960BB" w:rsidRPr="00904D42" w:rsidRDefault="004960BB" w:rsidP="00F14EAF">
            <w:pPr>
              <w:jc w:val="center"/>
              <w:rPr>
                <w:rFonts w:ascii="Arial" w:hAnsi="Arial"/>
                <w:rtl/>
              </w:rPr>
            </w:pPr>
            <w:r w:rsidRPr="00904D42">
              <w:rPr>
                <w:rFonts w:ascii="Arial" w:hAnsi="Arial" w:hint="cs"/>
                <w:rtl/>
              </w:rPr>
              <w:t>1</w:t>
            </w:r>
          </w:p>
          <w:p w:rsidR="004960BB" w:rsidRPr="00904D42" w:rsidRDefault="004960BB" w:rsidP="00F14EAF">
            <w:pPr>
              <w:bidi w:val="0"/>
              <w:jc w:val="center"/>
              <w:rPr>
                <w:rFonts w:ascii="Arial" w:hAnsi="Arial"/>
              </w:rPr>
            </w:pPr>
          </w:p>
        </w:tc>
        <w:tc>
          <w:tcPr>
            <w:tcW w:w="1562" w:type="pct"/>
          </w:tcPr>
          <w:p w:rsidR="004960BB" w:rsidRPr="00904D42" w:rsidRDefault="004960BB" w:rsidP="00F14EAF">
            <w:pPr>
              <w:ind w:left="132"/>
              <w:rPr>
                <w:rFonts w:ascii="Arial" w:hAnsi="Arial"/>
                <w:rtl/>
              </w:rPr>
            </w:pPr>
            <w:r w:rsidRPr="00904D42">
              <w:rPr>
                <w:rFonts w:ascii="Arial" w:hAnsi="Arial" w:hint="cs"/>
                <w:rtl/>
              </w:rPr>
              <w:t xml:space="preserve">כאמור בתנאי סף </w:t>
            </w:r>
            <w:r w:rsidRPr="00904D42">
              <w:rPr>
                <w:rFonts w:ascii="Arial" w:hAnsi="Arial"/>
                <w:rtl/>
              </w:rPr>
              <w:t>1.3.2.3.1</w:t>
            </w:r>
          </w:p>
        </w:tc>
        <w:tc>
          <w:tcPr>
            <w:tcW w:w="1562" w:type="pct"/>
            <w:tcMar>
              <w:top w:w="0" w:type="dxa"/>
              <w:left w:w="108" w:type="dxa"/>
              <w:bottom w:w="0" w:type="dxa"/>
              <w:right w:w="108" w:type="dxa"/>
            </w:tcMar>
          </w:tcPr>
          <w:p w:rsidR="004960BB" w:rsidRPr="00904D42" w:rsidRDefault="004960BB" w:rsidP="00F14EAF">
            <w:r w:rsidRPr="00904D42">
              <w:rPr>
                <w:rFonts w:ascii="Arial" w:hAnsi="Arial" w:hint="cs"/>
                <w:rtl/>
              </w:rPr>
              <w:t xml:space="preserve">כאמור בתנאי סף </w:t>
            </w:r>
            <w:r w:rsidRPr="00904D42">
              <w:rPr>
                <w:rFonts w:ascii="Arial" w:hAnsi="Arial"/>
                <w:rtl/>
              </w:rPr>
              <w:t>1.3.2.3.2</w:t>
            </w:r>
            <w:r w:rsidRPr="00904D42">
              <w:rPr>
                <w:rFonts w:ascii="Arial" w:hAnsi="Arial" w:hint="cs"/>
                <w:rtl/>
              </w:rPr>
              <w:t xml:space="preserve"> ו-1.3.2.3.3</w:t>
            </w:r>
          </w:p>
        </w:tc>
      </w:tr>
      <w:tr w:rsidR="004960BB" w:rsidRPr="00904D42" w:rsidTr="00F14EAF">
        <w:trPr>
          <w:cantSplit/>
          <w:trHeight w:val="80"/>
          <w:jc w:val="right"/>
        </w:trPr>
        <w:tc>
          <w:tcPr>
            <w:tcW w:w="938" w:type="pct"/>
            <w:vAlign w:val="center"/>
          </w:tcPr>
          <w:p w:rsidR="004960BB" w:rsidRPr="00904D42" w:rsidRDefault="004960BB" w:rsidP="00F14EAF">
            <w:pPr>
              <w:jc w:val="center"/>
              <w:rPr>
                <w:rFonts w:ascii="Arial" w:hAnsi="Arial"/>
              </w:rPr>
            </w:pPr>
            <w:r w:rsidRPr="00904D42">
              <w:rPr>
                <w:rFonts w:ascii="Arial" w:hAnsi="Arial"/>
                <w:rtl/>
              </w:rPr>
              <w:t>עובד ניקיון</w:t>
            </w:r>
          </w:p>
        </w:tc>
        <w:tc>
          <w:tcPr>
            <w:tcW w:w="938" w:type="pct"/>
            <w:vAlign w:val="center"/>
          </w:tcPr>
          <w:p w:rsidR="004960BB" w:rsidRPr="00904D42" w:rsidRDefault="004960BB" w:rsidP="00F14EAF">
            <w:pPr>
              <w:jc w:val="center"/>
              <w:rPr>
                <w:rFonts w:ascii="Arial" w:hAnsi="Arial"/>
                <w:rtl/>
              </w:rPr>
            </w:pPr>
            <w:r w:rsidRPr="00904D42">
              <w:rPr>
                <w:rFonts w:ascii="Arial" w:hAnsi="Arial" w:hint="cs"/>
                <w:rtl/>
              </w:rPr>
              <w:t>1</w:t>
            </w:r>
          </w:p>
          <w:p w:rsidR="004960BB" w:rsidRPr="00904D42" w:rsidRDefault="004960BB" w:rsidP="00F14EAF">
            <w:pPr>
              <w:jc w:val="center"/>
              <w:rPr>
                <w:rFonts w:ascii="Arial" w:hAnsi="Arial"/>
                <w:rtl/>
              </w:rPr>
            </w:pPr>
          </w:p>
        </w:tc>
        <w:tc>
          <w:tcPr>
            <w:tcW w:w="1562" w:type="pct"/>
          </w:tcPr>
          <w:p w:rsidR="004960BB" w:rsidRPr="00904D42" w:rsidRDefault="004960BB" w:rsidP="00F14EAF">
            <w:pPr>
              <w:rPr>
                <w:rFonts w:ascii="Arial" w:hAnsi="Arial"/>
                <w:rtl/>
              </w:rPr>
            </w:pPr>
          </w:p>
        </w:tc>
        <w:tc>
          <w:tcPr>
            <w:tcW w:w="1562" w:type="pct"/>
            <w:tcMar>
              <w:top w:w="0" w:type="dxa"/>
              <w:left w:w="108" w:type="dxa"/>
              <w:bottom w:w="0" w:type="dxa"/>
              <w:right w:w="108" w:type="dxa"/>
            </w:tcMar>
          </w:tcPr>
          <w:p w:rsidR="004960BB" w:rsidRPr="00904D42" w:rsidRDefault="004960BB" w:rsidP="00F14EAF">
            <w:pPr>
              <w:jc w:val="center"/>
              <w:rPr>
                <w:rFonts w:ascii="Arial" w:hAnsi="Arial"/>
                <w:rtl/>
              </w:rPr>
            </w:pPr>
          </w:p>
        </w:tc>
      </w:tr>
      <w:tr w:rsidR="004960BB" w:rsidRPr="00904D42" w:rsidTr="00F14EAF">
        <w:trPr>
          <w:cantSplit/>
          <w:trHeight w:val="80"/>
          <w:jc w:val="right"/>
        </w:trPr>
        <w:tc>
          <w:tcPr>
            <w:tcW w:w="938" w:type="pct"/>
            <w:vAlign w:val="center"/>
          </w:tcPr>
          <w:p w:rsidR="004960BB" w:rsidRPr="00904D42" w:rsidRDefault="004960BB" w:rsidP="00F14EAF">
            <w:pPr>
              <w:jc w:val="center"/>
              <w:rPr>
                <w:rFonts w:ascii="Arial" w:hAnsi="Arial"/>
              </w:rPr>
            </w:pPr>
            <w:r w:rsidRPr="00904D42">
              <w:rPr>
                <w:rFonts w:ascii="Arial" w:hAnsi="Arial"/>
                <w:rtl/>
              </w:rPr>
              <w:t>מבשלת</w:t>
            </w:r>
          </w:p>
        </w:tc>
        <w:tc>
          <w:tcPr>
            <w:tcW w:w="938" w:type="pct"/>
            <w:vAlign w:val="center"/>
          </w:tcPr>
          <w:p w:rsidR="004960BB" w:rsidRPr="00904D42" w:rsidRDefault="004960BB" w:rsidP="00F14EAF">
            <w:pPr>
              <w:jc w:val="center"/>
              <w:rPr>
                <w:rFonts w:ascii="Arial" w:hAnsi="Arial"/>
                <w:rtl/>
              </w:rPr>
            </w:pPr>
            <w:r w:rsidRPr="00904D42">
              <w:rPr>
                <w:rFonts w:ascii="Arial" w:hAnsi="Arial" w:hint="cs"/>
                <w:rtl/>
              </w:rPr>
              <w:t>0.5</w:t>
            </w:r>
          </w:p>
        </w:tc>
        <w:tc>
          <w:tcPr>
            <w:tcW w:w="1562" w:type="pct"/>
          </w:tcPr>
          <w:p w:rsidR="004960BB" w:rsidRPr="00904D42" w:rsidRDefault="004960BB" w:rsidP="00F14EAF">
            <w:pPr>
              <w:rPr>
                <w:rtl/>
              </w:rPr>
            </w:pPr>
          </w:p>
        </w:tc>
        <w:tc>
          <w:tcPr>
            <w:tcW w:w="1562" w:type="pct"/>
            <w:tcMar>
              <w:top w:w="0" w:type="dxa"/>
              <w:left w:w="108" w:type="dxa"/>
              <w:bottom w:w="0" w:type="dxa"/>
              <w:right w:w="108" w:type="dxa"/>
            </w:tcMar>
          </w:tcPr>
          <w:p w:rsidR="004960BB" w:rsidRPr="00904D42" w:rsidRDefault="004960BB" w:rsidP="00F14EAF">
            <w:pPr>
              <w:jc w:val="center"/>
            </w:pPr>
          </w:p>
        </w:tc>
      </w:tr>
      <w:tr w:rsidR="004960BB" w:rsidRPr="00904D42" w:rsidTr="00F14EAF">
        <w:trPr>
          <w:cantSplit/>
          <w:trHeight w:val="80"/>
          <w:jc w:val="right"/>
        </w:trPr>
        <w:tc>
          <w:tcPr>
            <w:tcW w:w="938" w:type="pct"/>
            <w:vAlign w:val="center"/>
          </w:tcPr>
          <w:p w:rsidR="004960BB" w:rsidRPr="00904D42" w:rsidRDefault="004960BB" w:rsidP="00F14EAF">
            <w:pPr>
              <w:jc w:val="center"/>
              <w:rPr>
                <w:rFonts w:ascii="Arial" w:hAnsi="Arial"/>
              </w:rPr>
            </w:pPr>
            <w:r w:rsidRPr="00904D42">
              <w:rPr>
                <w:rFonts w:ascii="Arial" w:hAnsi="Arial"/>
                <w:rtl/>
              </w:rPr>
              <w:t>איש אחזקה</w:t>
            </w:r>
          </w:p>
        </w:tc>
        <w:tc>
          <w:tcPr>
            <w:tcW w:w="938" w:type="pct"/>
            <w:vAlign w:val="center"/>
          </w:tcPr>
          <w:p w:rsidR="004960BB" w:rsidRPr="00904D42" w:rsidRDefault="004960BB" w:rsidP="00F14EAF">
            <w:pPr>
              <w:jc w:val="center"/>
              <w:rPr>
                <w:rFonts w:ascii="Arial" w:hAnsi="Arial"/>
                <w:rtl/>
              </w:rPr>
            </w:pPr>
            <w:r w:rsidRPr="00904D42">
              <w:rPr>
                <w:rFonts w:ascii="Arial" w:hAnsi="Arial" w:hint="cs"/>
                <w:rtl/>
              </w:rPr>
              <w:t>0.25</w:t>
            </w:r>
          </w:p>
        </w:tc>
        <w:tc>
          <w:tcPr>
            <w:tcW w:w="1562" w:type="pct"/>
          </w:tcPr>
          <w:p w:rsidR="004960BB" w:rsidRPr="00904D42" w:rsidRDefault="004960BB" w:rsidP="00F14EAF">
            <w:pPr>
              <w:rPr>
                <w:rtl/>
              </w:rPr>
            </w:pPr>
          </w:p>
        </w:tc>
        <w:tc>
          <w:tcPr>
            <w:tcW w:w="1562" w:type="pct"/>
            <w:tcMar>
              <w:top w:w="0" w:type="dxa"/>
              <w:left w:w="108" w:type="dxa"/>
              <w:bottom w:w="0" w:type="dxa"/>
              <w:right w:w="108" w:type="dxa"/>
            </w:tcMar>
          </w:tcPr>
          <w:p w:rsidR="004960BB" w:rsidRPr="00904D42" w:rsidRDefault="004960BB" w:rsidP="00F14EAF">
            <w:pPr>
              <w:jc w:val="center"/>
              <w:rPr>
                <w:rtl/>
              </w:rPr>
            </w:pPr>
          </w:p>
        </w:tc>
      </w:tr>
      <w:tr w:rsidR="004960BB" w:rsidRPr="00904D42" w:rsidTr="00F14EAF">
        <w:trPr>
          <w:cantSplit/>
          <w:trHeight w:val="80"/>
          <w:jc w:val="right"/>
        </w:trPr>
        <w:tc>
          <w:tcPr>
            <w:tcW w:w="938" w:type="pct"/>
            <w:vAlign w:val="center"/>
          </w:tcPr>
          <w:p w:rsidR="004960BB" w:rsidRPr="00904D42" w:rsidRDefault="004960BB" w:rsidP="00F14EAF">
            <w:pPr>
              <w:jc w:val="center"/>
              <w:rPr>
                <w:rFonts w:ascii="Arial" w:hAnsi="Arial"/>
                <w:b/>
                <w:bCs/>
                <w:rtl/>
              </w:rPr>
            </w:pPr>
            <w:r w:rsidRPr="00904D42">
              <w:rPr>
                <w:rFonts w:ascii="Arial" w:hAnsi="Arial" w:hint="cs"/>
                <w:b/>
                <w:bCs/>
                <w:rtl/>
              </w:rPr>
              <w:t>סה"כ</w:t>
            </w:r>
          </w:p>
        </w:tc>
        <w:tc>
          <w:tcPr>
            <w:tcW w:w="938" w:type="pct"/>
            <w:vAlign w:val="center"/>
          </w:tcPr>
          <w:p w:rsidR="004960BB" w:rsidRPr="00904D42" w:rsidRDefault="004960BB" w:rsidP="00F14EAF">
            <w:pPr>
              <w:jc w:val="center"/>
              <w:rPr>
                <w:rFonts w:ascii="Arial" w:hAnsi="Arial"/>
                <w:b/>
                <w:bCs/>
                <w:rtl/>
              </w:rPr>
            </w:pPr>
            <w:r>
              <w:rPr>
                <w:rFonts w:ascii="Arial" w:hAnsi="Arial" w:hint="cs"/>
                <w:b/>
                <w:bCs/>
                <w:rtl/>
              </w:rPr>
              <w:t>18.25</w:t>
            </w:r>
          </w:p>
        </w:tc>
        <w:tc>
          <w:tcPr>
            <w:tcW w:w="1562" w:type="pct"/>
          </w:tcPr>
          <w:p w:rsidR="004960BB" w:rsidRPr="00904D42" w:rsidRDefault="004960BB" w:rsidP="00F14EAF">
            <w:pPr>
              <w:rPr>
                <w:rtl/>
              </w:rPr>
            </w:pPr>
          </w:p>
        </w:tc>
        <w:tc>
          <w:tcPr>
            <w:tcW w:w="1562" w:type="pct"/>
            <w:tcMar>
              <w:top w:w="0" w:type="dxa"/>
              <w:left w:w="108" w:type="dxa"/>
              <w:bottom w:w="0" w:type="dxa"/>
              <w:right w:w="108" w:type="dxa"/>
            </w:tcMar>
          </w:tcPr>
          <w:p w:rsidR="004960BB" w:rsidRPr="00904D42" w:rsidRDefault="004960BB" w:rsidP="00F14EAF">
            <w:pPr>
              <w:jc w:val="center"/>
              <w:rPr>
                <w:rtl/>
              </w:rPr>
            </w:pPr>
          </w:p>
        </w:tc>
      </w:tr>
    </w:tbl>
    <w:p w:rsidR="004B3774" w:rsidRPr="004B3774" w:rsidRDefault="004B3774" w:rsidP="004B3774">
      <w:pPr>
        <w:spacing w:line="360" w:lineRule="auto"/>
        <w:ind w:left="1152" w:right="-142"/>
        <w:jc w:val="both"/>
        <w:rPr>
          <w:b/>
          <w:bCs/>
        </w:rPr>
      </w:pPr>
    </w:p>
    <w:p w:rsidR="00C023A4" w:rsidRDefault="00C023A4" w:rsidP="00174E91">
      <w:pPr>
        <w:numPr>
          <w:ilvl w:val="2"/>
          <w:numId w:val="19"/>
        </w:numPr>
        <w:spacing w:line="360" w:lineRule="auto"/>
        <w:ind w:right="-142"/>
        <w:jc w:val="both"/>
        <w:rPr>
          <w:b/>
          <w:bCs/>
        </w:rPr>
      </w:pPr>
      <w:r w:rsidRPr="00AF555A">
        <w:rPr>
          <w:rFonts w:hint="cs"/>
          <w:rtl/>
        </w:rPr>
        <w:t xml:space="preserve">להלן פירוט </w:t>
      </w:r>
      <w:proofErr w:type="spellStart"/>
      <w:r w:rsidRPr="00AF555A">
        <w:rPr>
          <w:rFonts w:hint="cs"/>
          <w:rtl/>
        </w:rPr>
        <w:t>כח</w:t>
      </w:r>
      <w:proofErr w:type="spellEnd"/>
      <w:r w:rsidRPr="00AF555A">
        <w:rPr>
          <w:rFonts w:hint="cs"/>
          <w:rtl/>
        </w:rPr>
        <w:t xml:space="preserve"> האדם הנדרש </w:t>
      </w:r>
      <w:r w:rsidRPr="00AF555A">
        <w:rPr>
          <w:rtl/>
        </w:rPr>
        <w:t xml:space="preserve">מנותן השרות לטיפול ב- </w:t>
      </w:r>
      <w:r w:rsidRPr="00AF555A">
        <w:rPr>
          <w:rFonts w:hint="cs"/>
          <w:rtl/>
        </w:rPr>
        <w:t xml:space="preserve">40 משפחות </w:t>
      </w:r>
      <w:r w:rsidRPr="00AF555A">
        <w:rPr>
          <w:b/>
          <w:bCs/>
          <w:rtl/>
        </w:rPr>
        <w:t>ביחידה</w:t>
      </w:r>
      <w:r w:rsidRPr="00AF555A">
        <w:rPr>
          <w:rtl/>
        </w:rPr>
        <w:t xml:space="preserve"> </w:t>
      </w:r>
      <w:r w:rsidRPr="00AF555A">
        <w:rPr>
          <w:rFonts w:hint="cs"/>
          <w:b/>
          <w:bCs/>
          <w:rtl/>
        </w:rPr>
        <w:t>האקסטרנית</w:t>
      </w:r>
      <w:r w:rsidRPr="00AF555A">
        <w:rPr>
          <w:rFonts w:hint="cs"/>
          <w:rtl/>
        </w:rPr>
        <w:t>, ההשכלה והניסיון:</w:t>
      </w:r>
    </w:p>
    <w:tbl>
      <w:tblPr>
        <w:bidiVisual/>
        <w:tblW w:w="454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0"/>
        <w:gridCol w:w="1804"/>
        <w:gridCol w:w="3007"/>
        <w:gridCol w:w="3007"/>
      </w:tblGrid>
      <w:tr w:rsidR="004960BB" w:rsidRPr="00904D42" w:rsidTr="00F14EAF">
        <w:trPr>
          <w:cantSplit/>
          <w:tblHeader/>
          <w:jc w:val="right"/>
        </w:trPr>
        <w:tc>
          <w:tcPr>
            <w:tcW w:w="936" w:type="pct"/>
            <w:shd w:val="clear" w:color="auto" w:fill="F2F2F2"/>
            <w:vAlign w:val="center"/>
          </w:tcPr>
          <w:p w:rsidR="004960BB" w:rsidRPr="00904D42" w:rsidRDefault="004960BB" w:rsidP="00F14EAF">
            <w:pPr>
              <w:jc w:val="center"/>
              <w:rPr>
                <w:rFonts w:ascii="Arial" w:hAnsi="Arial"/>
                <w:b/>
                <w:bCs/>
              </w:rPr>
            </w:pPr>
            <w:r w:rsidRPr="00904D42">
              <w:rPr>
                <w:rFonts w:ascii="Arial" w:hAnsi="Arial"/>
                <w:b/>
                <w:bCs/>
                <w:rtl/>
              </w:rPr>
              <w:t>תפקיד</w:t>
            </w:r>
          </w:p>
        </w:tc>
        <w:tc>
          <w:tcPr>
            <w:tcW w:w="938" w:type="pct"/>
            <w:shd w:val="clear" w:color="auto" w:fill="F2F2F2"/>
            <w:vAlign w:val="center"/>
          </w:tcPr>
          <w:p w:rsidR="004960BB" w:rsidRPr="00904D42" w:rsidRDefault="004960BB" w:rsidP="00F14EAF">
            <w:pPr>
              <w:jc w:val="center"/>
              <w:rPr>
                <w:rFonts w:ascii="Arial" w:hAnsi="Arial"/>
                <w:b/>
                <w:bCs/>
              </w:rPr>
            </w:pPr>
            <w:r w:rsidRPr="00904D42">
              <w:rPr>
                <w:rFonts w:ascii="Arial" w:hAnsi="Arial"/>
                <w:b/>
                <w:bCs/>
                <w:rtl/>
              </w:rPr>
              <w:t>היקף משרה</w:t>
            </w:r>
          </w:p>
        </w:tc>
        <w:tc>
          <w:tcPr>
            <w:tcW w:w="1563" w:type="pct"/>
            <w:shd w:val="clear" w:color="auto" w:fill="F2F2F2"/>
            <w:vAlign w:val="center"/>
          </w:tcPr>
          <w:p w:rsidR="004960BB" w:rsidRPr="00904D42" w:rsidRDefault="004960BB" w:rsidP="00F14EAF">
            <w:pPr>
              <w:jc w:val="center"/>
              <w:rPr>
                <w:rFonts w:ascii="Arial" w:hAnsi="Arial"/>
                <w:b/>
                <w:bCs/>
                <w:rtl/>
              </w:rPr>
            </w:pPr>
            <w:r w:rsidRPr="00904D42">
              <w:rPr>
                <w:rFonts w:ascii="Arial" w:hAnsi="Arial"/>
                <w:b/>
                <w:bCs/>
                <w:rtl/>
              </w:rPr>
              <w:t>השכלה</w:t>
            </w:r>
          </w:p>
        </w:tc>
        <w:tc>
          <w:tcPr>
            <w:tcW w:w="1563" w:type="pct"/>
            <w:shd w:val="clear" w:color="auto" w:fill="F2F2F2"/>
            <w:tcMar>
              <w:top w:w="0" w:type="dxa"/>
              <w:left w:w="108" w:type="dxa"/>
              <w:bottom w:w="0" w:type="dxa"/>
              <w:right w:w="108" w:type="dxa"/>
            </w:tcMar>
            <w:vAlign w:val="center"/>
          </w:tcPr>
          <w:p w:rsidR="004960BB" w:rsidRPr="00904D42" w:rsidRDefault="004960BB" w:rsidP="00F14EAF">
            <w:pPr>
              <w:jc w:val="center"/>
              <w:rPr>
                <w:rFonts w:ascii="Arial" w:hAnsi="Arial"/>
                <w:b/>
                <w:bCs/>
              </w:rPr>
            </w:pPr>
            <w:r w:rsidRPr="00904D42">
              <w:rPr>
                <w:rFonts w:ascii="Arial" w:hAnsi="Arial"/>
                <w:b/>
                <w:bCs/>
                <w:rtl/>
              </w:rPr>
              <w:t>ניסיון נדרש</w:t>
            </w:r>
          </w:p>
        </w:tc>
      </w:tr>
      <w:tr w:rsidR="004960BB" w:rsidRPr="00904D42" w:rsidTr="00F14EAF">
        <w:trPr>
          <w:cantSplit/>
          <w:jc w:val="right"/>
        </w:trPr>
        <w:tc>
          <w:tcPr>
            <w:tcW w:w="936" w:type="pct"/>
            <w:vAlign w:val="center"/>
          </w:tcPr>
          <w:p w:rsidR="004960BB" w:rsidRPr="00904D42" w:rsidRDefault="004960BB" w:rsidP="00F14EAF">
            <w:pPr>
              <w:jc w:val="center"/>
              <w:rPr>
                <w:rFonts w:ascii="Arial" w:hAnsi="Arial"/>
              </w:rPr>
            </w:pPr>
            <w:r w:rsidRPr="00904D42">
              <w:rPr>
                <w:rFonts w:ascii="Arial" w:hAnsi="Arial" w:hint="cs"/>
                <w:rtl/>
              </w:rPr>
              <w:t>מנהל</w:t>
            </w:r>
          </w:p>
        </w:tc>
        <w:tc>
          <w:tcPr>
            <w:tcW w:w="938" w:type="pct"/>
            <w:vAlign w:val="center"/>
          </w:tcPr>
          <w:p w:rsidR="004960BB" w:rsidRPr="00C33E74" w:rsidRDefault="004960BB" w:rsidP="00F14EAF">
            <w:pPr>
              <w:bidi w:val="0"/>
              <w:jc w:val="center"/>
              <w:rPr>
                <w:rFonts w:ascii="Arial" w:hAnsi="Arial"/>
                <w:b/>
                <w:bCs/>
                <w:u w:val="single"/>
                <w:rtl/>
              </w:rPr>
            </w:pPr>
            <w:r w:rsidRPr="00C33E74">
              <w:rPr>
                <w:rFonts w:ascii="Arial" w:hAnsi="Arial" w:hint="cs"/>
                <w:b/>
                <w:bCs/>
                <w:u w:val="single"/>
                <w:rtl/>
              </w:rPr>
              <w:t>0.5</w:t>
            </w:r>
          </w:p>
          <w:p w:rsidR="004960BB" w:rsidRPr="00904D42" w:rsidRDefault="004960BB" w:rsidP="00F14EAF">
            <w:pPr>
              <w:jc w:val="center"/>
              <w:rPr>
                <w:rFonts w:ascii="Arial" w:hAnsi="Arial"/>
                <w:rtl/>
              </w:rPr>
            </w:pPr>
            <w:r>
              <w:rPr>
                <w:rFonts w:ascii="Arial" w:hAnsi="Arial" w:hint="cs"/>
                <w:rtl/>
              </w:rPr>
              <w:t xml:space="preserve">מובהר, כי יש להציג את אותו המנהל עבור היחידה </w:t>
            </w:r>
            <w:proofErr w:type="spellStart"/>
            <w:r>
              <w:rPr>
                <w:rFonts w:ascii="Arial" w:hAnsi="Arial" w:hint="cs"/>
                <w:rtl/>
              </w:rPr>
              <w:t>האינטרנית</w:t>
            </w:r>
            <w:proofErr w:type="spellEnd"/>
            <w:r>
              <w:rPr>
                <w:rFonts w:ascii="Arial" w:hAnsi="Arial" w:hint="cs"/>
                <w:rtl/>
              </w:rPr>
              <w:t xml:space="preserve"> וה</w:t>
            </w:r>
            <w:r w:rsidRPr="00904D42">
              <w:rPr>
                <w:rFonts w:ascii="Arial" w:hAnsi="Arial" w:hint="cs"/>
                <w:rtl/>
              </w:rPr>
              <w:t>יחידה</w:t>
            </w:r>
          </w:p>
          <w:p w:rsidR="004960BB" w:rsidRPr="00904D42" w:rsidRDefault="004960BB" w:rsidP="00F14EAF">
            <w:pPr>
              <w:jc w:val="center"/>
              <w:rPr>
                <w:rFonts w:ascii="Arial" w:hAnsi="Arial"/>
              </w:rPr>
            </w:pPr>
            <w:r w:rsidRPr="00904D42">
              <w:rPr>
                <w:rFonts w:ascii="Arial" w:hAnsi="Arial" w:hint="cs"/>
                <w:rtl/>
              </w:rPr>
              <w:t>האקסטרני</w:t>
            </w:r>
            <w:r>
              <w:rPr>
                <w:rFonts w:ascii="Arial" w:hAnsi="Arial" w:hint="cs"/>
                <w:rtl/>
              </w:rPr>
              <w:t>ת</w:t>
            </w:r>
          </w:p>
        </w:tc>
        <w:tc>
          <w:tcPr>
            <w:tcW w:w="1563" w:type="pct"/>
          </w:tcPr>
          <w:p w:rsidR="004960BB" w:rsidRPr="00904D42" w:rsidRDefault="004960BB" w:rsidP="00F14EAF">
            <w:pPr>
              <w:jc w:val="center"/>
            </w:pPr>
            <w:r w:rsidRPr="00904D42">
              <w:rPr>
                <w:rFonts w:hint="cs"/>
                <w:rtl/>
              </w:rPr>
              <w:t xml:space="preserve">לפי האמור בתנאי סף </w:t>
            </w:r>
            <w:r w:rsidRPr="00904D42">
              <w:rPr>
                <w:rtl/>
              </w:rPr>
              <w:t>1.3.2.1.1</w:t>
            </w:r>
          </w:p>
        </w:tc>
        <w:tc>
          <w:tcPr>
            <w:tcW w:w="1563" w:type="pct"/>
            <w:tcMar>
              <w:top w:w="0" w:type="dxa"/>
              <w:left w:w="108" w:type="dxa"/>
              <w:bottom w:w="0" w:type="dxa"/>
              <w:right w:w="108" w:type="dxa"/>
            </w:tcMar>
          </w:tcPr>
          <w:p w:rsidR="004960BB" w:rsidRPr="00904D42" w:rsidRDefault="004960BB" w:rsidP="00F14EAF">
            <w:r w:rsidRPr="00904D42">
              <w:rPr>
                <w:rFonts w:hint="cs"/>
                <w:rtl/>
              </w:rPr>
              <w:t xml:space="preserve">לפי האמור בתנאי סף </w:t>
            </w:r>
            <w:r w:rsidRPr="00904D42">
              <w:rPr>
                <w:rtl/>
              </w:rPr>
              <w:t>1.3.2.1.2</w:t>
            </w:r>
            <w:r w:rsidRPr="00904D42">
              <w:rPr>
                <w:rFonts w:hint="cs"/>
                <w:rtl/>
              </w:rPr>
              <w:t xml:space="preserve"> ו- </w:t>
            </w:r>
            <w:r w:rsidRPr="00904D42">
              <w:rPr>
                <w:rtl/>
              </w:rPr>
              <w:t>1.3.2.1.3</w:t>
            </w:r>
            <w:r w:rsidRPr="00904D42">
              <w:rPr>
                <w:rFonts w:hint="cs"/>
                <w:rtl/>
              </w:rPr>
              <w:t>.</w:t>
            </w:r>
          </w:p>
        </w:tc>
      </w:tr>
      <w:tr w:rsidR="004960BB" w:rsidRPr="00904D42" w:rsidTr="00F14EAF">
        <w:trPr>
          <w:cantSplit/>
          <w:jc w:val="right"/>
        </w:trPr>
        <w:tc>
          <w:tcPr>
            <w:tcW w:w="936" w:type="pct"/>
            <w:vAlign w:val="bottom"/>
          </w:tcPr>
          <w:p w:rsidR="004960BB" w:rsidRPr="00904D42" w:rsidRDefault="004960BB" w:rsidP="00F14EAF">
            <w:pPr>
              <w:jc w:val="center"/>
              <w:rPr>
                <w:rFonts w:ascii="Arial" w:hAnsi="Arial"/>
              </w:rPr>
            </w:pPr>
            <w:r w:rsidRPr="00904D42">
              <w:rPr>
                <w:rFonts w:ascii="Arial" w:hAnsi="Arial"/>
                <w:rtl/>
              </w:rPr>
              <w:t>מזכיר</w:t>
            </w:r>
            <w:r w:rsidRPr="00904D42">
              <w:rPr>
                <w:rFonts w:ascii="Arial" w:hAnsi="Arial" w:hint="cs"/>
                <w:rtl/>
              </w:rPr>
              <w:t>ה</w:t>
            </w:r>
          </w:p>
        </w:tc>
        <w:tc>
          <w:tcPr>
            <w:tcW w:w="938" w:type="pct"/>
            <w:vAlign w:val="center"/>
          </w:tcPr>
          <w:p w:rsidR="004960BB" w:rsidRPr="00C33E74" w:rsidRDefault="004960BB" w:rsidP="00F14EAF">
            <w:pPr>
              <w:jc w:val="center"/>
              <w:rPr>
                <w:rFonts w:ascii="Arial" w:hAnsi="Arial"/>
                <w:b/>
                <w:bCs/>
                <w:u w:val="single"/>
                <w:rtl/>
              </w:rPr>
            </w:pPr>
            <w:r w:rsidRPr="00C33E74">
              <w:rPr>
                <w:rFonts w:ascii="Arial" w:hAnsi="Arial" w:hint="cs"/>
                <w:b/>
                <w:bCs/>
                <w:u w:val="single"/>
                <w:rtl/>
              </w:rPr>
              <w:t>0.75</w:t>
            </w:r>
          </w:p>
        </w:tc>
        <w:tc>
          <w:tcPr>
            <w:tcW w:w="1563" w:type="pct"/>
          </w:tcPr>
          <w:p w:rsidR="004960BB" w:rsidRPr="00904D42" w:rsidRDefault="004960BB" w:rsidP="00F14EAF"/>
        </w:tc>
        <w:tc>
          <w:tcPr>
            <w:tcW w:w="1563" w:type="pct"/>
            <w:tcMar>
              <w:top w:w="0" w:type="dxa"/>
              <w:left w:w="108" w:type="dxa"/>
              <w:bottom w:w="0" w:type="dxa"/>
              <w:right w:w="108" w:type="dxa"/>
            </w:tcMar>
          </w:tcPr>
          <w:p w:rsidR="004960BB" w:rsidRPr="00904D42" w:rsidRDefault="004960BB" w:rsidP="00F14EAF">
            <w:pPr>
              <w:rPr>
                <w:rtl/>
              </w:rPr>
            </w:pPr>
          </w:p>
        </w:tc>
      </w:tr>
      <w:tr w:rsidR="004960BB" w:rsidRPr="00904D42" w:rsidTr="00F14EAF">
        <w:trPr>
          <w:cantSplit/>
          <w:jc w:val="right"/>
        </w:trPr>
        <w:tc>
          <w:tcPr>
            <w:tcW w:w="936" w:type="pct"/>
            <w:vAlign w:val="center"/>
          </w:tcPr>
          <w:p w:rsidR="004960BB" w:rsidRPr="00904D42" w:rsidRDefault="004960BB" w:rsidP="00F14EAF">
            <w:pPr>
              <w:jc w:val="center"/>
              <w:rPr>
                <w:rFonts w:ascii="Arial" w:hAnsi="Arial"/>
                <w:rtl/>
              </w:rPr>
            </w:pPr>
            <w:r w:rsidRPr="00904D42">
              <w:rPr>
                <w:rFonts w:ascii="Arial" w:hAnsi="Arial" w:hint="cs"/>
                <w:rtl/>
              </w:rPr>
              <w:t xml:space="preserve">עובד </w:t>
            </w:r>
          </w:p>
          <w:p w:rsidR="004960BB" w:rsidRPr="00904D42" w:rsidRDefault="004960BB" w:rsidP="00F14EAF">
            <w:pPr>
              <w:jc w:val="center"/>
              <w:rPr>
                <w:rFonts w:ascii="Arial" w:hAnsi="Arial"/>
                <w:rtl/>
              </w:rPr>
            </w:pPr>
            <w:r w:rsidRPr="00904D42">
              <w:rPr>
                <w:rFonts w:ascii="Arial" w:hAnsi="Arial" w:hint="cs"/>
                <w:rtl/>
              </w:rPr>
              <w:t>סוציאלי</w:t>
            </w:r>
          </w:p>
        </w:tc>
        <w:tc>
          <w:tcPr>
            <w:tcW w:w="938" w:type="pct"/>
            <w:vAlign w:val="center"/>
          </w:tcPr>
          <w:p w:rsidR="004960BB" w:rsidRPr="00C33E74" w:rsidRDefault="004960BB" w:rsidP="00F14EAF">
            <w:pPr>
              <w:jc w:val="center"/>
              <w:rPr>
                <w:rFonts w:ascii="Arial" w:hAnsi="Arial"/>
                <w:b/>
                <w:bCs/>
                <w:u w:val="single"/>
              </w:rPr>
            </w:pPr>
            <w:r w:rsidRPr="00C33E74">
              <w:rPr>
                <w:rFonts w:ascii="Arial" w:hAnsi="Arial" w:hint="cs"/>
                <w:b/>
                <w:bCs/>
                <w:u w:val="single"/>
                <w:rtl/>
              </w:rPr>
              <w:t>2.5</w:t>
            </w:r>
          </w:p>
        </w:tc>
        <w:tc>
          <w:tcPr>
            <w:tcW w:w="1563" w:type="pct"/>
          </w:tcPr>
          <w:p w:rsidR="004960BB" w:rsidRPr="00904D42" w:rsidRDefault="004960BB" w:rsidP="00F14EAF">
            <w:pPr>
              <w:ind w:left="132"/>
              <w:rPr>
                <w:rFonts w:ascii="Arial" w:hAnsi="Arial"/>
              </w:rPr>
            </w:pPr>
            <w:r w:rsidRPr="00904D42">
              <w:rPr>
                <w:rFonts w:ascii="Arial" w:hAnsi="Arial" w:hint="cs"/>
                <w:rtl/>
              </w:rPr>
              <w:t xml:space="preserve">כאמור בתנאי סף </w:t>
            </w:r>
            <w:r w:rsidRPr="00904D42">
              <w:rPr>
                <w:rFonts w:ascii="Arial" w:hAnsi="Arial"/>
                <w:rtl/>
              </w:rPr>
              <w:t>1.3.2.2.1</w:t>
            </w:r>
          </w:p>
        </w:tc>
        <w:tc>
          <w:tcPr>
            <w:tcW w:w="1563" w:type="pct"/>
            <w:tcMar>
              <w:top w:w="0" w:type="dxa"/>
              <w:left w:w="108" w:type="dxa"/>
              <w:bottom w:w="0" w:type="dxa"/>
              <w:right w:w="108" w:type="dxa"/>
            </w:tcMar>
          </w:tcPr>
          <w:p w:rsidR="004960BB" w:rsidRPr="00904D42" w:rsidRDefault="004960BB" w:rsidP="00F14EAF">
            <w:pPr>
              <w:rPr>
                <w:rFonts w:ascii="Arial" w:hAnsi="Arial"/>
              </w:rPr>
            </w:pPr>
            <w:r w:rsidRPr="00904D42">
              <w:rPr>
                <w:rFonts w:ascii="Arial" w:hAnsi="Arial" w:hint="cs"/>
                <w:rtl/>
              </w:rPr>
              <w:t xml:space="preserve">כאמור בתנאי סף </w:t>
            </w:r>
            <w:r w:rsidRPr="00904D42">
              <w:rPr>
                <w:rFonts w:ascii="Arial" w:hAnsi="Arial"/>
                <w:rtl/>
              </w:rPr>
              <w:t>1.3.2.2.2</w:t>
            </w:r>
          </w:p>
        </w:tc>
      </w:tr>
      <w:tr w:rsidR="004960BB" w:rsidRPr="00904D42" w:rsidTr="00F14EAF">
        <w:trPr>
          <w:cantSplit/>
          <w:jc w:val="right"/>
        </w:trPr>
        <w:tc>
          <w:tcPr>
            <w:tcW w:w="936" w:type="pct"/>
            <w:vAlign w:val="center"/>
          </w:tcPr>
          <w:p w:rsidR="004960BB" w:rsidRPr="00904D42" w:rsidRDefault="004960BB" w:rsidP="00F14EAF">
            <w:pPr>
              <w:jc w:val="center"/>
              <w:rPr>
                <w:rFonts w:ascii="Arial" w:hAnsi="Arial"/>
              </w:rPr>
            </w:pPr>
            <w:r w:rsidRPr="00904D42">
              <w:rPr>
                <w:rFonts w:ascii="Arial" w:hAnsi="Arial"/>
                <w:rtl/>
              </w:rPr>
              <w:t>פסיכולוג קליני מאבחן</w:t>
            </w:r>
            <w:r>
              <w:rPr>
                <w:rFonts w:ascii="Arial" w:hAnsi="Arial" w:hint="cs"/>
                <w:rtl/>
              </w:rPr>
              <w:t xml:space="preserve"> **</w:t>
            </w:r>
          </w:p>
        </w:tc>
        <w:tc>
          <w:tcPr>
            <w:tcW w:w="938" w:type="pct"/>
            <w:vAlign w:val="center"/>
          </w:tcPr>
          <w:p w:rsidR="004960BB" w:rsidRPr="00C33E74" w:rsidRDefault="004960BB" w:rsidP="00F14EAF">
            <w:pPr>
              <w:jc w:val="center"/>
              <w:rPr>
                <w:rFonts w:ascii="Arial" w:hAnsi="Arial"/>
                <w:b/>
                <w:bCs/>
                <w:u w:val="single"/>
                <w:rtl/>
              </w:rPr>
            </w:pPr>
            <w:r w:rsidRPr="00C33E74">
              <w:rPr>
                <w:rFonts w:ascii="Arial" w:hAnsi="Arial" w:hint="cs"/>
                <w:b/>
                <w:bCs/>
                <w:u w:val="single"/>
                <w:rtl/>
              </w:rPr>
              <w:t>1.5</w:t>
            </w:r>
          </w:p>
          <w:p w:rsidR="004960BB" w:rsidRPr="00904D42" w:rsidRDefault="004960BB" w:rsidP="00F14EAF">
            <w:pPr>
              <w:bidi w:val="0"/>
              <w:jc w:val="center"/>
              <w:rPr>
                <w:rFonts w:ascii="Arial" w:hAnsi="Arial"/>
              </w:rPr>
            </w:pPr>
          </w:p>
        </w:tc>
        <w:tc>
          <w:tcPr>
            <w:tcW w:w="1563" w:type="pct"/>
          </w:tcPr>
          <w:p w:rsidR="004960BB" w:rsidRPr="00904D42" w:rsidRDefault="004960BB" w:rsidP="00F14EAF">
            <w:pPr>
              <w:ind w:left="132"/>
              <w:rPr>
                <w:rFonts w:ascii="Arial" w:hAnsi="Arial"/>
                <w:rtl/>
              </w:rPr>
            </w:pPr>
            <w:r w:rsidRPr="00904D42">
              <w:rPr>
                <w:rFonts w:ascii="Arial" w:hAnsi="Arial" w:hint="cs"/>
                <w:rtl/>
              </w:rPr>
              <w:t xml:space="preserve">כאמור בתנאי סף </w:t>
            </w:r>
            <w:r w:rsidRPr="00904D42">
              <w:rPr>
                <w:rFonts w:ascii="Arial" w:hAnsi="Arial"/>
                <w:rtl/>
              </w:rPr>
              <w:t>1.3.2.3.1</w:t>
            </w:r>
          </w:p>
        </w:tc>
        <w:tc>
          <w:tcPr>
            <w:tcW w:w="1563" w:type="pct"/>
            <w:tcMar>
              <w:top w:w="0" w:type="dxa"/>
              <w:left w:w="108" w:type="dxa"/>
              <w:bottom w:w="0" w:type="dxa"/>
              <w:right w:w="108" w:type="dxa"/>
            </w:tcMar>
          </w:tcPr>
          <w:p w:rsidR="004960BB" w:rsidRPr="00904D42" w:rsidRDefault="004960BB" w:rsidP="00F14EAF">
            <w:r w:rsidRPr="00904D42">
              <w:rPr>
                <w:rFonts w:ascii="Arial" w:hAnsi="Arial" w:hint="cs"/>
                <w:rtl/>
              </w:rPr>
              <w:t xml:space="preserve">כאמור בתנאי סף </w:t>
            </w:r>
            <w:r w:rsidRPr="00904D42">
              <w:rPr>
                <w:rFonts w:ascii="Arial" w:hAnsi="Arial"/>
                <w:rtl/>
              </w:rPr>
              <w:t>1.3.2.3.2</w:t>
            </w:r>
            <w:r w:rsidRPr="00904D42">
              <w:rPr>
                <w:rFonts w:ascii="Arial" w:hAnsi="Arial" w:hint="cs"/>
                <w:rtl/>
              </w:rPr>
              <w:t xml:space="preserve"> ו-1.3.2.3.3</w:t>
            </w:r>
          </w:p>
        </w:tc>
      </w:tr>
      <w:tr w:rsidR="004960BB" w:rsidRPr="00904D42" w:rsidTr="00F14EAF">
        <w:trPr>
          <w:cantSplit/>
          <w:trHeight w:val="80"/>
          <w:jc w:val="right"/>
        </w:trPr>
        <w:tc>
          <w:tcPr>
            <w:tcW w:w="936" w:type="pct"/>
            <w:vAlign w:val="center"/>
          </w:tcPr>
          <w:p w:rsidR="004960BB" w:rsidRPr="00904D42" w:rsidRDefault="004960BB" w:rsidP="00F14EAF">
            <w:pPr>
              <w:jc w:val="center"/>
              <w:rPr>
                <w:rFonts w:ascii="Arial" w:hAnsi="Arial"/>
              </w:rPr>
            </w:pPr>
            <w:r w:rsidRPr="00904D42">
              <w:rPr>
                <w:rFonts w:ascii="Arial" w:hAnsi="Arial"/>
                <w:rtl/>
              </w:rPr>
              <w:t>עובד ניקיון</w:t>
            </w:r>
          </w:p>
        </w:tc>
        <w:tc>
          <w:tcPr>
            <w:tcW w:w="938" w:type="pct"/>
            <w:vAlign w:val="center"/>
          </w:tcPr>
          <w:p w:rsidR="004960BB" w:rsidRPr="00904D42" w:rsidRDefault="004960BB" w:rsidP="00F14EAF">
            <w:pPr>
              <w:jc w:val="center"/>
              <w:rPr>
                <w:rFonts w:ascii="Arial" w:hAnsi="Arial"/>
                <w:rtl/>
              </w:rPr>
            </w:pPr>
            <w:r w:rsidRPr="00904D42">
              <w:rPr>
                <w:rFonts w:ascii="Arial" w:hAnsi="Arial" w:hint="cs"/>
                <w:rtl/>
              </w:rPr>
              <w:t>0.25</w:t>
            </w:r>
          </w:p>
          <w:p w:rsidR="004960BB" w:rsidRPr="00904D42" w:rsidRDefault="004960BB" w:rsidP="00F14EAF">
            <w:pPr>
              <w:jc w:val="center"/>
              <w:rPr>
                <w:rFonts w:ascii="Arial" w:hAnsi="Arial"/>
                <w:rtl/>
              </w:rPr>
            </w:pPr>
          </w:p>
        </w:tc>
        <w:tc>
          <w:tcPr>
            <w:tcW w:w="1563" w:type="pct"/>
          </w:tcPr>
          <w:p w:rsidR="004960BB" w:rsidRPr="00904D42" w:rsidRDefault="004960BB" w:rsidP="00F14EAF">
            <w:pPr>
              <w:rPr>
                <w:rFonts w:ascii="Arial" w:hAnsi="Arial"/>
                <w:rtl/>
              </w:rPr>
            </w:pPr>
          </w:p>
        </w:tc>
        <w:tc>
          <w:tcPr>
            <w:tcW w:w="1563" w:type="pct"/>
            <w:tcMar>
              <w:top w:w="0" w:type="dxa"/>
              <w:left w:w="108" w:type="dxa"/>
              <w:bottom w:w="0" w:type="dxa"/>
              <w:right w:w="108" w:type="dxa"/>
            </w:tcMar>
          </w:tcPr>
          <w:p w:rsidR="004960BB" w:rsidRPr="00904D42" w:rsidRDefault="004960BB" w:rsidP="00F14EAF">
            <w:pPr>
              <w:jc w:val="center"/>
              <w:rPr>
                <w:rFonts w:ascii="Arial" w:hAnsi="Arial"/>
                <w:rtl/>
              </w:rPr>
            </w:pPr>
          </w:p>
        </w:tc>
      </w:tr>
      <w:tr w:rsidR="004960BB" w:rsidRPr="00904D42" w:rsidTr="00F14EAF">
        <w:trPr>
          <w:cantSplit/>
          <w:trHeight w:val="80"/>
          <w:jc w:val="right"/>
        </w:trPr>
        <w:tc>
          <w:tcPr>
            <w:tcW w:w="936" w:type="pct"/>
            <w:vAlign w:val="center"/>
          </w:tcPr>
          <w:p w:rsidR="004960BB" w:rsidRPr="00904D42" w:rsidRDefault="004960BB" w:rsidP="00F14EAF">
            <w:pPr>
              <w:jc w:val="center"/>
              <w:rPr>
                <w:rFonts w:ascii="Arial" w:hAnsi="Arial"/>
                <w:b/>
                <w:bCs/>
                <w:rtl/>
              </w:rPr>
            </w:pPr>
            <w:r w:rsidRPr="00904D42">
              <w:rPr>
                <w:rFonts w:ascii="Arial" w:hAnsi="Arial" w:hint="cs"/>
                <w:b/>
                <w:bCs/>
                <w:rtl/>
              </w:rPr>
              <w:t xml:space="preserve"> סה"כ</w:t>
            </w:r>
          </w:p>
        </w:tc>
        <w:tc>
          <w:tcPr>
            <w:tcW w:w="938" w:type="pct"/>
            <w:vAlign w:val="center"/>
          </w:tcPr>
          <w:p w:rsidR="004960BB" w:rsidRPr="00904D42" w:rsidRDefault="004960BB" w:rsidP="00F14EAF">
            <w:pPr>
              <w:jc w:val="center"/>
              <w:rPr>
                <w:rFonts w:ascii="Arial" w:hAnsi="Arial"/>
                <w:b/>
                <w:bCs/>
                <w:rtl/>
              </w:rPr>
            </w:pPr>
            <w:r>
              <w:rPr>
                <w:rFonts w:ascii="Arial" w:hAnsi="Arial" w:hint="cs"/>
                <w:b/>
                <w:bCs/>
                <w:rtl/>
              </w:rPr>
              <w:t>5.5</w:t>
            </w:r>
          </w:p>
        </w:tc>
        <w:tc>
          <w:tcPr>
            <w:tcW w:w="1563" w:type="pct"/>
          </w:tcPr>
          <w:p w:rsidR="004960BB" w:rsidRPr="00904D42" w:rsidRDefault="004960BB" w:rsidP="00F14EAF">
            <w:pPr>
              <w:rPr>
                <w:rtl/>
              </w:rPr>
            </w:pPr>
          </w:p>
        </w:tc>
        <w:tc>
          <w:tcPr>
            <w:tcW w:w="1563" w:type="pct"/>
            <w:tcMar>
              <w:top w:w="0" w:type="dxa"/>
              <w:left w:w="108" w:type="dxa"/>
              <w:bottom w:w="0" w:type="dxa"/>
              <w:right w:w="108" w:type="dxa"/>
            </w:tcMar>
          </w:tcPr>
          <w:p w:rsidR="004960BB" w:rsidRPr="00904D42" w:rsidRDefault="004960BB" w:rsidP="00F14EAF">
            <w:pPr>
              <w:jc w:val="center"/>
              <w:rPr>
                <w:rtl/>
              </w:rPr>
            </w:pPr>
          </w:p>
        </w:tc>
      </w:tr>
    </w:tbl>
    <w:p w:rsidR="004960BB" w:rsidRDefault="004960BB" w:rsidP="004960BB">
      <w:pPr>
        <w:jc w:val="both"/>
        <w:rPr>
          <w:rFonts w:ascii="David" w:hAnsi="David"/>
          <w:u w:val="single"/>
          <w:rtl/>
        </w:rPr>
      </w:pPr>
    </w:p>
    <w:p w:rsidR="004960BB" w:rsidRPr="004960BB" w:rsidRDefault="004960BB" w:rsidP="004960BB">
      <w:pPr>
        <w:ind w:left="576"/>
        <w:jc w:val="both"/>
        <w:rPr>
          <w:rFonts w:ascii="David" w:hAnsi="David"/>
          <w:rtl/>
        </w:rPr>
      </w:pPr>
      <w:r w:rsidRPr="004960BB">
        <w:rPr>
          <w:rFonts w:ascii="David" w:hAnsi="David" w:hint="cs"/>
          <w:rtl/>
        </w:rPr>
        <w:t>**</w:t>
      </w:r>
      <w:r w:rsidRPr="004960BB">
        <w:rPr>
          <w:rFonts w:ascii="David" w:hAnsi="David"/>
          <w:rtl/>
        </w:rPr>
        <w:t xml:space="preserve">יצוין כי ניתן יהיה להעסיק גם מטפלים באמצעות בעלי חיים, אומנות, ביבליותרפיה וכיו"ב, בעלי </w:t>
      </w:r>
      <w:r w:rsidRPr="004960BB">
        <w:rPr>
          <w:rFonts w:ascii="David" w:hAnsi="David" w:hint="cs"/>
          <w:rtl/>
        </w:rPr>
        <w:t>ת</w:t>
      </w:r>
      <w:r w:rsidRPr="004960BB">
        <w:rPr>
          <w:rFonts w:ascii="David" w:hAnsi="David"/>
          <w:rtl/>
        </w:rPr>
        <w:t xml:space="preserve">ואר ב.א., תעודות הסמכה בתחום וניסיון מוכח בטיפול בילדים ומשפחות. זאת רק לאחר הצגת </w:t>
      </w:r>
      <w:r w:rsidRPr="004960BB">
        <w:rPr>
          <w:rFonts w:ascii="David" w:hAnsi="David" w:hint="cs"/>
          <w:rtl/>
        </w:rPr>
        <w:t>ת</w:t>
      </w:r>
      <w:r w:rsidRPr="004960BB">
        <w:rPr>
          <w:rFonts w:ascii="David" w:hAnsi="David"/>
          <w:rtl/>
        </w:rPr>
        <w:t>עודות, אישורים והמלצות לפיקוח הארצי על מרכזי החירום בשירות ילד ונוער, וקבלת אישור הפיקוח להעסקתם</w:t>
      </w:r>
      <w:r w:rsidRPr="004960BB">
        <w:rPr>
          <w:rFonts w:ascii="David" w:hAnsi="David" w:hint="cs"/>
          <w:rtl/>
        </w:rPr>
        <w:t>.</w:t>
      </w:r>
    </w:p>
    <w:p w:rsidR="004960BB" w:rsidRDefault="004960BB" w:rsidP="004960BB">
      <w:pPr>
        <w:jc w:val="both"/>
        <w:rPr>
          <w:rFonts w:ascii="David" w:hAnsi="David"/>
          <w:b/>
          <w:bCs/>
          <w:u w:val="single"/>
          <w:rtl/>
        </w:rPr>
      </w:pPr>
    </w:p>
    <w:p w:rsidR="004960BB" w:rsidRPr="00604E53" w:rsidRDefault="004960BB" w:rsidP="004960BB">
      <w:pPr>
        <w:jc w:val="both"/>
        <w:rPr>
          <w:rFonts w:ascii="David" w:hAnsi="David"/>
          <w:b/>
          <w:bCs/>
          <w:u w:val="single"/>
          <w:rtl/>
        </w:rPr>
      </w:pPr>
      <w:r w:rsidRPr="00604E53">
        <w:rPr>
          <w:rFonts w:ascii="David" w:hAnsi="David" w:hint="cs"/>
          <w:b/>
          <w:bCs/>
          <w:u w:val="single"/>
          <w:rtl/>
        </w:rPr>
        <w:t>מובהר, כי ניתן לבצע המרה של התפקידים המפורטים במודל, בהתאם לסיכום המשרות כפי שתואר לעיל (24.25 משרות), לפי אישור מראש של המפקח על המסגרת ובהתאמה המיטבית לצורכי המסגרת.</w:t>
      </w:r>
    </w:p>
    <w:p w:rsidR="004960BB" w:rsidRDefault="004960BB" w:rsidP="004960BB">
      <w:pPr>
        <w:spacing w:line="360" w:lineRule="auto"/>
        <w:ind w:left="1152" w:right="-142"/>
        <w:jc w:val="both"/>
        <w:rPr>
          <w:b/>
          <w:bCs/>
        </w:rPr>
      </w:pPr>
    </w:p>
    <w:p w:rsidR="003C2944" w:rsidRPr="00AF555A" w:rsidRDefault="00F32886" w:rsidP="00174E91">
      <w:pPr>
        <w:numPr>
          <w:ilvl w:val="2"/>
          <w:numId w:val="19"/>
        </w:numPr>
        <w:spacing w:line="360" w:lineRule="auto"/>
        <w:ind w:right="-142"/>
        <w:jc w:val="both"/>
        <w:rPr>
          <w:b/>
          <w:bCs/>
        </w:rPr>
      </w:pPr>
      <w:r w:rsidRPr="00AF555A">
        <w:rPr>
          <w:rFonts w:hint="cs"/>
          <w:b/>
          <w:bCs/>
          <w:rtl/>
        </w:rPr>
        <w:t xml:space="preserve">ניהול שוטף של </w:t>
      </w:r>
      <w:proofErr w:type="spellStart"/>
      <w:r w:rsidRPr="00AF555A">
        <w:rPr>
          <w:rFonts w:hint="cs"/>
          <w:b/>
          <w:bCs/>
          <w:rtl/>
        </w:rPr>
        <w:t>כח</w:t>
      </w:r>
      <w:proofErr w:type="spellEnd"/>
      <w:r w:rsidRPr="00AF555A">
        <w:rPr>
          <w:rFonts w:hint="cs"/>
          <w:b/>
          <w:bCs/>
          <w:rtl/>
        </w:rPr>
        <w:t xml:space="preserve"> האדם</w:t>
      </w:r>
    </w:p>
    <w:p w:rsidR="00F82478" w:rsidRPr="00AF555A" w:rsidRDefault="003C2944" w:rsidP="00B728A5">
      <w:pPr>
        <w:numPr>
          <w:ilvl w:val="3"/>
          <w:numId w:val="19"/>
        </w:numPr>
        <w:spacing w:line="360" w:lineRule="auto"/>
        <w:ind w:right="-142"/>
        <w:jc w:val="both"/>
        <w:rPr>
          <w:rtl/>
        </w:rPr>
      </w:pPr>
      <w:r w:rsidRPr="00AF555A">
        <w:rPr>
          <w:rtl/>
        </w:rPr>
        <w:t>ה</w:t>
      </w:r>
      <w:r w:rsidR="001F3E69">
        <w:rPr>
          <w:rtl/>
        </w:rPr>
        <w:t>ספק</w:t>
      </w:r>
      <w:r w:rsidRPr="00AF555A">
        <w:rPr>
          <w:rtl/>
        </w:rPr>
        <w:t xml:space="preserve"> יאתר ויגייס </w:t>
      </w:r>
      <w:r w:rsidRPr="00AF555A">
        <w:rPr>
          <w:rFonts w:hint="cs"/>
          <w:rtl/>
        </w:rPr>
        <w:t>עובדים</w:t>
      </w:r>
      <w:r w:rsidRPr="00AF555A">
        <w:rPr>
          <w:rtl/>
        </w:rPr>
        <w:t xml:space="preserve"> מתאימים העומדים בדרישות המכרז</w:t>
      </w:r>
      <w:r w:rsidR="005E78FC" w:rsidRPr="00AF555A">
        <w:rPr>
          <w:rFonts w:hint="cs"/>
          <w:rtl/>
        </w:rPr>
        <w:t>, לאחר קבלת הודעה מהמשרד על זכייתו במכרז</w:t>
      </w:r>
      <w:r w:rsidR="00F82478" w:rsidRPr="00AF555A">
        <w:rPr>
          <w:rFonts w:hint="cs"/>
          <w:rtl/>
        </w:rPr>
        <w:t xml:space="preserve"> והוא יהיה מעסיקם</w:t>
      </w:r>
      <w:r w:rsidRPr="00AF555A">
        <w:rPr>
          <w:rtl/>
        </w:rPr>
        <w:t>.</w:t>
      </w:r>
      <w:r w:rsidR="00227C0D" w:rsidRPr="00AF555A">
        <w:rPr>
          <w:rFonts w:hint="cs"/>
          <w:b/>
          <w:bCs/>
          <w:rtl/>
        </w:rPr>
        <w:t xml:space="preserve"> </w:t>
      </w:r>
      <w:r w:rsidR="00F82478" w:rsidRPr="00AF555A">
        <w:rPr>
          <w:rFonts w:hint="cs"/>
          <w:rtl/>
        </w:rPr>
        <w:t>מובהר בזאת, כי למשרד אין זכות להורות ל</w:t>
      </w:r>
      <w:r w:rsidR="001F3E69">
        <w:rPr>
          <w:rFonts w:hint="cs"/>
          <w:rtl/>
        </w:rPr>
        <w:t>ספק</w:t>
      </w:r>
      <w:r w:rsidR="00F82478" w:rsidRPr="00AF555A">
        <w:rPr>
          <w:rFonts w:hint="cs"/>
          <w:rtl/>
        </w:rPr>
        <w:t xml:space="preserve"> להעסיק עובדים מסוימים וכי שאלת הזהות של העובדים, שיעבדו </w:t>
      </w:r>
      <w:r w:rsidR="00280806" w:rsidRPr="00AF555A">
        <w:rPr>
          <w:rFonts w:hint="cs"/>
          <w:rtl/>
        </w:rPr>
        <w:t>במרכז</w:t>
      </w:r>
      <w:r w:rsidR="00F82478" w:rsidRPr="00AF555A">
        <w:rPr>
          <w:rFonts w:hint="cs"/>
          <w:rtl/>
        </w:rPr>
        <w:t>, מסורה ל</w:t>
      </w:r>
      <w:r w:rsidR="001F3E69">
        <w:rPr>
          <w:rFonts w:hint="cs"/>
          <w:rtl/>
        </w:rPr>
        <w:t>ספק</w:t>
      </w:r>
      <w:r w:rsidR="00F82478" w:rsidRPr="00AF555A">
        <w:rPr>
          <w:rFonts w:hint="cs"/>
          <w:rtl/>
        </w:rPr>
        <w:t xml:space="preserve">. המשרד יהיה רשאי לדרוש </w:t>
      </w:r>
      <w:r w:rsidR="00F82478" w:rsidRPr="00AF555A">
        <w:rPr>
          <w:rFonts w:hint="cs"/>
          <w:rtl/>
        </w:rPr>
        <w:lastRenderedPageBreak/>
        <w:t>מה</w:t>
      </w:r>
      <w:r w:rsidR="001F3E69">
        <w:rPr>
          <w:rFonts w:hint="cs"/>
          <w:rtl/>
        </w:rPr>
        <w:t>ספק</w:t>
      </w:r>
      <w:r w:rsidR="00F82478" w:rsidRPr="00AF555A">
        <w:rPr>
          <w:rFonts w:hint="cs"/>
          <w:rtl/>
        </w:rPr>
        <w:t xml:space="preserve"> להציג הוכחות על כך, שהעובדים עומדים בדרישות המפורטות להלן והרשומות בתקנות ובנהלים, בין השאר, </w:t>
      </w:r>
      <w:proofErr w:type="spellStart"/>
      <w:r w:rsidR="00F82478" w:rsidRPr="00AF555A">
        <w:rPr>
          <w:rFonts w:hint="cs"/>
          <w:rtl/>
        </w:rPr>
        <w:t>לענינים</w:t>
      </w:r>
      <w:proofErr w:type="spellEnd"/>
      <w:r w:rsidR="00F82478" w:rsidRPr="00AF555A">
        <w:rPr>
          <w:rFonts w:hint="cs"/>
          <w:rtl/>
        </w:rPr>
        <w:t xml:space="preserve"> של מכסת </w:t>
      </w:r>
      <w:proofErr w:type="spellStart"/>
      <w:r w:rsidR="00F82478" w:rsidRPr="00AF555A">
        <w:rPr>
          <w:rFonts w:hint="cs"/>
          <w:rtl/>
        </w:rPr>
        <w:t>כח</w:t>
      </w:r>
      <w:proofErr w:type="spellEnd"/>
      <w:r w:rsidR="00F82478" w:rsidRPr="00AF555A">
        <w:rPr>
          <w:rFonts w:hint="cs"/>
          <w:rtl/>
        </w:rPr>
        <w:t xml:space="preserve">-האדם, השכלה, </w:t>
      </w:r>
      <w:proofErr w:type="spellStart"/>
      <w:r w:rsidR="00F82478" w:rsidRPr="00AF555A">
        <w:rPr>
          <w:rFonts w:hint="cs"/>
          <w:rtl/>
        </w:rPr>
        <w:t>נסיון</w:t>
      </w:r>
      <w:proofErr w:type="spellEnd"/>
      <w:r w:rsidR="00F82478" w:rsidRPr="00AF555A">
        <w:rPr>
          <w:rFonts w:hint="cs"/>
          <w:rtl/>
        </w:rPr>
        <w:t xml:space="preserve"> והחוק למניעת </w:t>
      </w:r>
      <w:r w:rsidR="00F82478" w:rsidRPr="00AF555A">
        <w:rPr>
          <w:rFonts w:hint="cs"/>
          <w:rtl/>
          <w:lang w:eastAsia="en-US"/>
        </w:rPr>
        <w:t xml:space="preserve">העסקה של </w:t>
      </w:r>
      <w:proofErr w:type="spellStart"/>
      <w:r w:rsidR="00F82478" w:rsidRPr="00AF555A">
        <w:rPr>
          <w:rFonts w:hint="cs"/>
          <w:rtl/>
          <w:lang w:eastAsia="en-US"/>
        </w:rPr>
        <w:t>עבריני</w:t>
      </w:r>
      <w:proofErr w:type="spellEnd"/>
      <w:r w:rsidR="00F82478" w:rsidRPr="00AF555A">
        <w:rPr>
          <w:rFonts w:hint="cs"/>
          <w:rtl/>
          <w:lang w:eastAsia="en-US"/>
        </w:rPr>
        <w:t xml:space="preserve"> מין במוסדות מסוימים, התשס"א-2001</w:t>
      </w:r>
      <w:r w:rsidR="00F82478" w:rsidRPr="00AF555A">
        <w:rPr>
          <w:rFonts w:hint="cs"/>
          <w:rtl/>
        </w:rPr>
        <w:t>.</w:t>
      </w:r>
    </w:p>
    <w:p w:rsidR="003C2944" w:rsidRPr="00AF555A" w:rsidRDefault="003C2944" w:rsidP="00174E91">
      <w:pPr>
        <w:numPr>
          <w:ilvl w:val="3"/>
          <w:numId w:val="19"/>
        </w:numPr>
        <w:tabs>
          <w:tab w:val="num" w:pos="1872"/>
        </w:tabs>
        <w:spacing w:line="360" w:lineRule="auto"/>
        <w:ind w:right="-142"/>
        <w:jc w:val="both"/>
        <w:rPr>
          <w:rtl/>
        </w:rPr>
      </w:pPr>
      <w:r w:rsidRPr="00AF555A">
        <w:rPr>
          <w:rtl/>
        </w:rPr>
        <w:t>ה</w:t>
      </w:r>
      <w:r w:rsidR="001F3E69">
        <w:rPr>
          <w:rtl/>
        </w:rPr>
        <w:t>ספק</w:t>
      </w:r>
      <w:r w:rsidRPr="00AF555A">
        <w:rPr>
          <w:rtl/>
        </w:rPr>
        <w:t xml:space="preserve"> הוא האחראי על קליטת </w:t>
      </w:r>
      <w:r w:rsidRPr="00AF555A">
        <w:rPr>
          <w:rFonts w:hint="cs"/>
          <w:rtl/>
        </w:rPr>
        <w:t>כוח האדם הנדרש</w:t>
      </w:r>
      <w:r w:rsidRPr="00AF555A">
        <w:rPr>
          <w:rtl/>
        </w:rPr>
        <w:t xml:space="preserve"> להפעלת </w:t>
      </w:r>
      <w:r w:rsidR="00C53093" w:rsidRPr="00AF555A">
        <w:rPr>
          <w:rFonts w:hint="cs"/>
          <w:rtl/>
        </w:rPr>
        <w:t>המרכז</w:t>
      </w:r>
      <w:r w:rsidRPr="00AF555A">
        <w:rPr>
          <w:rtl/>
        </w:rPr>
        <w:t>, ניהול</w:t>
      </w:r>
      <w:r w:rsidRPr="00AF555A">
        <w:rPr>
          <w:rFonts w:hint="cs"/>
          <w:rtl/>
        </w:rPr>
        <w:t xml:space="preserve">ו </w:t>
      </w:r>
      <w:r w:rsidRPr="00AF555A">
        <w:rPr>
          <w:rtl/>
        </w:rPr>
        <w:t>והכשרת</w:t>
      </w:r>
      <w:r w:rsidRPr="00AF555A">
        <w:rPr>
          <w:rFonts w:hint="cs"/>
          <w:rtl/>
        </w:rPr>
        <w:t>ו</w:t>
      </w:r>
      <w:r w:rsidR="00F32886" w:rsidRPr="00AF555A">
        <w:rPr>
          <w:rFonts w:hint="cs"/>
          <w:rtl/>
        </w:rPr>
        <w:t>.</w:t>
      </w:r>
      <w:r w:rsidRPr="00AF555A">
        <w:rPr>
          <w:rtl/>
        </w:rPr>
        <w:t xml:space="preserve"> </w:t>
      </w:r>
    </w:p>
    <w:p w:rsidR="003C2944" w:rsidRPr="00AF555A" w:rsidRDefault="003C2944" w:rsidP="00174E91">
      <w:pPr>
        <w:numPr>
          <w:ilvl w:val="3"/>
          <w:numId w:val="19"/>
        </w:numPr>
        <w:tabs>
          <w:tab w:val="num" w:pos="1872"/>
        </w:tabs>
        <w:spacing w:line="360" w:lineRule="auto"/>
        <w:ind w:right="-142"/>
        <w:jc w:val="both"/>
        <w:rPr>
          <w:rtl/>
        </w:rPr>
      </w:pPr>
      <w:r w:rsidRPr="00AF555A">
        <w:rPr>
          <w:rtl/>
        </w:rPr>
        <w:t>ה</w:t>
      </w:r>
      <w:r w:rsidR="001F3E69">
        <w:rPr>
          <w:rtl/>
        </w:rPr>
        <w:t>ספק</w:t>
      </w:r>
      <w:r w:rsidRPr="00AF555A">
        <w:rPr>
          <w:rtl/>
        </w:rPr>
        <w:t xml:space="preserve"> יהיה המעביד הבלעדי של העובדים ולא יתקיימו כל יחסי עובד מעביד בין</w:t>
      </w:r>
      <w:r w:rsidRPr="00AF555A">
        <w:rPr>
          <w:rFonts w:hint="cs"/>
          <w:rtl/>
        </w:rPr>
        <w:t xml:space="preserve"> </w:t>
      </w:r>
      <w:r w:rsidRPr="00AF555A">
        <w:rPr>
          <w:rtl/>
        </w:rPr>
        <w:t>המשרד לבין עובדי ה</w:t>
      </w:r>
      <w:r w:rsidR="001F3E69">
        <w:rPr>
          <w:rtl/>
        </w:rPr>
        <w:t>ספק</w:t>
      </w:r>
      <w:r w:rsidRPr="00AF555A">
        <w:rPr>
          <w:rtl/>
        </w:rPr>
        <w:t>.</w:t>
      </w:r>
    </w:p>
    <w:p w:rsidR="003C2944" w:rsidRPr="00AF555A" w:rsidRDefault="003C2944" w:rsidP="00174E91">
      <w:pPr>
        <w:numPr>
          <w:ilvl w:val="3"/>
          <w:numId w:val="19"/>
        </w:numPr>
        <w:tabs>
          <w:tab w:val="num" w:pos="1872"/>
        </w:tabs>
        <w:spacing w:line="360" w:lineRule="auto"/>
        <w:ind w:right="-142"/>
        <w:jc w:val="both"/>
      </w:pPr>
      <w:r w:rsidRPr="00AF555A">
        <w:rPr>
          <w:rtl/>
        </w:rPr>
        <w:t>על ה</w:t>
      </w:r>
      <w:r w:rsidR="001F3E69">
        <w:rPr>
          <w:rtl/>
        </w:rPr>
        <w:t>ספק</w:t>
      </w:r>
      <w:r w:rsidRPr="00AF555A">
        <w:rPr>
          <w:rtl/>
        </w:rPr>
        <w:t xml:space="preserve"> ליידע את עובדיו ולהצהיר על כך עם תחילת הקשר </w:t>
      </w:r>
      <w:proofErr w:type="spellStart"/>
      <w:r w:rsidRPr="00AF555A">
        <w:rPr>
          <w:rtl/>
        </w:rPr>
        <w:t>עימו</w:t>
      </w:r>
      <w:proofErr w:type="spellEnd"/>
      <w:r w:rsidRPr="00AF555A">
        <w:rPr>
          <w:rtl/>
        </w:rPr>
        <w:t xml:space="preserve">, כי ידוע לכל העובדים המועסקים על ידו </w:t>
      </w:r>
      <w:r w:rsidR="00C53093" w:rsidRPr="00AF555A">
        <w:rPr>
          <w:rFonts w:hint="cs"/>
          <w:rtl/>
        </w:rPr>
        <w:t>במרכז</w:t>
      </w:r>
      <w:r w:rsidRPr="00AF555A">
        <w:rPr>
          <w:rtl/>
        </w:rPr>
        <w:t xml:space="preserve">, כי הינם עובדים ומועסקים במסגרת הארגונית של </w:t>
      </w:r>
      <w:r w:rsidR="00F32886" w:rsidRPr="00AF555A">
        <w:rPr>
          <w:rFonts w:hint="cs"/>
          <w:rtl/>
        </w:rPr>
        <w:t>ה</w:t>
      </w:r>
      <w:r w:rsidR="001F3E69">
        <w:rPr>
          <w:rFonts w:hint="cs"/>
          <w:rtl/>
        </w:rPr>
        <w:t>ספק</w:t>
      </w:r>
      <w:r w:rsidRPr="00AF555A">
        <w:rPr>
          <w:rtl/>
        </w:rPr>
        <w:t xml:space="preserve"> ולא של משרד הרווחה והשי</w:t>
      </w:r>
      <w:smartTag w:uri="urn:schemas-microsoft-com:office:smarttags" w:element="PersonName">
        <w:r w:rsidRPr="00AF555A">
          <w:rPr>
            <w:rtl/>
          </w:rPr>
          <w:t>רותי</w:t>
        </w:r>
      </w:smartTag>
      <w:r w:rsidRPr="00AF555A">
        <w:rPr>
          <w:rtl/>
        </w:rPr>
        <w:t xml:space="preserve">ם החברתיים או גוף אחר. </w:t>
      </w:r>
    </w:p>
    <w:p w:rsidR="003C2944" w:rsidRPr="00AF555A" w:rsidRDefault="003C2944" w:rsidP="00D20282">
      <w:pPr>
        <w:numPr>
          <w:ilvl w:val="3"/>
          <w:numId w:val="19"/>
        </w:numPr>
        <w:tabs>
          <w:tab w:val="num" w:pos="1872"/>
        </w:tabs>
        <w:spacing w:line="360" w:lineRule="auto"/>
        <w:ind w:right="-142"/>
        <w:jc w:val="both"/>
      </w:pPr>
      <w:r w:rsidRPr="00AF555A">
        <w:rPr>
          <w:rtl/>
        </w:rPr>
        <w:t>השי</w:t>
      </w:r>
      <w:smartTag w:uri="urn:schemas-microsoft-com:office:smarttags" w:element="PersonName">
        <w:r w:rsidRPr="00AF555A">
          <w:rPr>
            <w:rtl/>
          </w:rPr>
          <w:t>רותי</w:t>
        </w:r>
      </w:smartTag>
      <w:r w:rsidRPr="00AF555A">
        <w:rPr>
          <w:rtl/>
        </w:rPr>
        <w:t>ם הניתנים ע"י ה</w:t>
      </w:r>
      <w:r w:rsidR="001F3E69">
        <w:rPr>
          <w:rtl/>
        </w:rPr>
        <w:t>ספק</w:t>
      </w:r>
      <w:r w:rsidRPr="00AF555A">
        <w:rPr>
          <w:rtl/>
        </w:rPr>
        <w:t xml:space="preserve"> יוצגו כלפי עובדיו ומעסיקיו וכלפי ציבור הנהנים משי</w:t>
      </w:r>
      <w:smartTag w:uri="urn:schemas-microsoft-com:office:smarttags" w:element="PersonName">
        <w:r w:rsidRPr="00AF555A">
          <w:rPr>
            <w:rtl/>
          </w:rPr>
          <w:t>רותי</w:t>
        </w:r>
      </w:smartTag>
      <w:r w:rsidRPr="00AF555A">
        <w:rPr>
          <w:rtl/>
        </w:rPr>
        <w:t>ם אלה, כפעולות ושי</w:t>
      </w:r>
      <w:smartTag w:uri="urn:schemas-microsoft-com:office:smarttags" w:element="PersonName">
        <w:r w:rsidRPr="00AF555A">
          <w:rPr>
            <w:rtl/>
          </w:rPr>
          <w:t>רותי</w:t>
        </w:r>
      </w:smartTag>
      <w:r w:rsidRPr="00AF555A">
        <w:rPr>
          <w:rtl/>
        </w:rPr>
        <w:t>ם הניתנים לפי הזמנת משרד הרווחה והשי</w:t>
      </w:r>
      <w:smartTag w:uri="urn:schemas-microsoft-com:office:smarttags" w:element="PersonName">
        <w:r w:rsidRPr="00AF555A">
          <w:rPr>
            <w:rtl/>
          </w:rPr>
          <w:t>רותי</w:t>
        </w:r>
      </w:smartTag>
      <w:r w:rsidRPr="00AF555A">
        <w:rPr>
          <w:rtl/>
        </w:rPr>
        <w:t xml:space="preserve">ם החברתיים, תחת פיקוחו ובעידודו או כנהנים מתמיכתו </w:t>
      </w:r>
      <w:r w:rsidRPr="00AF555A">
        <w:rPr>
          <w:rFonts w:hint="cs"/>
          <w:rtl/>
        </w:rPr>
        <w:t>-</w:t>
      </w:r>
      <w:r w:rsidRPr="00AF555A">
        <w:rPr>
          <w:rtl/>
        </w:rPr>
        <w:t xml:space="preserve"> הכ</w:t>
      </w:r>
      <w:r w:rsidRPr="00AF555A">
        <w:rPr>
          <w:rFonts w:hint="cs"/>
          <w:rtl/>
        </w:rPr>
        <w:t>ו</w:t>
      </w:r>
      <w:r w:rsidRPr="00AF555A">
        <w:rPr>
          <w:rtl/>
        </w:rPr>
        <w:t>ל לפי העניין. אולם, למען הסרת ספק מודגש כי אין יחסי עובד ומעביד בין העובדים המספקים את השי</w:t>
      </w:r>
      <w:smartTag w:uri="urn:schemas-microsoft-com:office:smarttags" w:element="PersonName">
        <w:r w:rsidRPr="00AF555A">
          <w:rPr>
            <w:rtl/>
          </w:rPr>
          <w:t>רותי</w:t>
        </w:r>
      </w:smartTag>
      <w:r w:rsidRPr="00AF555A">
        <w:rPr>
          <w:rtl/>
        </w:rPr>
        <w:t>ם לבין המשרד.</w:t>
      </w:r>
    </w:p>
    <w:p w:rsidR="00D332FD" w:rsidRPr="00AF555A" w:rsidRDefault="00D332FD" w:rsidP="00174E91">
      <w:pPr>
        <w:numPr>
          <w:ilvl w:val="3"/>
          <w:numId w:val="19"/>
        </w:numPr>
        <w:tabs>
          <w:tab w:val="num" w:pos="1872"/>
        </w:tabs>
        <w:spacing w:line="360" w:lineRule="auto"/>
        <w:ind w:right="-142"/>
        <w:jc w:val="both"/>
        <w:rPr>
          <w:rtl/>
        </w:rPr>
      </w:pPr>
      <w:r w:rsidRPr="00AF555A">
        <w:rPr>
          <w:rFonts w:hint="cs"/>
          <w:rtl/>
        </w:rPr>
        <w:t xml:space="preserve">במקרים מיוחדים, בהם לפי שיקול-דעתו של המשרד, עובד, שאותו </w:t>
      </w:r>
      <w:r w:rsidR="00F82478" w:rsidRPr="00AF555A">
        <w:rPr>
          <w:rFonts w:hint="cs"/>
          <w:rtl/>
        </w:rPr>
        <w:t>ה</w:t>
      </w:r>
      <w:r w:rsidR="001F3E69">
        <w:rPr>
          <w:rFonts w:hint="cs"/>
          <w:rtl/>
        </w:rPr>
        <w:t>ספק</w:t>
      </w:r>
      <w:r w:rsidR="00F82478" w:rsidRPr="00AF555A">
        <w:rPr>
          <w:rFonts w:hint="cs"/>
          <w:rtl/>
        </w:rPr>
        <w:t xml:space="preserve"> </w:t>
      </w:r>
      <w:r w:rsidRPr="00AF555A">
        <w:rPr>
          <w:rFonts w:hint="cs"/>
          <w:rtl/>
        </w:rPr>
        <w:t xml:space="preserve">מבקש להעסיק </w:t>
      </w:r>
      <w:proofErr w:type="spellStart"/>
      <w:r w:rsidR="00254C8C" w:rsidRPr="00AF555A">
        <w:rPr>
          <w:rFonts w:hint="cs"/>
          <w:rtl/>
        </w:rPr>
        <w:t>ב</w:t>
      </w:r>
      <w:r w:rsidR="0077615B">
        <w:rPr>
          <w:rFonts w:hint="cs"/>
          <w:rtl/>
        </w:rPr>
        <w:t>ב</w:t>
      </w:r>
      <w:r w:rsidR="00254C8C" w:rsidRPr="00AF555A">
        <w:rPr>
          <w:rFonts w:hint="cs"/>
          <w:rtl/>
        </w:rPr>
        <w:t>מרכז</w:t>
      </w:r>
      <w:proofErr w:type="spellEnd"/>
      <w:r w:rsidR="00254C8C" w:rsidRPr="00AF555A">
        <w:rPr>
          <w:rFonts w:hint="cs"/>
          <w:rtl/>
        </w:rPr>
        <w:t xml:space="preserve"> החירום</w:t>
      </w:r>
      <w:r w:rsidRPr="00AF555A">
        <w:rPr>
          <w:rFonts w:hint="cs"/>
          <w:rtl/>
        </w:rPr>
        <w:t xml:space="preserve">, אינו מתאים לעבודה, על אף העובדה, שמתקיימות בו דרישות ההשכלה </w:t>
      </w:r>
      <w:proofErr w:type="spellStart"/>
      <w:r w:rsidRPr="00AF555A">
        <w:rPr>
          <w:rFonts w:hint="cs"/>
          <w:rtl/>
        </w:rPr>
        <w:t>והנסיון</w:t>
      </w:r>
      <w:proofErr w:type="spellEnd"/>
      <w:r w:rsidRPr="00AF555A">
        <w:rPr>
          <w:rFonts w:hint="cs"/>
          <w:rtl/>
        </w:rPr>
        <w:t>, המשרד רשאי להתנגד לקבלת השי</w:t>
      </w:r>
      <w:smartTag w:uri="urn:schemas-microsoft-com:office:smarttags" w:element="PersonName">
        <w:r w:rsidRPr="00AF555A">
          <w:rPr>
            <w:rFonts w:hint="cs"/>
            <w:rtl/>
          </w:rPr>
          <w:t>רותי</w:t>
        </w:r>
      </w:smartTag>
      <w:r w:rsidRPr="00AF555A">
        <w:rPr>
          <w:rFonts w:hint="cs"/>
          <w:rtl/>
        </w:rPr>
        <w:t xml:space="preserve">ם באמצעות אותו עובד. בכל מקרה, בו נציגו המוסמך של המשרד ידרוש הפסקת העסקה של עובד כלשהו של </w:t>
      </w:r>
      <w:r w:rsidR="00F82478" w:rsidRPr="00AF555A">
        <w:rPr>
          <w:rFonts w:hint="cs"/>
          <w:rtl/>
        </w:rPr>
        <w:t>ה</w:t>
      </w:r>
      <w:r w:rsidR="001F3E69">
        <w:rPr>
          <w:rFonts w:hint="cs"/>
          <w:rtl/>
        </w:rPr>
        <w:t>ספק</w:t>
      </w:r>
      <w:r w:rsidR="00F82478" w:rsidRPr="00AF555A">
        <w:rPr>
          <w:rFonts w:hint="cs"/>
          <w:rtl/>
        </w:rPr>
        <w:t xml:space="preserve"> </w:t>
      </w:r>
      <w:r w:rsidRPr="00AF555A">
        <w:rPr>
          <w:rFonts w:hint="cs"/>
          <w:rtl/>
        </w:rPr>
        <w:t>במסגרת מתן השי</w:t>
      </w:r>
      <w:smartTag w:uri="urn:schemas-microsoft-com:office:smarttags" w:element="PersonName">
        <w:r w:rsidRPr="00AF555A">
          <w:rPr>
            <w:rFonts w:hint="cs"/>
            <w:rtl/>
          </w:rPr>
          <w:t>רותי</w:t>
        </w:r>
      </w:smartTag>
      <w:r w:rsidRPr="00AF555A">
        <w:rPr>
          <w:rFonts w:hint="cs"/>
          <w:rtl/>
        </w:rPr>
        <w:t xml:space="preserve">ם לפי מכרז זה, על </w:t>
      </w:r>
      <w:r w:rsidR="00F82478" w:rsidRPr="00AF555A">
        <w:rPr>
          <w:rFonts w:hint="cs"/>
          <w:rtl/>
        </w:rPr>
        <w:t>ה</w:t>
      </w:r>
      <w:r w:rsidR="001F3E69">
        <w:rPr>
          <w:rFonts w:hint="cs"/>
          <w:rtl/>
        </w:rPr>
        <w:t>ספק</w:t>
      </w:r>
      <w:r w:rsidR="00F82478" w:rsidRPr="00AF555A">
        <w:rPr>
          <w:rFonts w:hint="cs"/>
          <w:rtl/>
        </w:rPr>
        <w:t xml:space="preserve"> </w:t>
      </w:r>
      <w:r w:rsidRPr="00AF555A">
        <w:rPr>
          <w:rFonts w:hint="cs"/>
          <w:rtl/>
        </w:rPr>
        <w:t xml:space="preserve">להפסיק את עבודתו של אותו עובד ולהציב במקומו עובד חלופי, בעל כישורים </w:t>
      </w:r>
      <w:proofErr w:type="spellStart"/>
      <w:r w:rsidRPr="00AF555A">
        <w:rPr>
          <w:rFonts w:hint="cs"/>
          <w:rtl/>
        </w:rPr>
        <w:t>ונסיון</w:t>
      </w:r>
      <w:proofErr w:type="spellEnd"/>
      <w:r w:rsidRPr="00AF555A">
        <w:rPr>
          <w:rFonts w:hint="cs"/>
          <w:rtl/>
        </w:rPr>
        <w:t>, שלא יפחתו מאלה של העובד המוחלף ומן הנדרש לפי מכרז זה.</w:t>
      </w:r>
    </w:p>
    <w:p w:rsidR="00D332FD" w:rsidRPr="00AF555A" w:rsidRDefault="00D332FD" w:rsidP="00CA5885">
      <w:pPr>
        <w:tabs>
          <w:tab w:val="num" w:pos="1872"/>
        </w:tabs>
        <w:spacing w:line="360" w:lineRule="auto"/>
        <w:ind w:left="1152" w:right="-142"/>
        <w:jc w:val="both"/>
      </w:pPr>
    </w:p>
    <w:p w:rsidR="008E5897" w:rsidRPr="00AF555A" w:rsidRDefault="008E5897" w:rsidP="00631B8F">
      <w:pPr>
        <w:pStyle w:val="2"/>
        <w:keepNext/>
        <w:numPr>
          <w:ilvl w:val="1"/>
          <w:numId w:val="19"/>
        </w:numPr>
        <w:tabs>
          <w:tab w:val="clear" w:pos="1568"/>
        </w:tabs>
        <w:ind w:left="629" w:right="-142" w:hanging="510"/>
        <w:rPr>
          <w:rFonts w:ascii="Times New Roman Bold" w:hAnsi="Times New Roman Bold" w:cs="David"/>
        </w:rPr>
      </w:pPr>
      <w:bookmarkStart w:id="96" w:name="_Toc381685162"/>
      <w:r w:rsidRPr="00AF555A">
        <w:rPr>
          <w:rFonts w:ascii="Times New Roman Bold" w:hAnsi="Times New Roman Bold" w:cs="David" w:hint="cs"/>
          <w:rtl/>
        </w:rPr>
        <w:t>דרישות מהמבנה</w:t>
      </w:r>
      <w:bookmarkEnd w:id="96"/>
    </w:p>
    <w:p w:rsidR="00133230" w:rsidRPr="00AF555A" w:rsidRDefault="00133230" w:rsidP="00174E91">
      <w:pPr>
        <w:numPr>
          <w:ilvl w:val="2"/>
          <w:numId w:val="19"/>
        </w:numPr>
        <w:spacing w:line="360" w:lineRule="auto"/>
        <w:ind w:right="-142"/>
        <w:jc w:val="both"/>
        <w:rPr>
          <w:b/>
          <w:bCs/>
        </w:rPr>
      </w:pPr>
      <w:r w:rsidRPr="00AF555A">
        <w:rPr>
          <w:rFonts w:hint="cs"/>
          <w:b/>
          <w:bCs/>
          <w:rtl/>
        </w:rPr>
        <w:t>דרישות כלליות</w:t>
      </w:r>
    </w:p>
    <w:p w:rsidR="00A25270" w:rsidRPr="00A87ACB" w:rsidRDefault="00A25270" w:rsidP="00174E91">
      <w:pPr>
        <w:numPr>
          <w:ilvl w:val="3"/>
          <w:numId w:val="19"/>
        </w:numPr>
        <w:spacing w:line="360" w:lineRule="auto"/>
        <w:jc w:val="both"/>
        <w:rPr>
          <w:rFonts w:ascii="Body Text"/>
          <w:u w:val="single"/>
        </w:rPr>
      </w:pPr>
      <w:r w:rsidRPr="00A87ACB">
        <w:rPr>
          <w:rFonts w:ascii="Body Text" w:hint="cs"/>
          <w:rtl/>
        </w:rPr>
        <w:t xml:space="preserve">על המבנה/ים המוצע/ים לעמוד בכל תנאי הסף לעניין המבנה/ים, כאמור בסעיף </w:t>
      </w:r>
      <w:r w:rsidR="0037700C" w:rsidRPr="00A87ACB">
        <w:rPr>
          <w:rFonts w:ascii="Body Text"/>
          <w:rtl/>
        </w:rPr>
        <w:t>1.3.4</w:t>
      </w:r>
      <w:r w:rsidRPr="00A87ACB">
        <w:rPr>
          <w:rFonts w:ascii="Body Text" w:hint="cs"/>
          <w:rtl/>
        </w:rPr>
        <w:t xml:space="preserve"> לעיל. </w:t>
      </w:r>
    </w:p>
    <w:p w:rsidR="00A25270" w:rsidRPr="00A25270" w:rsidRDefault="00F1638A" w:rsidP="00174E91">
      <w:pPr>
        <w:numPr>
          <w:ilvl w:val="3"/>
          <w:numId w:val="19"/>
        </w:numPr>
        <w:spacing w:line="360" w:lineRule="auto"/>
        <w:jc w:val="both"/>
        <w:rPr>
          <w:rFonts w:ascii="Body Text"/>
        </w:rPr>
      </w:pPr>
      <w:r w:rsidRPr="00A25270">
        <w:rPr>
          <w:rFonts w:ascii="Body Text" w:hint="cs"/>
          <w:rtl/>
        </w:rPr>
        <w:t xml:space="preserve">על המבנה/ים המוצע/ים </w:t>
      </w:r>
      <w:r w:rsidR="00A25270" w:rsidRPr="00A25270">
        <w:rPr>
          <w:rFonts w:ascii="Body Text" w:hint="cs"/>
          <w:rtl/>
        </w:rPr>
        <w:t>לעמוד בתנאים להלן ועל המציע להגיש את כל המסמכים והאישורים, כמפורט מטה.</w:t>
      </w:r>
    </w:p>
    <w:p w:rsidR="00A25270" w:rsidRPr="00A25270" w:rsidRDefault="00A25270" w:rsidP="00174E91">
      <w:pPr>
        <w:numPr>
          <w:ilvl w:val="3"/>
          <w:numId w:val="19"/>
        </w:numPr>
        <w:spacing w:line="360" w:lineRule="auto"/>
        <w:jc w:val="both"/>
        <w:rPr>
          <w:rFonts w:ascii="Body Text"/>
        </w:rPr>
      </w:pPr>
      <w:r w:rsidRPr="00A25270">
        <w:rPr>
          <w:rFonts w:ascii="Body Text" w:hint="cs"/>
          <w:rtl/>
        </w:rPr>
        <w:t>יש לצרף תרשים כללי של המבנה</w:t>
      </w:r>
      <w:r w:rsidR="00F1638A">
        <w:rPr>
          <w:rFonts w:ascii="Body Text" w:hint="cs"/>
          <w:rtl/>
        </w:rPr>
        <w:t>/ים</w:t>
      </w:r>
      <w:r w:rsidRPr="00A25270">
        <w:rPr>
          <w:rFonts w:ascii="Body Text" w:hint="cs"/>
          <w:rtl/>
        </w:rPr>
        <w:t>, תוך ציון של החדרים הרלבנטיים, גודלם, ייעודם ומאפייניהם.</w:t>
      </w:r>
    </w:p>
    <w:p w:rsidR="00A25270" w:rsidRDefault="00A25270" w:rsidP="00001D42">
      <w:pPr>
        <w:numPr>
          <w:ilvl w:val="3"/>
          <w:numId w:val="19"/>
        </w:numPr>
        <w:spacing w:line="360" w:lineRule="auto"/>
        <w:jc w:val="both"/>
      </w:pPr>
      <w:r w:rsidRPr="00A25270">
        <w:rPr>
          <w:rFonts w:hint="cs"/>
          <w:rtl/>
        </w:rPr>
        <w:t xml:space="preserve">תשומת לבו של המציע מופנית לכך, כי, ככל שהמשרד יבחר במציע כזוכה לפי מכרז זה ויחליט להתקשר </w:t>
      </w:r>
      <w:proofErr w:type="spellStart"/>
      <w:r w:rsidRPr="00A25270">
        <w:rPr>
          <w:rFonts w:hint="cs"/>
          <w:rtl/>
        </w:rPr>
        <w:t>עימו</w:t>
      </w:r>
      <w:proofErr w:type="spellEnd"/>
      <w:r w:rsidRPr="00A25270">
        <w:rPr>
          <w:rFonts w:hint="cs"/>
          <w:rtl/>
        </w:rPr>
        <w:t xml:space="preserve">, ההתקשרות לא תצא אל הפועל ולא תתאפשר </w:t>
      </w:r>
      <w:r w:rsidRPr="00562645">
        <w:rPr>
          <w:rFonts w:hint="cs"/>
          <w:rtl/>
        </w:rPr>
        <w:t xml:space="preserve">הפעלה של המסגרת, כל עוד המציע לא יבצע את כל </w:t>
      </w:r>
      <w:r w:rsidRPr="00A87ACB">
        <w:rPr>
          <w:rFonts w:hint="cs"/>
          <w:rtl/>
        </w:rPr>
        <w:t xml:space="preserve">הפעולות הנדרשות ויגיש את כל האישורים הנדרשים, כמפורט בתת-סעיף </w:t>
      </w:r>
      <w:r w:rsidR="0037700C" w:rsidRPr="00A87ACB">
        <w:rPr>
          <w:rtl/>
        </w:rPr>
        <w:t>1.3.4</w:t>
      </w:r>
      <w:r w:rsidRPr="00A87ACB">
        <w:rPr>
          <w:rFonts w:hint="cs"/>
          <w:rtl/>
        </w:rPr>
        <w:t xml:space="preserve"> לעיל, תת סעיף </w:t>
      </w:r>
      <w:r w:rsidR="0037700C" w:rsidRPr="00A87ACB">
        <w:rPr>
          <w:rtl/>
        </w:rPr>
        <w:t>2.8</w:t>
      </w:r>
      <w:r w:rsidR="00001D42" w:rsidRPr="00562645">
        <w:rPr>
          <w:rFonts w:hint="cs"/>
          <w:rtl/>
        </w:rPr>
        <w:t xml:space="preserve"> </w:t>
      </w:r>
      <w:r w:rsidRPr="00631B8F">
        <w:rPr>
          <w:rFonts w:hint="cs"/>
          <w:rtl/>
        </w:rPr>
        <w:t xml:space="preserve">ובסעיף זה (סעיף </w:t>
      </w:r>
      <w:r w:rsidR="0037700C" w:rsidRPr="00631B8F">
        <w:rPr>
          <w:rtl/>
        </w:rPr>
        <w:t>2.8.1</w:t>
      </w:r>
      <w:r w:rsidRPr="00631B8F">
        <w:rPr>
          <w:rFonts w:hint="cs"/>
          <w:rtl/>
        </w:rPr>
        <w:t xml:space="preserve">). המסמכים הנדרשים לפי סעיף זה יצורפו לחוברת ההצעה, נספחים </w:t>
      </w:r>
      <w:r w:rsidR="0037700C" w:rsidRPr="00631B8F">
        <w:rPr>
          <w:rtl/>
        </w:rPr>
        <w:t>1.3.4.1 א'</w:t>
      </w:r>
      <w:r w:rsidRPr="00631B8F">
        <w:rPr>
          <w:rFonts w:hint="cs"/>
          <w:rtl/>
        </w:rPr>
        <w:t xml:space="preserve"> ו-</w:t>
      </w:r>
      <w:r w:rsidR="0037700C" w:rsidRPr="00631B8F">
        <w:rPr>
          <w:rtl/>
        </w:rPr>
        <w:t>1.3.4.2 א'</w:t>
      </w:r>
      <w:r w:rsidR="00F1638A" w:rsidRPr="00631B8F">
        <w:rPr>
          <w:rFonts w:hint="cs"/>
          <w:rtl/>
        </w:rPr>
        <w:t xml:space="preserve"> (</w:t>
      </w:r>
      <w:r w:rsidR="00B5005C" w:rsidRPr="00631B8F">
        <w:rPr>
          <w:rFonts w:hint="eastAsia"/>
          <w:rtl/>
        </w:rPr>
        <w:t>ואם</w:t>
      </w:r>
      <w:r w:rsidR="00B5005C" w:rsidRPr="00631B8F">
        <w:rPr>
          <w:rtl/>
        </w:rPr>
        <w:t xml:space="preserve"> </w:t>
      </w:r>
      <w:r w:rsidR="00B5005C" w:rsidRPr="00631B8F">
        <w:rPr>
          <w:rFonts w:hint="eastAsia"/>
          <w:rtl/>
        </w:rPr>
        <w:t>מוצע</w:t>
      </w:r>
      <w:r w:rsidR="00B5005C" w:rsidRPr="00631B8F">
        <w:rPr>
          <w:rtl/>
        </w:rPr>
        <w:t xml:space="preserve"> </w:t>
      </w:r>
      <w:r w:rsidR="00B5005C" w:rsidRPr="00631B8F">
        <w:rPr>
          <w:rFonts w:hint="eastAsia"/>
          <w:rtl/>
        </w:rPr>
        <w:t>מבנה</w:t>
      </w:r>
      <w:r w:rsidR="00B5005C" w:rsidRPr="00631B8F">
        <w:rPr>
          <w:rtl/>
        </w:rPr>
        <w:t xml:space="preserve"> </w:t>
      </w:r>
      <w:r w:rsidR="00B5005C" w:rsidRPr="00631B8F">
        <w:rPr>
          <w:rFonts w:hint="eastAsia"/>
          <w:rtl/>
        </w:rPr>
        <w:t>נפרד</w:t>
      </w:r>
      <w:r w:rsidR="00B5005C" w:rsidRPr="00631B8F">
        <w:rPr>
          <w:rtl/>
        </w:rPr>
        <w:t xml:space="preserve">, </w:t>
      </w:r>
      <w:r w:rsidR="00B5005C" w:rsidRPr="00631B8F">
        <w:rPr>
          <w:rFonts w:hint="eastAsia"/>
          <w:rtl/>
        </w:rPr>
        <w:t>אך</w:t>
      </w:r>
      <w:r w:rsidR="00B5005C" w:rsidRPr="00631B8F">
        <w:rPr>
          <w:rtl/>
        </w:rPr>
        <w:t xml:space="preserve"> </w:t>
      </w:r>
      <w:r w:rsidR="00B5005C" w:rsidRPr="00631B8F">
        <w:rPr>
          <w:rFonts w:hint="eastAsia"/>
          <w:rtl/>
        </w:rPr>
        <w:t>סמוך</w:t>
      </w:r>
      <w:r w:rsidR="00B5005C" w:rsidRPr="00631B8F">
        <w:rPr>
          <w:rtl/>
        </w:rPr>
        <w:t xml:space="preserve">, </w:t>
      </w:r>
      <w:r w:rsidR="00B5005C" w:rsidRPr="00631B8F">
        <w:rPr>
          <w:rFonts w:hint="eastAsia"/>
          <w:rtl/>
        </w:rPr>
        <w:t>עבור</w:t>
      </w:r>
      <w:r w:rsidR="00B5005C" w:rsidRPr="00631B8F">
        <w:rPr>
          <w:rtl/>
        </w:rPr>
        <w:t xml:space="preserve"> </w:t>
      </w:r>
      <w:r w:rsidR="00B5005C" w:rsidRPr="00631B8F">
        <w:rPr>
          <w:rFonts w:hint="eastAsia"/>
          <w:rtl/>
        </w:rPr>
        <w:t>היחידה</w:t>
      </w:r>
      <w:r w:rsidR="00B5005C" w:rsidRPr="00631B8F">
        <w:rPr>
          <w:rtl/>
        </w:rPr>
        <w:t xml:space="preserve"> </w:t>
      </w:r>
      <w:r w:rsidR="00B5005C" w:rsidRPr="00631B8F">
        <w:rPr>
          <w:rFonts w:hint="eastAsia"/>
          <w:rtl/>
        </w:rPr>
        <w:t>האקסטרנית</w:t>
      </w:r>
      <w:r w:rsidR="00B5005C" w:rsidRPr="00631B8F">
        <w:rPr>
          <w:rtl/>
        </w:rPr>
        <w:t xml:space="preserve"> </w:t>
      </w:r>
      <w:r w:rsidR="00B5005C" w:rsidRPr="00631B8F">
        <w:rPr>
          <w:rFonts w:hint="eastAsia"/>
          <w:rtl/>
        </w:rPr>
        <w:t>יצורפו</w:t>
      </w:r>
      <w:r w:rsidR="00B5005C" w:rsidRPr="00631B8F">
        <w:rPr>
          <w:rtl/>
        </w:rPr>
        <w:t xml:space="preserve"> </w:t>
      </w:r>
      <w:r w:rsidR="00B5005C" w:rsidRPr="00631B8F">
        <w:rPr>
          <w:rFonts w:hint="eastAsia"/>
          <w:rtl/>
        </w:rPr>
        <w:t>גם</w:t>
      </w:r>
      <w:r w:rsidR="00B5005C" w:rsidRPr="00631B8F">
        <w:rPr>
          <w:rtl/>
        </w:rPr>
        <w:t xml:space="preserve"> </w:t>
      </w:r>
      <w:r w:rsidR="00B5005C" w:rsidRPr="00631B8F">
        <w:rPr>
          <w:rFonts w:hint="eastAsia"/>
          <w:rtl/>
        </w:rPr>
        <w:t>נספחים</w:t>
      </w:r>
      <w:r w:rsidR="00B5005C" w:rsidRPr="00631B8F">
        <w:rPr>
          <w:rtl/>
        </w:rPr>
        <w:t xml:space="preserve"> </w:t>
      </w:r>
      <w:r w:rsidR="0037700C" w:rsidRPr="00631B8F">
        <w:rPr>
          <w:rtl/>
        </w:rPr>
        <w:t xml:space="preserve">1.3.4.1 </w:t>
      </w:r>
      <w:r w:rsidR="004D13C1" w:rsidRPr="00631B8F">
        <w:rPr>
          <w:rFonts w:hint="cs"/>
          <w:rtl/>
        </w:rPr>
        <w:t>ב</w:t>
      </w:r>
      <w:r w:rsidR="0037700C" w:rsidRPr="00631B8F">
        <w:rPr>
          <w:rtl/>
        </w:rPr>
        <w:t>'</w:t>
      </w:r>
      <w:r w:rsidR="004D13C1" w:rsidRPr="00631B8F">
        <w:rPr>
          <w:rtl/>
        </w:rPr>
        <w:t xml:space="preserve"> </w:t>
      </w:r>
      <w:r w:rsidR="00B5005C" w:rsidRPr="00631B8F">
        <w:rPr>
          <w:rFonts w:hint="eastAsia"/>
          <w:rtl/>
        </w:rPr>
        <w:t>ו</w:t>
      </w:r>
      <w:r w:rsidR="00B5005C" w:rsidRPr="00631B8F">
        <w:rPr>
          <w:rtl/>
        </w:rPr>
        <w:t>-</w:t>
      </w:r>
      <w:r w:rsidR="0037700C" w:rsidRPr="00631B8F">
        <w:rPr>
          <w:rtl/>
        </w:rPr>
        <w:t xml:space="preserve">1.3.4.2 </w:t>
      </w:r>
      <w:r w:rsidR="0037700C" w:rsidRPr="00631B8F">
        <w:rPr>
          <w:rFonts w:hint="eastAsia"/>
          <w:rtl/>
        </w:rPr>
        <w:t>ב</w:t>
      </w:r>
      <w:r w:rsidR="0037700C" w:rsidRPr="00631B8F">
        <w:rPr>
          <w:rtl/>
        </w:rPr>
        <w:t>'</w:t>
      </w:r>
      <w:r w:rsidR="00F1638A" w:rsidRPr="00631B8F">
        <w:rPr>
          <w:rFonts w:hint="cs"/>
          <w:rtl/>
        </w:rPr>
        <w:t>)</w:t>
      </w:r>
      <w:r w:rsidRPr="00631B8F">
        <w:rPr>
          <w:rFonts w:hint="cs"/>
          <w:rtl/>
        </w:rPr>
        <w:t>.</w:t>
      </w:r>
    </w:p>
    <w:p w:rsidR="00656F63" w:rsidRPr="00631B8F" w:rsidRDefault="00656F63" w:rsidP="00656F63">
      <w:pPr>
        <w:spacing w:line="360" w:lineRule="auto"/>
        <w:ind w:left="1728"/>
        <w:jc w:val="both"/>
        <w:rPr>
          <w:rtl/>
        </w:rPr>
      </w:pPr>
    </w:p>
    <w:p w:rsidR="007F09E1" w:rsidRPr="00AF555A" w:rsidRDefault="007F09E1" w:rsidP="00174E91">
      <w:pPr>
        <w:numPr>
          <w:ilvl w:val="2"/>
          <w:numId w:val="19"/>
        </w:numPr>
        <w:spacing w:line="360" w:lineRule="auto"/>
        <w:ind w:right="-142"/>
        <w:jc w:val="both"/>
        <w:rPr>
          <w:b/>
          <w:bCs/>
          <w:rtl/>
        </w:rPr>
      </w:pPr>
      <w:r w:rsidRPr="00AF555A">
        <w:rPr>
          <w:rFonts w:hint="cs"/>
          <w:b/>
          <w:bCs/>
          <w:rtl/>
        </w:rPr>
        <w:t>מסגרות מגורים</w:t>
      </w:r>
    </w:p>
    <w:p w:rsidR="007F09E1" w:rsidRPr="00AF555A" w:rsidRDefault="007F09E1" w:rsidP="00174E91">
      <w:pPr>
        <w:numPr>
          <w:ilvl w:val="3"/>
          <w:numId w:val="19"/>
        </w:numPr>
        <w:spacing w:line="360" w:lineRule="auto"/>
        <w:ind w:right="-142"/>
        <w:jc w:val="both"/>
        <w:rPr>
          <w:rtl/>
        </w:rPr>
      </w:pPr>
      <w:r w:rsidRPr="00AF555A">
        <w:rPr>
          <w:rFonts w:hint="cs"/>
          <w:rtl/>
        </w:rPr>
        <w:t>מסגרת המגורים של החניכים היא מרכיב חשוב ביותר בהשגת המטרות ההגנתיות, האבחוניות והטיפוליות של הפנימייה. יש להקדיש תשומת לב מיוחדת להבטחת התנאים הסביבתיים של מסגרת המגורים.</w:t>
      </w:r>
    </w:p>
    <w:p w:rsidR="007F09E1" w:rsidRPr="00AF555A" w:rsidRDefault="007F09E1" w:rsidP="00174E91">
      <w:pPr>
        <w:numPr>
          <w:ilvl w:val="3"/>
          <w:numId w:val="19"/>
        </w:numPr>
        <w:spacing w:line="360" w:lineRule="auto"/>
        <w:ind w:right="-142"/>
        <w:jc w:val="both"/>
      </w:pPr>
      <w:r w:rsidRPr="00AF555A">
        <w:rPr>
          <w:rFonts w:hint="cs"/>
          <w:rtl/>
        </w:rPr>
        <w:lastRenderedPageBreak/>
        <w:t xml:space="preserve">שיקול בטיחותי ינחה כל תכנון. גילם של הילדים, מצבם הפיזי </w:t>
      </w:r>
      <w:proofErr w:type="spellStart"/>
      <w:r w:rsidRPr="00AF555A">
        <w:rPr>
          <w:rFonts w:hint="cs"/>
          <w:rtl/>
        </w:rPr>
        <w:t>והריגשי</w:t>
      </w:r>
      <w:proofErr w:type="spellEnd"/>
      <w:r w:rsidRPr="00AF555A">
        <w:rPr>
          <w:rFonts w:hint="cs"/>
          <w:rtl/>
        </w:rPr>
        <w:t xml:space="preserve"> ויכולתם להתמודד עם דרגות תחכום שונות של אבזרים, ייבחנו בעת הפעלת שיקול זה. כן תובטח בתכנון שמירת היגיינה ברמה </w:t>
      </w:r>
      <w:proofErr w:type="spellStart"/>
      <w:r w:rsidRPr="00AF555A">
        <w:rPr>
          <w:rFonts w:hint="cs"/>
          <w:rtl/>
        </w:rPr>
        <w:t>מירבית</w:t>
      </w:r>
      <w:proofErr w:type="spellEnd"/>
      <w:r w:rsidRPr="00AF555A">
        <w:rPr>
          <w:rFonts w:hint="cs"/>
          <w:rtl/>
        </w:rPr>
        <w:t>.</w:t>
      </w:r>
    </w:p>
    <w:p w:rsidR="007F09E1" w:rsidRPr="00AF555A" w:rsidRDefault="007F09E1" w:rsidP="00174E91">
      <w:pPr>
        <w:numPr>
          <w:ilvl w:val="2"/>
          <w:numId w:val="19"/>
        </w:numPr>
        <w:spacing w:line="360" w:lineRule="auto"/>
        <w:ind w:right="-142"/>
        <w:jc w:val="both"/>
        <w:rPr>
          <w:b/>
          <w:bCs/>
          <w:rtl/>
        </w:rPr>
      </w:pPr>
      <w:r w:rsidRPr="00AF555A">
        <w:rPr>
          <w:rFonts w:hint="cs"/>
          <w:b/>
          <w:bCs/>
          <w:rtl/>
        </w:rPr>
        <w:t>תבחינים</w:t>
      </w:r>
    </w:p>
    <w:p w:rsidR="007F09E1" w:rsidRPr="00AF555A" w:rsidRDefault="007F09E1" w:rsidP="00174E91">
      <w:pPr>
        <w:numPr>
          <w:ilvl w:val="3"/>
          <w:numId w:val="19"/>
        </w:numPr>
        <w:spacing w:line="360" w:lineRule="auto"/>
        <w:ind w:right="-142"/>
        <w:jc w:val="both"/>
        <w:rPr>
          <w:rtl/>
        </w:rPr>
      </w:pPr>
      <w:r w:rsidRPr="00AF555A">
        <w:rPr>
          <w:rFonts w:hint="cs"/>
          <w:rtl/>
        </w:rPr>
        <w:t>בתכנון הפיזי של מסגרות המגורים יש להקנות לחניכים תחושות של רווחה, פרטיות ואינטימיות בתפקודם כקבוצה וכיחידים. הביטוי לכך יהיה בשטחים שייקבעו לפונקציות השונות במסגרות המגורים ובקשרים שבין הפונקציות לבין פרטי הריהוט והציוד הבסיסי.</w:t>
      </w:r>
    </w:p>
    <w:p w:rsidR="007F09E1" w:rsidRPr="00AF555A" w:rsidRDefault="007F09E1" w:rsidP="00174E91">
      <w:pPr>
        <w:numPr>
          <w:ilvl w:val="3"/>
          <w:numId w:val="19"/>
        </w:numPr>
        <w:spacing w:line="360" w:lineRule="auto"/>
        <w:ind w:right="-142"/>
        <w:jc w:val="both"/>
        <w:rPr>
          <w:rtl/>
        </w:rPr>
      </w:pPr>
      <w:r w:rsidRPr="00AF555A">
        <w:rPr>
          <w:rFonts w:hint="cs"/>
          <w:rtl/>
        </w:rPr>
        <w:t xml:space="preserve">סך כל השטח שנקבע למסגרת המגורים וארגון החללים במסגרת המגורים צריכים לאפשר לילד בכל גיל התמצאות קלה, שליטה מהירה והיכרות עם גבולותיה. </w:t>
      </w:r>
    </w:p>
    <w:p w:rsidR="007F09E1" w:rsidRPr="00562645" w:rsidRDefault="007F09E1" w:rsidP="00174E91">
      <w:pPr>
        <w:numPr>
          <w:ilvl w:val="3"/>
          <w:numId w:val="19"/>
        </w:numPr>
        <w:spacing w:line="360" w:lineRule="auto"/>
        <w:ind w:right="-142"/>
        <w:jc w:val="both"/>
      </w:pPr>
      <w:r w:rsidRPr="00AF555A">
        <w:rPr>
          <w:rFonts w:hint="cs"/>
          <w:rtl/>
        </w:rPr>
        <w:t xml:space="preserve">גמישות פיזית בתכנון מסגרות המגורים: התאמה של מבני המגורים לתפיסות ולצרכים משתנים ואפשרות של שימוש רב תכליתי בחללים שונים המתוכננים </w:t>
      </w:r>
      <w:r w:rsidRPr="00562645">
        <w:rPr>
          <w:rFonts w:hint="cs"/>
          <w:rtl/>
        </w:rPr>
        <w:t>במסגרת המגורים למגוון של פעילויות.</w:t>
      </w:r>
    </w:p>
    <w:p w:rsidR="005F753D" w:rsidRDefault="005F753D" w:rsidP="004D13C1">
      <w:pPr>
        <w:pStyle w:val="HNormal"/>
        <w:tabs>
          <w:tab w:val="left" w:pos="8312"/>
        </w:tabs>
        <w:spacing w:line="360" w:lineRule="auto"/>
        <w:ind w:left="1152" w:right="-142"/>
        <w:rPr>
          <w:rFonts w:cs="David"/>
          <w:rtl/>
        </w:rPr>
      </w:pPr>
      <w:r w:rsidRPr="00631B8F">
        <w:rPr>
          <w:rFonts w:cs="David" w:hint="cs"/>
          <w:rtl/>
        </w:rPr>
        <w:t>המס</w:t>
      </w:r>
      <w:r w:rsidRPr="00631B8F">
        <w:rPr>
          <w:rFonts w:cs="David" w:hint="eastAsia"/>
          <w:rtl/>
        </w:rPr>
        <w:t>מכים</w:t>
      </w:r>
      <w:r w:rsidRPr="00631B8F">
        <w:rPr>
          <w:rFonts w:cs="David"/>
          <w:rtl/>
        </w:rPr>
        <w:t xml:space="preserve"> </w:t>
      </w:r>
      <w:r w:rsidRPr="00631B8F">
        <w:rPr>
          <w:rFonts w:cs="David" w:hint="eastAsia"/>
          <w:rtl/>
        </w:rPr>
        <w:t>הנדרשים</w:t>
      </w:r>
      <w:r w:rsidRPr="00631B8F">
        <w:rPr>
          <w:rFonts w:cs="David"/>
          <w:rtl/>
        </w:rPr>
        <w:t xml:space="preserve"> </w:t>
      </w:r>
      <w:r w:rsidRPr="00631B8F">
        <w:rPr>
          <w:rFonts w:cs="David" w:hint="eastAsia"/>
          <w:rtl/>
        </w:rPr>
        <w:t>לפי</w:t>
      </w:r>
      <w:r w:rsidRPr="00631B8F">
        <w:rPr>
          <w:rFonts w:cs="David"/>
          <w:rtl/>
        </w:rPr>
        <w:t xml:space="preserve"> </w:t>
      </w:r>
      <w:r w:rsidRPr="00631B8F">
        <w:rPr>
          <w:rFonts w:cs="David" w:hint="eastAsia"/>
          <w:rtl/>
        </w:rPr>
        <w:t>סעיף</w:t>
      </w:r>
      <w:r w:rsidRPr="00631B8F">
        <w:rPr>
          <w:rFonts w:cs="David"/>
          <w:rtl/>
        </w:rPr>
        <w:t xml:space="preserve"> </w:t>
      </w:r>
      <w:r w:rsidRPr="00631B8F">
        <w:rPr>
          <w:rFonts w:cs="David" w:hint="eastAsia"/>
          <w:rtl/>
        </w:rPr>
        <w:t>זה</w:t>
      </w:r>
      <w:r w:rsidRPr="00631B8F">
        <w:rPr>
          <w:rFonts w:cs="David"/>
          <w:rtl/>
        </w:rPr>
        <w:t xml:space="preserve"> </w:t>
      </w:r>
      <w:r w:rsidRPr="00631B8F">
        <w:rPr>
          <w:rFonts w:cs="David" w:hint="eastAsia"/>
          <w:rtl/>
        </w:rPr>
        <w:t>יצורפו</w:t>
      </w:r>
      <w:r w:rsidRPr="00631B8F">
        <w:rPr>
          <w:rFonts w:cs="David"/>
          <w:rtl/>
        </w:rPr>
        <w:t xml:space="preserve"> </w:t>
      </w:r>
      <w:r w:rsidRPr="00631B8F">
        <w:rPr>
          <w:rFonts w:cs="David" w:hint="eastAsia"/>
          <w:rtl/>
        </w:rPr>
        <w:t>לחוברת</w:t>
      </w:r>
      <w:r w:rsidRPr="00631B8F">
        <w:rPr>
          <w:rFonts w:cs="David"/>
          <w:rtl/>
        </w:rPr>
        <w:t xml:space="preserve"> </w:t>
      </w:r>
      <w:r w:rsidRPr="00631B8F">
        <w:rPr>
          <w:rFonts w:cs="David" w:hint="eastAsia"/>
          <w:rtl/>
        </w:rPr>
        <w:t>ההצעה</w:t>
      </w:r>
      <w:r w:rsidRPr="00631B8F">
        <w:rPr>
          <w:rFonts w:cs="David"/>
          <w:rtl/>
        </w:rPr>
        <w:t xml:space="preserve">, </w:t>
      </w:r>
      <w:r w:rsidRPr="00631B8F">
        <w:rPr>
          <w:rFonts w:cs="David" w:hint="eastAsia"/>
          <w:rtl/>
        </w:rPr>
        <w:t>נספח</w:t>
      </w:r>
      <w:r w:rsidRPr="00631B8F">
        <w:rPr>
          <w:rFonts w:cs="David"/>
          <w:rtl/>
        </w:rPr>
        <w:t xml:space="preserve"> </w:t>
      </w:r>
      <w:r w:rsidR="0037700C" w:rsidRPr="00631B8F">
        <w:rPr>
          <w:rFonts w:cs="David"/>
          <w:rtl/>
        </w:rPr>
        <w:t>1.3.4.1 א'</w:t>
      </w:r>
      <w:r w:rsidRPr="00631B8F">
        <w:rPr>
          <w:rFonts w:cs="David"/>
          <w:rtl/>
        </w:rPr>
        <w:t>.</w:t>
      </w:r>
      <w:r w:rsidR="00B5005C" w:rsidRPr="00631B8F">
        <w:rPr>
          <w:rFonts w:cs="David"/>
          <w:rtl/>
        </w:rPr>
        <w:t xml:space="preserve"> </w:t>
      </w:r>
      <w:r w:rsidR="00B5005C" w:rsidRPr="00631B8F">
        <w:rPr>
          <w:rFonts w:cs="David" w:hint="eastAsia"/>
          <w:rtl/>
        </w:rPr>
        <w:t>אם</w:t>
      </w:r>
      <w:r w:rsidR="00B5005C" w:rsidRPr="00631B8F">
        <w:rPr>
          <w:rFonts w:cs="David"/>
          <w:rtl/>
        </w:rPr>
        <w:t xml:space="preserve"> </w:t>
      </w:r>
      <w:r w:rsidR="00B5005C" w:rsidRPr="00631B8F">
        <w:rPr>
          <w:rFonts w:cs="David" w:hint="eastAsia"/>
          <w:rtl/>
        </w:rPr>
        <w:t>מוצע</w:t>
      </w:r>
      <w:r w:rsidR="00B5005C" w:rsidRPr="00631B8F">
        <w:rPr>
          <w:rFonts w:cs="David"/>
          <w:rtl/>
        </w:rPr>
        <w:t xml:space="preserve"> </w:t>
      </w:r>
      <w:r w:rsidR="00B5005C" w:rsidRPr="00631B8F">
        <w:rPr>
          <w:rFonts w:cs="David" w:hint="eastAsia"/>
          <w:rtl/>
        </w:rPr>
        <w:t>מבנה</w:t>
      </w:r>
      <w:r w:rsidR="00B5005C" w:rsidRPr="00631B8F">
        <w:rPr>
          <w:rFonts w:cs="David"/>
          <w:rtl/>
        </w:rPr>
        <w:t xml:space="preserve"> </w:t>
      </w:r>
      <w:r w:rsidR="00B5005C" w:rsidRPr="00631B8F">
        <w:rPr>
          <w:rFonts w:cs="David" w:hint="eastAsia"/>
          <w:rtl/>
        </w:rPr>
        <w:t>נפרד</w:t>
      </w:r>
      <w:r w:rsidR="00B5005C" w:rsidRPr="00631B8F">
        <w:rPr>
          <w:rFonts w:cs="David"/>
          <w:rtl/>
        </w:rPr>
        <w:t xml:space="preserve">, </w:t>
      </w:r>
      <w:r w:rsidR="00B5005C" w:rsidRPr="00631B8F">
        <w:rPr>
          <w:rFonts w:cs="David" w:hint="eastAsia"/>
          <w:rtl/>
        </w:rPr>
        <w:t>אך</w:t>
      </w:r>
      <w:r w:rsidR="00B5005C" w:rsidRPr="00631B8F">
        <w:rPr>
          <w:rFonts w:cs="David"/>
          <w:rtl/>
        </w:rPr>
        <w:t xml:space="preserve"> </w:t>
      </w:r>
      <w:r w:rsidR="00B5005C" w:rsidRPr="00631B8F">
        <w:rPr>
          <w:rFonts w:cs="David" w:hint="eastAsia"/>
          <w:rtl/>
        </w:rPr>
        <w:t>סמוך</w:t>
      </w:r>
      <w:r w:rsidR="00B5005C" w:rsidRPr="00631B8F">
        <w:rPr>
          <w:rFonts w:cs="David"/>
          <w:rtl/>
        </w:rPr>
        <w:t xml:space="preserve">, </w:t>
      </w:r>
      <w:r w:rsidR="00B5005C" w:rsidRPr="00631B8F">
        <w:rPr>
          <w:rFonts w:cs="David" w:hint="eastAsia"/>
          <w:rtl/>
        </w:rPr>
        <w:t>עבור</w:t>
      </w:r>
      <w:r w:rsidR="00B5005C" w:rsidRPr="00631B8F">
        <w:rPr>
          <w:rFonts w:cs="David"/>
          <w:rtl/>
        </w:rPr>
        <w:t xml:space="preserve"> </w:t>
      </w:r>
      <w:r w:rsidR="00B5005C" w:rsidRPr="00631B8F">
        <w:rPr>
          <w:rFonts w:cs="David" w:hint="eastAsia"/>
          <w:rtl/>
        </w:rPr>
        <w:t>היחידה</w:t>
      </w:r>
      <w:r w:rsidR="00B5005C" w:rsidRPr="00631B8F">
        <w:rPr>
          <w:rFonts w:cs="David"/>
          <w:rtl/>
        </w:rPr>
        <w:t xml:space="preserve"> </w:t>
      </w:r>
      <w:r w:rsidR="00B5005C" w:rsidRPr="00631B8F">
        <w:rPr>
          <w:rFonts w:cs="David" w:hint="eastAsia"/>
          <w:rtl/>
        </w:rPr>
        <w:t>האקסטרנית</w:t>
      </w:r>
      <w:r w:rsidR="00B5005C" w:rsidRPr="00631B8F">
        <w:rPr>
          <w:rFonts w:cs="David"/>
          <w:rtl/>
        </w:rPr>
        <w:t xml:space="preserve"> </w:t>
      </w:r>
      <w:r w:rsidR="00B5005C" w:rsidRPr="00631B8F">
        <w:rPr>
          <w:rFonts w:cs="David" w:hint="eastAsia"/>
          <w:rtl/>
        </w:rPr>
        <w:t>יצורף</w:t>
      </w:r>
      <w:r w:rsidR="00B5005C" w:rsidRPr="00631B8F">
        <w:rPr>
          <w:rFonts w:cs="David"/>
          <w:rtl/>
        </w:rPr>
        <w:t xml:space="preserve"> </w:t>
      </w:r>
      <w:r w:rsidR="00B5005C" w:rsidRPr="00631B8F">
        <w:rPr>
          <w:rFonts w:cs="David" w:hint="eastAsia"/>
          <w:rtl/>
        </w:rPr>
        <w:t>גם</w:t>
      </w:r>
      <w:r w:rsidR="00B5005C" w:rsidRPr="00631B8F">
        <w:rPr>
          <w:rFonts w:cs="David"/>
          <w:rtl/>
        </w:rPr>
        <w:t xml:space="preserve"> </w:t>
      </w:r>
      <w:r w:rsidR="00B5005C" w:rsidRPr="00631B8F">
        <w:rPr>
          <w:rFonts w:cs="David" w:hint="eastAsia"/>
          <w:rtl/>
        </w:rPr>
        <w:t>נספח</w:t>
      </w:r>
      <w:r w:rsidR="00B5005C" w:rsidRPr="00631B8F">
        <w:rPr>
          <w:rFonts w:cs="David"/>
          <w:rtl/>
        </w:rPr>
        <w:t xml:space="preserve"> </w:t>
      </w:r>
      <w:r w:rsidR="0037700C" w:rsidRPr="00631B8F">
        <w:rPr>
          <w:rFonts w:cs="David"/>
          <w:rtl/>
        </w:rPr>
        <w:t xml:space="preserve">1.3.4.1 </w:t>
      </w:r>
      <w:r w:rsidR="004D13C1" w:rsidRPr="00631B8F">
        <w:rPr>
          <w:rFonts w:cs="David" w:hint="cs"/>
          <w:rtl/>
        </w:rPr>
        <w:t>ב</w:t>
      </w:r>
      <w:r w:rsidR="0037700C" w:rsidRPr="00631B8F">
        <w:rPr>
          <w:rFonts w:cs="David"/>
          <w:rtl/>
        </w:rPr>
        <w:t>'</w:t>
      </w:r>
      <w:r w:rsidR="00B5005C" w:rsidRPr="00631B8F">
        <w:rPr>
          <w:rFonts w:cs="David"/>
          <w:rtl/>
        </w:rPr>
        <w:t>.</w:t>
      </w:r>
    </w:p>
    <w:p w:rsidR="008339C1" w:rsidRPr="008339C1" w:rsidRDefault="008339C1" w:rsidP="00BC6E96">
      <w:pPr>
        <w:pStyle w:val="afb"/>
        <w:numPr>
          <w:ilvl w:val="0"/>
          <w:numId w:val="53"/>
        </w:numPr>
        <w:bidi/>
        <w:spacing w:line="360" w:lineRule="auto"/>
        <w:contextualSpacing w:val="0"/>
        <w:rPr>
          <w:rFonts w:cs="David"/>
          <w:b/>
          <w:bCs/>
          <w:noProof/>
          <w:vanish/>
          <w:sz w:val="20"/>
          <w:rtl/>
        </w:rPr>
      </w:pPr>
    </w:p>
    <w:p w:rsidR="008339C1" w:rsidRPr="008339C1" w:rsidRDefault="008339C1" w:rsidP="00BC6E96">
      <w:pPr>
        <w:pStyle w:val="afb"/>
        <w:numPr>
          <w:ilvl w:val="1"/>
          <w:numId w:val="53"/>
        </w:numPr>
        <w:bidi/>
        <w:spacing w:line="360" w:lineRule="auto"/>
        <w:contextualSpacing w:val="0"/>
        <w:rPr>
          <w:rFonts w:cs="David"/>
          <w:b/>
          <w:bCs/>
          <w:noProof/>
          <w:vanish/>
          <w:sz w:val="20"/>
          <w:rtl/>
        </w:rPr>
      </w:pPr>
    </w:p>
    <w:p w:rsidR="008339C1" w:rsidRPr="008339C1" w:rsidRDefault="008339C1" w:rsidP="00BC6E96">
      <w:pPr>
        <w:pStyle w:val="afb"/>
        <w:numPr>
          <w:ilvl w:val="1"/>
          <w:numId w:val="53"/>
        </w:numPr>
        <w:bidi/>
        <w:spacing w:line="360" w:lineRule="auto"/>
        <w:contextualSpacing w:val="0"/>
        <w:rPr>
          <w:rFonts w:cs="David"/>
          <w:b/>
          <w:bCs/>
          <w:noProof/>
          <w:vanish/>
          <w:sz w:val="20"/>
          <w:rtl/>
        </w:rPr>
      </w:pPr>
    </w:p>
    <w:p w:rsidR="008339C1" w:rsidRPr="008339C1" w:rsidRDefault="008339C1" w:rsidP="00BC6E96">
      <w:pPr>
        <w:pStyle w:val="afb"/>
        <w:numPr>
          <w:ilvl w:val="1"/>
          <w:numId w:val="53"/>
        </w:numPr>
        <w:bidi/>
        <w:spacing w:line="360" w:lineRule="auto"/>
        <w:contextualSpacing w:val="0"/>
        <w:rPr>
          <w:rFonts w:cs="David"/>
          <w:b/>
          <w:bCs/>
          <w:noProof/>
          <w:vanish/>
          <w:sz w:val="20"/>
          <w:rtl/>
        </w:rPr>
      </w:pPr>
    </w:p>
    <w:p w:rsidR="008339C1" w:rsidRPr="008339C1" w:rsidRDefault="008339C1" w:rsidP="00BC6E96">
      <w:pPr>
        <w:pStyle w:val="afb"/>
        <w:numPr>
          <w:ilvl w:val="1"/>
          <w:numId w:val="53"/>
        </w:numPr>
        <w:bidi/>
        <w:spacing w:line="360" w:lineRule="auto"/>
        <w:contextualSpacing w:val="0"/>
        <w:rPr>
          <w:rFonts w:cs="David"/>
          <w:b/>
          <w:bCs/>
          <w:noProof/>
          <w:vanish/>
          <w:sz w:val="20"/>
          <w:rtl/>
        </w:rPr>
      </w:pPr>
    </w:p>
    <w:p w:rsidR="008339C1" w:rsidRPr="008339C1" w:rsidRDefault="008339C1" w:rsidP="00BC6E96">
      <w:pPr>
        <w:pStyle w:val="afb"/>
        <w:numPr>
          <w:ilvl w:val="1"/>
          <w:numId w:val="53"/>
        </w:numPr>
        <w:bidi/>
        <w:spacing w:line="360" w:lineRule="auto"/>
        <w:contextualSpacing w:val="0"/>
        <w:rPr>
          <w:rFonts w:cs="David"/>
          <w:b/>
          <w:bCs/>
          <w:noProof/>
          <w:vanish/>
          <w:sz w:val="20"/>
          <w:rtl/>
        </w:rPr>
      </w:pPr>
    </w:p>
    <w:p w:rsidR="008339C1" w:rsidRPr="008339C1" w:rsidRDefault="008339C1" w:rsidP="00BC6E96">
      <w:pPr>
        <w:pStyle w:val="afb"/>
        <w:numPr>
          <w:ilvl w:val="2"/>
          <w:numId w:val="53"/>
        </w:numPr>
        <w:bidi/>
        <w:spacing w:line="360" w:lineRule="auto"/>
        <w:contextualSpacing w:val="0"/>
        <w:rPr>
          <w:rFonts w:cs="David"/>
          <w:b/>
          <w:bCs/>
          <w:noProof/>
          <w:vanish/>
          <w:sz w:val="20"/>
          <w:rtl/>
        </w:rPr>
      </w:pPr>
    </w:p>
    <w:p w:rsidR="008339C1" w:rsidRPr="008339C1" w:rsidRDefault="008339C1" w:rsidP="00BC6E96">
      <w:pPr>
        <w:pStyle w:val="afb"/>
        <w:numPr>
          <w:ilvl w:val="2"/>
          <w:numId w:val="53"/>
        </w:numPr>
        <w:bidi/>
        <w:spacing w:line="360" w:lineRule="auto"/>
        <w:contextualSpacing w:val="0"/>
        <w:rPr>
          <w:rFonts w:cs="David"/>
          <w:b/>
          <w:bCs/>
          <w:noProof/>
          <w:vanish/>
          <w:sz w:val="20"/>
          <w:rtl/>
        </w:rPr>
      </w:pPr>
    </w:p>
    <w:p w:rsidR="008339C1" w:rsidRPr="008339C1" w:rsidRDefault="008339C1" w:rsidP="00BC6E96">
      <w:pPr>
        <w:pStyle w:val="afb"/>
        <w:numPr>
          <w:ilvl w:val="2"/>
          <w:numId w:val="53"/>
        </w:numPr>
        <w:bidi/>
        <w:spacing w:line="360" w:lineRule="auto"/>
        <w:contextualSpacing w:val="0"/>
        <w:rPr>
          <w:rFonts w:cs="David"/>
          <w:b/>
          <w:bCs/>
          <w:noProof/>
          <w:vanish/>
          <w:sz w:val="20"/>
          <w:rtl/>
        </w:rPr>
      </w:pPr>
    </w:p>
    <w:p w:rsidR="005F753D" w:rsidRPr="004A3397" w:rsidRDefault="005F753D" w:rsidP="00174E91">
      <w:pPr>
        <w:numPr>
          <w:ilvl w:val="2"/>
          <w:numId w:val="19"/>
        </w:numPr>
        <w:spacing w:line="360" w:lineRule="auto"/>
        <w:ind w:right="-142"/>
        <w:jc w:val="both"/>
        <w:rPr>
          <w:color w:val="000000"/>
        </w:rPr>
      </w:pPr>
      <w:r w:rsidRPr="004A3397">
        <w:rPr>
          <w:rFonts w:hint="cs"/>
          <w:b/>
          <w:bCs/>
          <w:u w:val="single"/>
          <w:rtl/>
        </w:rPr>
        <w:t>מאפייני המבנה</w:t>
      </w:r>
      <w:r w:rsidR="0090686E" w:rsidRPr="004A3397">
        <w:rPr>
          <w:rFonts w:hint="cs"/>
          <w:b/>
          <w:bCs/>
          <w:color w:val="000000"/>
          <w:u w:val="single"/>
          <w:rtl/>
        </w:rPr>
        <w:t xml:space="preserve"> [המבנים</w:t>
      </w:r>
      <w:r w:rsidR="00E40166" w:rsidRPr="004A3397">
        <w:rPr>
          <w:rFonts w:hint="cs"/>
          <w:color w:val="000000"/>
          <w:rtl/>
        </w:rPr>
        <w:t>]</w:t>
      </w:r>
    </w:p>
    <w:p w:rsidR="005F753D" w:rsidRPr="004A3397" w:rsidRDefault="005F753D" w:rsidP="002424FD">
      <w:pPr>
        <w:numPr>
          <w:ilvl w:val="3"/>
          <w:numId w:val="19"/>
        </w:numPr>
        <w:spacing w:line="360" w:lineRule="auto"/>
        <w:ind w:right="-142"/>
        <w:jc w:val="both"/>
      </w:pPr>
      <w:r w:rsidRPr="004A3397">
        <w:rPr>
          <w:rFonts w:hint="cs"/>
          <w:rtl/>
        </w:rPr>
        <w:t>המב</w:t>
      </w:r>
      <w:r w:rsidR="00D049F2" w:rsidRPr="004A3397">
        <w:rPr>
          <w:rFonts w:hint="cs"/>
          <w:rtl/>
        </w:rPr>
        <w:t>נה</w:t>
      </w:r>
      <w:r w:rsidR="00F1638A">
        <w:rPr>
          <w:rFonts w:hint="cs"/>
          <w:rtl/>
        </w:rPr>
        <w:t>/ים</w:t>
      </w:r>
      <w:r w:rsidR="00D049F2" w:rsidRPr="004A3397">
        <w:rPr>
          <w:rFonts w:hint="cs"/>
          <w:rtl/>
        </w:rPr>
        <w:t xml:space="preserve"> המוצע</w:t>
      </w:r>
      <w:r w:rsidR="00F1638A">
        <w:rPr>
          <w:rFonts w:hint="cs"/>
          <w:rtl/>
        </w:rPr>
        <w:t>ים</w:t>
      </w:r>
      <w:r w:rsidR="00D05812" w:rsidRPr="004A3397">
        <w:rPr>
          <w:rFonts w:hint="cs"/>
          <w:rtl/>
        </w:rPr>
        <w:t xml:space="preserve"> </w:t>
      </w:r>
      <w:r w:rsidR="00F1638A">
        <w:rPr>
          <w:rFonts w:hint="cs"/>
          <w:rtl/>
        </w:rPr>
        <w:t>ל</w:t>
      </w:r>
      <w:r w:rsidR="00D05812" w:rsidRPr="004A3397">
        <w:rPr>
          <w:rFonts w:hint="cs"/>
          <w:rtl/>
        </w:rPr>
        <w:t xml:space="preserve">מרכז </w:t>
      </w:r>
      <w:r w:rsidR="00F1638A">
        <w:rPr>
          <w:rFonts w:hint="cs"/>
          <w:rtl/>
        </w:rPr>
        <w:t>ה</w:t>
      </w:r>
      <w:r w:rsidR="00D05812" w:rsidRPr="004A3397">
        <w:rPr>
          <w:rFonts w:hint="cs"/>
          <w:rtl/>
        </w:rPr>
        <w:t xml:space="preserve">חירום </w:t>
      </w:r>
      <w:r w:rsidR="00D049F2" w:rsidRPr="004A3397">
        <w:rPr>
          <w:rFonts w:hint="cs"/>
          <w:rtl/>
        </w:rPr>
        <w:t>יהיה</w:t>
      </w:r>
      <w:r w:rsidR="00F1638A">
        <w:rPr>
          <w:rFonts w:hint="cs"/>
          <w:rtl/>
        </w:rPr>
        <w:t>/ו</w:t>
      </w:r>
      <w:r w:rsidR="00D049F2" w:rsidRPr="004A3397">
        <w:rPr>
          <w:rFonts w:hint="cs"/>
          <w:rtl/>
        </w:rPr>
        <w:t xml:space="preserve"> ממוקם</w:t>
      </w:r>
      <w:r w:rsidR="00F1638A">
        <w:rPr>
          <w:rFonts w:hint="cs"/>
          <w:rtl/>
        </w:rPr>
        <w:t>/ים</w:t>
      </w:r>
      <w:r w:rsidR="00D049F2" w:rsidRPr="004A3397">
        <w:rPr>
          <w:rFonts w:hint="cs"/>
          <w:rtl/>
        </w:rPr>
        <w:t xml:space="preserve"> </w:t>
      </w:r>
      <w:proofErr w:type="spellStart"/>
      <w:r w:rsidR="00D05812" w:rsidRPr="004A3397">
        <w:rPr>
          <w:rFonts w:hint="cs"/>
          <w:rtl/>
        </w:rPr>
        <w:t>באיזור</w:t>
      </w:r>
      <w:proofErr w:type="spellEnd"/>
      <w:r w:rsidR="00D05812" w:rsidRPr="004A3397">
        <w:rPr>
          <w:rFonts w:hint="cs"/>
          <w:rtl/>
        </w:rPr>
        <w:t xml:space="preserve"> הנדרש</w:t>
      </w:r>
      <w:r w:rsidRPr="004A3397">
        <w:rPr>
          <w:rFonts w:hint="cs"/>
          <w:rtl/>
        </w:rPr>
        <w:t>, נגיש לתחבורה ציבורית ופרטית.</w:t>
      </w:r>
    </w:p>
    <w:p w:rsidR="005F753D" w:rsidRPr="00AF555A" w:rsidRDefault="005F753D" w:rsidP="00B728A5">
      <w:pPr>
        <w:numPr>
          <w:ilvl w:val="3"/>
          <w:numId w:val="19"/>
        </w:numPr>
        <w:spacing w:line="360" w:lineRule="auto"/>
        <w:ind w:right="-142"/>
        <w:jc w:val="both"/>
      </w:pPr>
      <w:r w:rsidRPr="00AF555A">
        <w:rPr>
          <w:rFonts w:hint="cs"/>
          <w:rtl/>
        </w:rPr>
        <w:t xml:space="preserve">התנאים הפיזיים של </w:t>
      </w:r>
      <w:r w:rsidR="00D049F2" w:rsidRPr="00AF555A">
        <w:rPr>
          <w:rFonts w:hint="cs"/>
          <w:rtl/>
        </w:rPr>
        <w:t>המרכז</w:t>
      </w:r>
      <w:r w:rsidRPr="00AF555A">
        <w:rPr>
          <w:rFonts w:hint="cs"/>
          <w:rtl/>
        </w:rPr>
        <w:t xml:space="preserve"> יותאמו, ככל האפשר, לסטנדרטים של ועדת המומחים - מאי 1995, לפי שיקול-דעתה של הממשלה ולא יפחתו מן הסטנדרטים, הקבועים בחוק הפיקוח על מעונות, תשכ"ה-1965.</w:t>
      </w:r>
    </w:p>
    <w:p w:rsidR="005F753D" w:rsidRPr="00AF555A" w:rsidRDefault="005F753D" w:rsidP="00562645">
      <w:pPr>
        <w:numPr>
          <w:ilvl w:val="3"/>
          <w:numId w:val="19"/>
        </w:numPr>
        <w:spacing w:line="360" w:lineRule="auto"/>
        <w:ind w:right="-142"/>
        <w:jc w:val="both"/>
      </w:pPr>
      <w:r w:rsidRPr="00AF555A">
        <w:rPr>
          <w:rFonts w:hint="cs"/>
          <w:rtl/>
        </w:rPr>
        <w:t>המבנה</w:t>
      </w:r>
      <w:r w:rsidR="00F1638A">
        <w:rPr>
          <w:rFonts w:hint="cs"/>
          <w:rtl/>
        </w:rPr>
        <w:t>/ים</w:t>
      </w:r>
      <w:r w:rsidRPr="00AF555A">
        <w:rPr>
          <w:rFonts w:hint="cs"/>
          <w:rtl/>
        </w:rPr>
        <w:t xml:space="preserve"> יעמד</w:t>
      </w:r>
      <w:r w:rsidR="00F1638A">
        <w:rPr>
          <w:rFonts w:hint="cs"/>
          <w:rtl/>
        </w:rPr>
        <w:t>ו</w:t>
      </w:r>
      <w:r w:rsidRPr="00AF555A">
        <w:rPr>
          <w:rFonts w:hint="cs"/>
          <w:rtl/>
        </w:rPr>
        <w:t xml:space="preserve"> בסטנדרטים הקיימים בתחום ובדרישות החוק. בכלל זה, על המבנה</w:t>
      </w:r>
      <w:r w:rsidR="00F1638A">
        <w:rPr>
          <w:rFonts w:hint="cs"/>
          <w:rtl/>
        </w:rPr>
        <w:t>/ים</w:t>
      </w:r>
      <w:r w:rsidRPr="00AF555A">
        <w:rPr>
          <w:rFonts w:hint="cs"/>
          <w:rtl/>
        </w:rPr>
        <w:t xml:space="preserve"> לעמוד בדרישות של כיבוי אש ושל תברואה וכל דרישה נוספת, הקיימת היום או </w:t>
      </w:r>
      <w:proofErr w:type="spellStart"/>
      <w:r w:rsidRPr="00AF555A">
        <w:rPr>
          <w:rFonts w:hint="cs"/>
          <w:rtl/>
        </w:rPr>
        <w:t>שתדרש</w:t>
      </w:r>
      <w:proofErr w:type="spellEnd"/>
      <w:r w:rsidRPr="00AF555A">
        <w:rPr>
          <w:rFonts w:hint="cs"/>
          <w:rtl/>
        </w:rPr>
        <w:t xml:space="preserve"> בעתיד.</w:t>
      </w:r>
    </w:p>
    <w:p w:rsidR="005F753D" w:rsidRPr="00AF555A" w:rsidRDefault="005F753D" w:rsidP="008075F2">
      <w:pPr>
        <w:numPr>
          <w:ilvl w:val="3"/>
          <w:numId w:val="19"/>
        </w:numPr>
        <w:spacing w:line="360" w:lineRule="auto"/>
        <w:ind w:right="-142"/>
        <w:jc w:val="both"/>
      </w:pPr>
      <w:r w:rsidRPr="00631B8F">
        <w:rPr>
          <w:rFonts w:hint="cs"/>
          <w:rtl/>
        </w:rPr>
        <w:t>על המציע להתחייב לעמוד בכל הדרישות להערכות לשעת חירום, כמפורט בנספח</w:t>
      </w:r>
      <w:r w:rsidR="00EA153A" w:rsidRPr="00631B8F">
        <w:rPr>
          <w:rFonts w:hint="cs"/>
          <w:rtl/>
        </w:rPr>
        <w:t xml:space="preserve"> </w:t>
      </w:r>
      <w:r w:rsidR="0037700C" w:rsidRPr="00631B8F">
        <w:rPr>
          <w:rtl/>
        </w:rPr>
        <w:t>2.13.4.6</w:t>
      </w:r>
      <w:r w:rsidRPr="00631B8F">
        <w:rPr>
          <w:rFonts w:hint="cs"/>
          <w:rtl/>
        </w:rPr>
        <w:t xml:space="preserve"> בחוברת</w:t>
      </w:r>
      <w:r w:rsidRPr="00AF555A">
        <w:rPr>
          <w:rFonts w:hint="cs"/>
          <w:rtl/>
        </w:rPr>
        <w:t xml:space="preserve"> ההצעה.</w:t>
      </w:r>
    </w:p>
    <w:p w:rsidR="005F753D" w:rsidRPr="00AF555A" w:rsidRDefault="005F753D" w:rsidP="00174E91">
      <w:pPr>
        <w:numPr>
          <w:ilvl w:val="3"/>
          <w:numId w:val="19"/>
        </w:numPr>
        <w:spacing w:line="360" w:lineRule="auto"/>
        <w:ind w:right="-142"/>
        <w:jc w:val="both"/>
      </w:pPr>
      <w:r w:rsidRPr="00AF555A">
        <w:rPr>
          <w:rFonts w:hint="cs"/>
          <w:rtl/>
        </w:rPr>
        <w:t xml:space="preserve">יובהר, כי כל שינוי </w:t>
      </w:r>
      <w:proofErr w:type="spellStart"/>
      <w:r w:rsidRPr="00AF555A">
        <w:rPr>
          <w:rFonts w:hint="cs"/>
          <w:rtl/>
        </w:rPr>
        <w:t>בהתחייבותיו</w:t>
      </w:r>
      <w:proofErr w:type="spellEnd"/>
      <w:r w:rsidRPr="00AF555A">
        <w:rPr>
          <w:rFonts w:hint="cs"/>
          <w:rtl/>
        </w:rPr>
        <w:t xml:space="preserve"> של המציע ביחס למבנה המוצע, במהלך תקופת ההתקשרות, מצריך אישור בכתב של המשרד, 90 (תשעים) יום מראש.</w:t>
      </w:r>
    </w:p>
    <w:p w:rsidR="005F753D" w:rsidRPr="00AF555A" w:rsidRDefault="005F753D" w:rsidP="00174E91">
      <w:pPr>
        <w:numPr>
          <w:ilvl w:val="3"/>
          <w:numId w:val="19"/>
        </w:numPr>
        <w:spacing w:line="360" w:lineRule="auto"/>
        <w:ind w:right="-142"/>
        <w:jc w:val="both"/>
      </w:pPr>
      <w:r w:rsidRPr="00AF555A">
        <w:rPr>
          <w:rFonts w:hint="cs"/>
          <w:rtl/>
        </w:rPr>
        <w:t>הספק יהיה אחראי בלעדי על ביצוע תקין ושוטף של כל שי</w:t>
      </w:r>
      <w:smartTag w:uri="urn:schemas-microsoft-com:office:smarttags" w:element="PersonName">
        <w:r w:rsidRPr="00AF555A">
          <w:rPr>
            <w:rFonts w:hint="cs"/>
            <w:rtl/>
          </w:rPr>
          <w:t>רותי</w:t>
        </w:r>
      </w:smartTag>
      <w:r w:rsidRPr="00AF555A">
        <w:rPr>
          <w:rFonts w:hint="cs"/>
          <w:rtl/>
        </w:rPr>
        <w:t xml:space="preserve"> האחזקה הנדרשים </w:t>
      </w:r>
      <w:r w:rsidR="00D049F2" w:rsidRPr="00AF555A">
        <w:rPr>
          <w:rFonts w:hint="cs"/>
          <w:rtl/>
        </w:rPr>
        <w:t>במרכז</w:t>
      </w:r>
      <w:r w:rsidRPr="00AF555A">
        <w:rPr>
          <w:rFonts w:hint="cs"/>
          <w:rtl/>
        </w:rPr>
        <w:t xml:space="preserve"> והוא אשר </w:t>
      </w:r>
      <w:proofErr w:type="spellStart"/>
      <w:r w:rsidRPr="00AF555A">
        <w:rPr>
          <w:rFonts w:hint="cs"/>
          <w:rtl/>
        </w:rPr>
        <w:t>ישא</w:t>
      </w:r>
      <w:proofErr w:type="spellEnd"/>
      <w:r w:rsidRPr="00AF555A">
        <w:rPr>
          <w:rFonts w:hint="cs"/>
          <w:rtl/>
        </w:rPr>
        <w:t xml:space="preserve"> בכל ההוצאות הכרוכות באחזקת המבנה שישמש </w:t>
      </w:r>
      <w:r w:rsidR="00D049F2" w:rsidRPr="00AF555A">
        <w:rPr>
          <w:rFonts w:hint="cs"/>
          <w:rtl/>
        </w:rPr>
        <w:t>למרכז</w:t>
      </w:r>
      <w:r w:rsidRPr="00AF555A">
        <w:rPr>
          <w:rFonts w:hint="cs"/>
          <w:rtl/>
        </w:rPr>
        <w:t xml:space="preserve"> לכל דייריו, לרבות </w:t>
      </w:r>
      <w:proofErr w:type="spellStart"/>
      <w:r w:rsidRPr="00AF555A">
        <w:rPr>
          <w:rFonts w:hint="cs"/>
          <w:rtl/>
        </w:rPr>
        <w:t>נקיון</w:t>
      </w:r>
      <w:proofErr w:type="spellEnd"/>
      <w:r w:rsidRPr="00AF555A">
        <w:rPr>
          <w:rFonts w:hint="cs"/>
          <w:rtl/>
        </w:rPr>
        <w:t xml:space="preserve">, אבטחה, אחזקה שוטפת, אינסטלציה, קירור וחימום, מנהלה, הנהלת חשבונות, הדפסות, ריהוט וציוד, חשמל, מים, טלפון, ביטוחים, שכר דירה, מסים וכל תשלום אחר, הכרוך בהפעלת </w:t>
      </w:r>
      <w:r w:rsidR="00D049F2" w:rsidRPr="00AF555A">
        <w:rPr>
          <w:rFonts w:hint="cs"/>
          <w:rtl/>
        </w:rPr>
        <w:t>המרכז</w:t>
      </w:r>
      <w:r w:rsidRPr="00AF555A">
        <w:rPr>
          <w:rFonts w:hint="cs"/>
          <w:rtl/>
        </w:rPr>
        <w:t>.</w:t>
      </w:r>
    </w:p>
    <w:p w:rsidR="005F753D" w:rsidRPr="00AF555A" w:rsidRDefault="005F753D" w:rsidP="00174E91">
      <w:pPr>
        <w:numPr>
          <w:ilvl w:val="3"/>
          <w:numId w:val="19"/>
        </w:numPr>
        <w:spacing w:line="360" w:lineRule="auto"/>
        <w:ind w:right="-142"/>
        <w:jc w:val="both"/>
      </w:pPr>
      <w:r w:rsidRPr="00AF555A">
        <w:rPr>
          <w:rFonts w:hint="cs"/>
          <w:rtl/>
        </w:rPr>
        <w:t>המשרד לא יחויב בשיפוי או בתשלום כלשהו בגין השקעה של הספק באתר או בציוד, אלא אם הוסכם על כך במפורש ובכתב.</w:t>
      </w:r>
    </w:p>
    <w:p w:rsidR="005F753D" w:rsidRDefault="005F753D" w:rsidP="005943A7">
      <w:pPr>
        <w:pStyle w:val="HNormal"/>
        <w:spacing w:after="360" w:line="360" w:lineRule="auto"/>
        <w:ind w:left="576" w:right="-142"/>
        <w:rPr>
          <w:rFonts w:cs="David"/>
          <w:rtl/>
        </w:rPr>
      </w:pPr>
      <w:r w:rsidRPr="00631B8F">
        <w:rPr>
          <w:rFonts w:cs="David" w:hint="cs"/>
          <w:rtl/>
        </w:rPr>
        <w:t>המציע מתבקש לפרט את כל המידע הנדרש על המבנה</w:t>
      </w:r>
      <w:r w:rsidR="00534C6D" w:rsidRPr="00631B8F">
        <w:rPr>
          <w:rFonts w:cs="David" w:hint="cs"/>
          <w:rtl/>
        </w:rPr>
        <w:t>/ים</w:t>
      </w:r>
      <w:r w:rsidRPr="00631B8F">
        <w:rPr>
          <w:rFonts w:cs="David" w:hint="cs"/>
          <w:rtl/>
        </w:rPr>
        <w:t xml:space="preserve"> המוצע</w:t>
      </w:r>
      <w:r w:rsidR="00534C6D" w:rsidRPr="00631B8F">
        <w:rPr>
          <w:rFonts w:cs="David" w:hint="cs"/>
          <w:rtl/>
        </w:rPr>
        <w:t>/ים</w:t>
      </w:r>
      <w:r w:rsidRPr="00631B8F">
        <w:rPr>
          <w:rFonts w:cs="David" w:hint="cs"/>
          <w:rtl/>
        </w:rPr>
        <w:t>, במתכונת, הנדרשת בנספח</w:t>
      </w:r>
      <w:r w:rsidR="005943A7" w:rsidRPr="00631B8F">
        <w:rPr>
          <w:rFonts w:cs="David" w:hint="cs"/>
          <w:rtl/>
        </w:rPr>
        <w:t xml:space="preserve"> </w:t>
      </w:r>
      <w:r w:rsidR="0037700C" w:rsidRPr="00631B8F">
        <w:rPr>
          <w:rFonts w:cs="David"/>
          <w:rtl/>
        </w:rPr>
        <w:t>1.3.4.1.1</w:t>
      </w:r>
      <w:r w:rsidRPr="00631B8F">
        <w:rPr>
          <w:rFonts w:cs="David" w:hint="cs"/>
          <w:rtl/>
        </w:rPr>
        <w:t xml:space="preserve"> בחוברת ההצעה.</w:t>
      </w:r>
    </w:p>
    <w:p w:rsidR="0059112B" w:rsidRPr="0059112B" w:rsidRDefault="0059112B" w:rsidP="00BC6E96">
      <w:pPr>
        <w:pStyle w:val="afb"/>
        <w:numPr>
          <w:ilvl w:val="2"/>
          <w:numId w:val="53"/>
        </w:numPr>
        <w:bidi/>
        <w:spacing w:line="360" w:lineRule="auto"/>
        <w:contextualSpacing w:val="0"/>
        <w:rPr>
          <w:rFonts w:cs="David"/>
          <w:b/>
          <w:bCs/>
          <w:noProof/>
          <w:vanish/>
          <w:sz w:val="20"/>
          <w:rtl/>
        </w:rPr>
      </w:pPr>
    </w:p>
    <w:p w:rsidR="0059112B" w:rsidRPr="008339C1" w:rsidRDefault="0059112B" w:rsidP="00BC6E96">
      <w:pPr>
        <w:pStyle w:val="HNormal"/>
        <w:numPr>
          <w:ilvl w:val="2"/>
          <w:numId w:val="53"/>
        </w:numPr>
        <w:spacing w:after="0" w:line="360" w:lineRule="auto"/>
        <w:rPr>
          <w:rFonts w:cs="David"/>
          <w:b/>
          <w:bCs/>
        </w:rPr>
      </w:pPr>
      <w:r w:rsidRPr="008339C1">
        <w:rPr>
          <w:rFonts w:cs="David" w:hint="cs"/>
          <w:b/>
          <w:bCs/>
          <w:rtl/>
        </w:rPr>
        <w:t>משאבים נוספים</w:t>
      </w:r>
    </w:p>
    <w:p w:rsidR="0059112B" w:rsidRPr="008339C1" w:rsidRDefault="0059112B" w:rsidP="00BC6E96">
      <w:pPr>
        <w:pStyle w:val="HNormal"/>
        <w:numPr>
          <w:ilvl w:val="3"/>
          <w:numId w:val="53"/>
        </w:numPr>
        <w:spacing w:line="360" w:lineRule="auto"/>
        <w:rPr>
          <w:rFonts w:cs="David"/>
          <w:rtl/>
        </w:rPr>
      </w:pPr>
      <w:r w:rsidRPr="008339C1">
        <w:rPr>
          <w:rFonts w:cs="David" w:hint="cs"/>
          <w:rtl/>
        </w:rPr>
        <w:t>הפעילות השוטפת של הספק תבוצע במבנה של ה</w:t>
      </w:r>
      <w:r>
        <w:rPr>
          <w:rFonts w:cs="David" w:hint="cs"/>
          <w:rtl/>
        </w:rPr>
        <w:t>מרכז</w:t>
      </w:r>
      <w:r w:rsidRPr="008339C1">
        <w:rPr>
          <w:rFonts w:cs="David" w:hint="cs"/>
          <w:rtl/>
        </w:rPr>
        <w:t xml:space="preserve"> וע</w:t>
      </w:r>
      <w:r w:rsidR="00F557B7">
        <w:rPr>
          <w:rFonts w:cs="David" w:hint="cs"/>
          <w:rtl/>
        </w:rPr>
        <w:t>ם</w:t>
      </w:r>
      <w:r w:rsidRPr="008339C1">
        <w:rPr>
          <w:rFonts w:cs="David" w:hint="cs"/>
          <w:rtl/>
        </w:rPr>
        <w:t xml:space="preserve"> הציוד והמשאבים שב</w:t>
      </w:r>
      <w:r w:rsidR="00F557B7">
        <w:rPr>
          <w:rFonts w:cs="David" w:hint="cs"/>
          <w:rtl/>
        </w:rPr>
        <w:t>ו</w:t>
      </w:r>
      <w:r w:rsidRPr="008339C1">
        <w:rPr>
          <w:rFonts w:cs="David" w:hint="cs"/>
          <w:rtl/>
        </w:rPr>
        <w:t>. על הספק להערך בהתאם ולהקצות את כל המשאבים הנדרשים לבצוע הפעילות באופן מלא ויעיל.</w:t>
      </w:r>
    </w:p>
    <w:p w:rsidR="0059112B" w:rsidRPr="008339C1" w:rsidRDefault="0059112B" w:rsidP="00BC6E96">
      <w:pPr>
        <w:pStyle w:val="HNormal"/>
        <w:numPr>
          <w:ilvl w:val="3"/>
          <w:numId w:val="53"/>
        </w:numPr>
        <w:spacing w:after="360" w:line="360" w:lineRule="auto"/>
        <w:rPr>
          <w:rFonts w:cs="David"/>
        </w:rPr>
      </w:pPr>
      <w:r w:rsidRPr="008339C1">
        <w:rPr>
          <w:rFonts w:cs="David" w:hint="cs"/>
          <w:rtl/>
        </w:rPr>
        <w:lastRenderedPageBreak/>
        <w:t>על הספק לוודא שברשותו האמצעים הפיזיים והאלקטרוניים, הנדרשים לאבטחת המידע ולשמירה מלאה על חסיון המידע ועל הגנה על הפרטיות.</w:t>
      </w:r>
      <w:r>
        <w:rPr>
          <w:rFonts w:cs="David" w:hint="cs"/>
          <w:rtl/>
        </w:rPr>
        <w:tab/>
      </w:r>
    </w:p>
    <w:p w:rsidR="00AD64C0" w:rsidRPr="00AF555A" w:rsidRDefault="00AD64C0" w:rsidP="00631B8F">
      <w:pPr>
        <w:pStyle w:val="2"/>
        <w:keepNext/>
        <w:numPr>
          <w:ilvl w:val="1"/>
          <w:numId w:val="19"/>
        </w:numPr>
        <w:tabs>
          <w:tab w:val="clear" w:pos="1568"/>
        </w:tabs>
        <w:ind w:left="629" w:right="-142" w:hanging="510"/>
        <w:rPr>
          <w:rFonts w:ascii="Times New Roman Bold" w:hAnsi="Times New Roman Bold" w:cs="David"/>
        </w:rPr>
      </w:pPr>
      <w:bookmarkStart w:id="97" w:name="_Toc339198075"/>
      <w:bookmarkStart w:id="98" w:name="_Toc339198078"/>
      <w:bookmarkStart w:id="99" w:name="_Toc339198081"/>
      <w:bookmarkStart w:id="100" w:name="_Toc339198082"/>
      <w:bookmarkStart w:id="101" w:name="_Toc339198084"/>
      <w:bookmarkStart w:id="102" w:name="_Toc339198086"/>
      <w:bookmarkStart w:id="103" w:name="_Toc339198087"/>
      <w:bookmarkStart w:id="104" w:name="_Toc339198088"/>
      <w:bookmarkStart w:id="105" w:name="_Toc339198090"/>
      <w:bookmarkStart w:id="106" w:name="_Toc339198091"/>
      <w:bookmarkStart w:id="107" w:name="_Toc339198092"/>
      <w:bookmarkStart w:id="108" w:name="_Toc339198093"/>
      <w:bookmarkStart w:id="109" w:name="_Toc339198094"/>
      <w:bookmarkStart w:id="110" w:name="_Toc339198095"/>
      <w:bookmarkStart w:id="111" w:name="_Toc339198097"/>
      <w:bookmarkStart w:id="112" w:name="_Toc339198098"/>
      <w:bookmarkStart w:id="113" w:name="_Toc381685163"/>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AF555A">
        <w:rPr>
          <w:rFonts w:ascii="Times New Roman Bold" w:hAnsi="Times New Roman Bold" w:cs="David" w:hint="cs"/>
          <w:rtl/>
        </w:rPr>
        <w:t>דרישות ציוד</w:t>
      </w:r>
      <w:bookmarkEnd w:id="113"/>
    </w:p>
    <w:p w:rsidR="00350B69" w:rsidRPr="00AF555A" w:rsidRDefault="00350B69" w:rsidP="00CA5885">
      <w:pPr>
        <w:spacing w:line="360" w:lineRule="auto"/>
        <w:ind w:left="576" w:right="-142"/>
        <w:jc w:val="both"/>
        <w:rPr>
          <w:rtl/>
        </w:rPr>
      </w:pPr>
      <w:r w:rsidRPr="00AF555A">
        <w:rPr>
          <w:rtl/>
        </w:rPr>
        <w:t>הציוד במסגרות המגורים יהיה פונקציונאלי, אסתטי, מותאם לגיל ולצרכים, ויתרום לחיזוק תחושת האינטימיות.</w:t>
      </w:r>
    </w:p>
    <w:p w:rsidR="00534C6D" w:rsidRDefault="000D1AB8" w:rsidP="00CA5885">
      <w:pPr>
        <w:spacing w:line="360" w:lineRule="auto"/>
        <w:ind w:left="576" w:right="-142"/>
        <w:jc w:val="both"/>
        <w:rPr>
          <w:rtl/>
        </w:rPr>
      </w:pPr>
      <w:r>
        <w:rPr>
          <w:rFonts w:hint="cs"/>
          <w:rtl/>
        </w:rPr>
        <w:t xml:space="preserve">על הספק </w:t>
      </w:r>
      <w:proofErr w:type="spellStart"/>
      <w:r>
        <w:rPr>
          <w:rFonts w:hint="cs"/>
          <w:rtl/>
        </w:rPr>
        <w:t>ליתן</w:t>
      </w:r>
      <w:proofErr w:type="spellEnd"/>
      <w:r>
        <w:rPr>
          <w:rFonts w:hint="cs"/>
          <w:rtl/>
        </w:rPr>
        <w:t xml:space="preserve"> </w:t>
      </w:r>
      <w:r w:rsidR="00972781" w:rsidRPr="00AF555A">
        <w:rPr>
          <w:rFonts w:hint="cs"/>
          <w:rtl/>
        </w:rPr>
        <w:t>בין השאר- מיטות</w:t>
      </w:r>
      <w:r w:rsidR="00B27F6C">
        <w:rPr>
          <w:rFonts w:hint="cs"/>
          <w:rtl/>
        </w:rPr>
        <w:t xml:space="preserve"> </w:t>
      </w:r>
      <w:r w:rsidR="00972781" w:rsidRPr="00AF555A">
        <w:rPr>
          <w:rFonts w:hint="cs"/>
          <w:rtl/>
        </w:rPr>
        <w:t>לילד יחיד, כיסוי מיטה, כלי מיטה,</w:t>
      </w:r>
      <w:r w:rsidR="002B16D5">
        <w:rPr>
          <w:rFonts w:hint="cs"/>
          <w:rtl/>
        </w:rPr>
        <w:t xml:space="preserve"> </w:t>
      </w:r>
      <w:r w:rsidR="00972781" w:rsidRPr="00AF555A">
        <w:rPr>
          <w:rFonts w:hint="cs"/>
          <w:rtl/>
        </w:rPr>
        <w:t>ארונות בגדים, שידה אישית</w:t>
      </w:r>
      <w:r w:rsidR="00534C6D">
        <w:rPr>
          <w:rFonts w:hint="cs"/>
          <w:rtl/>
        </w:rPr>
        <w:t>.</w:t>
      </w:r>
    </w:p>
    <w:p w:rsidR="00EC52FE" w:rsidRPr="0059112B" w:rsidRDefault="00EC52FE" w:rsidP="00562645">
      <w:pPr>
        <w:spacing w:line="360" w:lineRule="auto"/>
        <w:ind w:right="-142"/>
        <w:jc w:val="both"/>
      </w:pPr>
    </w:p>
    <w:p w:rsidR="00354F85" w:rsidRPr="00AF555A" w:rsidRDefault="00F93AB9" w:rsidP="00631B8F">
      <w:pPr>
        <w:pStyle w:val="2"/>
        <w:keepNext/>
        <w:numPr>
          <w:ilvl w:val="1"/>
          <w:numId w:val="19"/>
        </w:numPr>
        <w:tabs>
          <w:tab w:val="clear" w:pos="1568"/>
        </w:tabs>
        <w:ind w:left="629" w:right="-142" w:hanging="510"/>
        <w:rPr>
          <w:rFonts w:ascii="Times New Roman Bold" w:hAnsi="Times New Roman Bold" w:cs="David"/>
          <w:rtl/>
        </w:rPr>
      </w:pPr>
      <w:bookmarkStart w:id="114" w:name="_Toc381685164"/>
      <w:r w:rsidRPr="00AF555A">
        <w:rPr>
          <w:rFonts w:ascii="Times New Roman Bold" w:hAnsi="Times New Roman Bold" w:cs="David" w:hint="cs"/>
          <w:rtl/>
        </w:rPr>
        <w:t>פיקוח</w:t>
      </w:r>
      <w:r w:rsidR="00D2247F" w:rsidRPr="00AF555A">
        <w:rPr>
          <w:rFonts w:ascii="Times New Roman Bold" w:hAnsi="Times New Roman Bold" w:cs="David" w:hint="cs"/>
          <w:rtl/>
        </w:rPr>
        <w:t xml:space="preserve"> ובקרה</w:t>
      </w:r>
      <w:bookmarkEnd w:id="114"/>
    </w:p>
    <w:p w:rsidR="00026B27" w:rsidRPr="00AF555A" w:rsidRDefault="00026B27" w:rsidP="00174E91">
      <w:pPr>
        <w:numPr>
          <w:ilvl w:val="2"/>
          <w:numId w:val="19"/>
        </w:numPr>
        <w:spacing w:line="360" w:lineRule="auto"/>
        <w:ind w:right="-142"/>
        <w:jc w:val="both"/>
      </w:pPr>
      <w:r w:rsidRPr="00AF555A">
        <w:rPr>
          <w:rtl/>
        </w:rPr>
        <w:t>הפיקוח והבקרה על מרכז החרום, נעשים ע"י עו"ס מחוזי לחוק הנוער שמונה כמפקח על מרכז החירום בשיתוף עם מפקח פנימיות מחוזי. תפקידם לפקח על השי</w:t>
      </w:r>
      <w:smartTag w:uri="urn:schemas-microsoft-com:office:smarttags" w:element="PersonName">
        <w:r w:rsidRPr="00AF555A">
          <w:rPr>
            <w:rtl/>
          </w:rPr>
          <w:t>רותי</w:t>
        </w:r>
      </w:smartTag>
      <w:r w:rsidRPr="00AF555A">
        <w:rPr>
          <w:rtl/>
        </w:rPr>
        <w:t xml:space="preserve">ם הניתנים </w:t>
      </w:r>
      <w:proofErr w:type="spellStart"/>
      <w:r w:rsidRPr="00AF555A">
        <w:rPr>
          <w:rtl/>
        </w:rPr>
        <w:t>במ"ח</w:t>
      </w:r>
      <w:proofErr w:type="spellEnd"/>
      <w:r w:rsidRPr="00AF555A">
        <w:rPr>
          <w:rtl/>
        </w:rPr>
        <w:t>, כולל: השי</w:t>
      </w:r>
      <w:smartTag w:uri="urn:schemas-microsoft-com:office:smarttags" w:element="PersonName">
        <w:r w:rsidRPr="00AF555A">
          <w:rPr>
            <w:rtl/>
          </w:rPr>
          <w:t>רותי</w:t>
        </w:r>
      </w:smartTag>
      <w:r w:rsidRPr="00AF555A">
        <w:rPr>
          <w:rtl/>
        </w:rPr>
        <w:t>ם המקצועיים, התנאים הפיזיים וכל הנדרש לתפקוד ראוי של מרכז החרום.</w:t>
      </w:r>
    </w:p>
    <w:p w:rsidR="00026B27" w:rsidRPr="00AF555A" w:rsidRDefault="00026B27" w:rsidP="00174E91">
      <w:pPr>
        <w:numPr>
          <w:ilvl w:val="2"/>
          <w:numId w:val="19"/>
        </w:numPr>
        <w:spacing w:line="360" w:lineRule="auto"/>
        <w:ind w:right="-142"/>
        <w:jc w:val="both"/>
      </w:pPr>
      <w:r w:rsidRPr="00AF555A">
        <w:rPr>
          <w:rtl/>
        </w:rPr>
        <w:t>הבקרה והפיקוח שיבוצעו ע"י נציגי משרד הרווחה יהיו בהתאם לחוק הפיקוח על המעונות תשכ"ה - 1965 וכן בהתאם להנחיות המשרד וכלי הפיקוח בהם יחליט המשרד להשתמש.</w:t>
      </w:r>
    </w:p>
    <w:p w:rsidR="00F93AB9" w:rsidRPr="00AF555A" w:rsidRDefault="00BA54F0" w:rsidP="00174E91">
      <w:pPr>
        <w:numPr>
          <w:ilvl w:val="2"/>
          <w:numId w:val="19"/>
        </w:numPr>
        <w:spacing w:line="360" w:lineRule="auto"/>
        <w:ind w:right="-142"/>
        <w:jc w:val="both"/>
      </w:pPr>
      <w:r w:rsidRPr="00AF555A">
        <w:rPr>
          <w:rtl/>
        </w:rPr>
        <w:t xml:space="preserve">נציגי משרדי הרווחה רשאים לבקר </w:t>
      </w:r>
      <w:r w:rsidR="00026B27" w:rsidRPr="00AF555A">
        <w:rPr>
          <w:rFonts w:hint="cs"/>
          <w:rtl/>
        </w:rPr>
        <w:t>במרכז</w:t>
      </w:r>
      <w:r w:rsidRPr="00AF555A">
        <w:rPr>
          <w:rtl/>
        </w:rPr>
        <w:t xml:space="preserve">, להיפגש עם אנשי הסגל ולוודא את איוש התפקידים, את מצבת </w:t>
      </w:r>
      <w:proofErr w:type="spellStart"/>
      <w:r w:rsidRPr="00AF555A">
        <w:rPr>
          <w:rtl/>
        </w:rPr>
        <w:t>כח</w:t>
      </w:r>
      <w:proofErr w:type="spellEnd"/>
      <w:r w:rsidRPr="00AF555A">
        <w:rPr>
          <w:rtl/>
        </w:rPr>
        <w:t xml:space="preserve"> האדם והתאמת </w:t>
      </w:r>
      <w:proofErr w:type="spellStart"/>
      <w:r w:rsidRPr="00AF555A">
        <w:rPr>
          <w:rtl/>
        </w:rPr>
        <w:t>כח</w:t>
      </w:r>
      <w:proofErr w:type="spellEnd"/>
      <w:r w:rsidRPr="00AF555A">
        <w:rPr>
          <w:rtl/>
        </w:rPr>
        <w:t xml:space="preserve"> האדם לביצוע תפקידו </w:t>
      </w:r>
      <w:r w:rsidR="00026B27" w:rsidRPr="00AF555A">
        <w:rPr>
          <w:rFonts w:hint="cs"/>
          <w:rtl/>
        </w:rPr>
        <w:t>במרכז</w:t>
      </w:r>
      <w:r w:rsidRPr="00AF555A">
        <w:rPr>
          <w:rtl/>
        </w:rPr>
        <w:t>, להפעיל פיקוח ובקרה בנוגע לשי</w:t>
      </w:r>
      <w:smartTag w:uri="urn:schemas-microsoft-com:office:smarttags" w:element="PersonName">
        <w:r w:rsidRPr="00AF555A">
          <w:rPr>
            <w:rtl/>
          </w:rPr>
          <w:t>רותי</w:t>
        </w:r>
      </w:smartTag>
      <w:r w:rsidRPr="00AF555A">
        <w:rPr>
          <w:rtl/>
        </w:rPr>
        <w:t>ם הניתנים ולהעביר הע</w:t>
      </w:r>
      <w:smartTag w:uri="urn:schemas-microsoft-com:office:smarttags" w:element="PersonName">
        <w:r w:rsidRPr="00AF555A">
          <w:rPr>
            <w:rtl/>
          </w:rPr>
          <w:t>רותי</w:t>
        </w:r>
      </w:smartTag>
      <w:r w:rsidRPr="00AF555A">
        <w:rPr>
          <w:rtl/>
        </w:rPr>
        <w:t>הם לנציגיו המוסמכים של ה</w:t>
      </w:r>
      <w:r w:rsidR="001F3E69">
        <w:rPr>
          <w:rFonts w:hint="cs"/>
          <w:rtl/>
        </w:rPr>
        <w:t>ספק</w:t>
      </w:r>
      <w:r w:rsidRPr="00AF555A">
        <w:rPr>
          <w:rtl/>
        </w:rPr>
        <w:t>. על ה</w:t>
      </w:r>
      <w:r w:rsidR="001F3E69">
        <w:rPr>
          <w:rFonts w:hint="cs"/>
          <w:rtl/>
        </w:rPr>
        <w:t>ספק</w:t>
      </w:r>
      <w:r w:rsidRPr="00AF555A">
        <w:rPr>
          <w:rtl/>
        </w:rPr>
        <w:t xml:space="preserve"> להעביר תשובותיו לנציגי המשרד בתוך שבועיים מיום דרישתו לכל היותר ולבצע את השינויים הנדרשים תוך פרק הזמן שיקבע ע"י נציג המשרד</w:t>
      </w:r>
      <w:r w:rsidR="00E758BC" w:rsidRPr="00AF555A">
        <w:rPr>
          <w:rFonts w:hint="cs"/>
          <w:rtl/>
        </w:rPr>
        <w:t>.</w:t>
      </w:r>
    </w:p>
    <w:p w:rsidR="00F93AB9" w:rsidRPr="00AF555A" w:rsidRDefault="00BA54F0" w:rsidP="00174E91">
      <w:pPr>
        <w:numPr>
          <w:ilvl w:val="2"/>
          <w:numId w:val="19"/>
        </w:numPr>
        <w:spacing w:line="360" w:lineRule="auto"/>
        <w:ind w:right="-142"/>
        <w:jc w:val="both"/>
      </w:pPr>
      <w:r w:rsidRPr="00AF555A">
        <w:rPr>
          <w:rtl/>
        </w:rPr>
        <w:t>כמו כן מוסמכים נציגי</w:t>
      </w:r>
      <w:r w:rsidR="002B16D5">
        <w:rPr>
          <w:rtl/>
        </w:rPr>
        <w:t xml:space="preserve"> </w:t>
      </w:r>
      <w:r w:rsidRPr="00AF555A">
        <w:rPr>
          <w:rtl/>
        </w:rPr>
        <w:t xml:space="preserve">המשרד לעיין בכל מסמך הרלבנטי להפעלת </w:t>
      </w:r>
      <w:r w:rsidR="00026B27" w:rsidRPr="00AF555A">
        <w:rPr>
          <w:rFonts w:hint="cs"/>
          <w:rtl/>
        </w:rPr>
        <w:t>המרכז</w:t>
      </w:r>
      <w:r w:rsidRPr="00AF555A">
        <w:rPr>
          <w:rtl/>
        </w:rPr>
        <w:t xml:space="preserve"> בתחום הטיפולי, הכספי וכל תחום רלבנטי אחר</w:t>
      </w:r>
      <w:r w:rsidR="00F93AB9" w:rsidRPr="00AF555A">
        <w:rPr>
          <w:rFonts w:hint="cs"/>
          <w:rtl/>
        </w:rPr>
        <w:t>.</w:t>
      </w:r>
    </w:p>
    <w:p w:rsidR="00F93AB9" w:rsidRPr="00AF555A" w:rsidRDefault="00BA54F0" w:rsidP="00174E91">
      <w:pPr>
        <w:numPr>
          <w:ilvl w:val="2"/>
          <w:numId w:val="19"/>
        </w:numPr>
        <w:spacing w:line="360" w:lineRule="auto"/>
        <w:ind w:right="-142"/>
        <w:jc w:val="both"/>
      </w:pPr>
      <w:r w:rsidRPr="00AF555A">
        <w:rPr>
          <w:rtl/>
        </w:rPr>
        <w:t>ה</w:t>
      </w:r>
      <w:r w:rsidR="001F3E69">
        <w:rPr>
          <w:rtl/>
        </w:rPr>
        <w:t>ספק</w:t>
      </w:r>
      <w:r w:rsidRPr="00AF555A">
        <w:rPr>
          <w:rtl/>
        </w:rPr>
        <w:t xml:space="preserve"> יתחייב להישמע להוראות בא כוח המשרד בכל העניינים הקשורים להפעלת </w:t>
      </w:r>
      <w:r w:rsidR="00026B27" w:rsidRPr="00AF555A">
        <w:rPr>
          <w:rFonts w:hint="cs"/>
          <w:rtl/>
        </w:rPr>
        <w:t>המרכז</w:t>
      </w:r>
      <w:r w:rsidRPr="00AF555A">
        <w:rPr>
          <w:rtl/>
        </w:rPr>
        <w:t xml:space="preserve"> כמפורט במסמכי המכרז ובהסכם שייחתם בעקבותיו</w:t>
      </w:r>
      <w:r w:rsidR="00F93AB9" w:rsidRPr="00AF555A">
        <w:rPr>
          <w:rFonts w:hint="cs"/>
          <w:rtl/>
        </w:rPr>
        <w:t>.</w:t>
      </w:r>
    </w:p>
    <w:p w:rsidR="00BA54F0" w:rsidRPr="00AF555A" w:rsidRDefault="00BA54F0" w:rsidP="00174E91">
      <w:pPr>
        <w:numPr>
          <w:ilvl w:val="2"/>
          <w:numId w:val="19"/>
        </w:numPr>
        <w:spacing w:line="360" w:lineRule="auto"/>
        <w:ind w:right="-142"/>
        <w:jc w:val="both"/>
      </w:pPr>
      <w:r w:rsidRPr="00AF555A">
        <w:rPr>
          <w:rtl/>
        </w:rPr>
        <w:t xml:space="preserve">מנהל </w:t>
      </w:r>
      <w:r w:rsidR="00026B27" w:rsidRPr="00AF555A">
        <w:rPr>
          <w:rFonts w:hint="cs"/>
          <w:rtl/>
        </w:rPr>
        <w:t>המרכז</w:t>
      </w:r>
      <w:r w:rsidR="00356B33" w:rsidRPr="00AF555A">
        <w:rPr>
          <w:rtl/>
        </w:rPr>
        <w:t xml:space="preserve"> </w:t>
      </w:r>
      <w:r w:rsidRPr="00AF555A">
        <w:rPr>
          <w:rtl/>
        </w:rPr>
        <w:t xml:space="preserve">יפיק דוחות, שישמשו את הנהלת האגף ומפקחיה בהתאם לדרישות האגף. דוחות אלו נדרשים לשם בניית מעקב מקצועי, סטטיסטי, תקציבי ומנהלי אחר הפעילות </w:t>
      </w:r>
      <w:r w:rsidR="00356B33" w:rsidRPr="00AF555A">
        <w:rPr>
          <w:rFonts w:hint="cs"/>
          <w:rtl/>
        </w:rPr>
        <w:t>ב</w:t>
      </w:r>
      <w:r w:rsidR="00107D9F" w:rsidRPr="00AF555A">
        <w:rPr>
          <w:rFonts w:hint="cs"/>
          <w:rtl/>
        </w:rPr>
        <w:t>מרכז</w:t>
      </w:r>
      <w:r w:rsidR="00356B33" w:rsidRPr="00AF555A">
        <w:rPr>
          <w:rtl/>
        </w:rPr>
        <w:t xml:space="preserve"> </w:t>
      </w:r>
      <w:r w:rsidRPr="00AF555A">
        <w:rPr>
          <w:rtl/>
        </w:rPr>
        <w:t>ויוגשו בתדירות שתקבע על ידי המשרד</w:t>
      </w:r>
      <w:r w:rsidRPr="00AF555A">
        <w:rPr>
          <w:rFonts w:hint="cs"/>
          <w:rtl/>
        </w:rPr>
        <w:t xml:space="preserve">. </w:t>
      </w:r>
    </w:p>
    <w:p w:rsidR="00026B27" w:rsidRPr="00AF555A" w:rsidRDefault="00026B27" w:rsidP="00174E91">
      <w:pPr>
        <w:numPr>
          <w:ilvl w:val="2"/>
          <w:numId w:val="19"/>
        </w:numPr>
        <w:spacing w:line="360" w:lineRule="auto"/>
        <w:ind w:right="-142"/>
        <w:jc w:val="both"/>
      </w:pPr>
      <w:r w:rsidRPr="00AF555A">
        <w:rPr>
          <w:rtl/>
        </w:rPr>
        <w:t>ה</w:t>
      </w:r>
      <w:r w:rsidR="001F3E69">
        <w:rPr>
          <w:rtl/>
        </w:rPr>
        <w:t>ספק</w:t>
      </w:r>
      <w:r w:rsidRPr="00AF555A">
        <w:rPr>
          <w:rtl/>
        </w:rPr>
        <w:t xml:space="preserve"> יקבל מן המשרד תבנית של דו"חות והנחיות כיצד למלא דו"חות אלו בהתאם</w:t>
      </w:r>
      <w:r w:rsidRPr="00AF555A">
        <w:rPr>
          <w:rFonts w:hint="cs"/>
          <w:rtl/>
        </w:rPr>
        <w:t xml:space="preserve"> </w:t>
      </w:r>
      <w:r w:rsidRPr="00AF555A">
        <w:rPr>
          <w:rtl/>
        </w:rPr>
        <w:t>למה שנדרש ע"י האגף המקצועי</w:t>
      </w:r>
      <w:r w:rsidRPr="00AF555A">
        <w:rPr>
          <w:rFonts w:hint="cs"/>
          <w:rtl/>
        </w:rPr>
        <w:t>.</w:t>
      </w:r>
    </w:p>
    <w:p w:rsidR="00BA54F0" w:rsidRPr="00AF555A" w:rsidRDefault="00BA54F0" w:rsidP="00174E91">
      <w:pPr>
        <w:numPr>
          <w:ilvl w:val="2"/>
          <w:numId w:val="19"/>
        </w:numPr>
        <w:spacing w:line="360" w:lineRule="auto"/>
        <w:ind w:right="-142"/>
        <w:jc w:val="both"/>
      </w:pPr>
      <w:r w:rsidRPr="00AF555A">
        <w:rPr>
          <w:rtl/>
        </w:rPr>
        <w:t>ה</w:t>
      </w:r>
      <w:r w:rsidR="001F3E69">
        <w:rPr>
          <w:rtl/>
        </w:rPr>
        <w:t>ספק</w:t>
      </w:r>
      <w:r w:rsidRPr="00AF555A">
        <w:rPr>
          <w:rtl/>
        </w:rPr>
        <w:t xml:space="preserve"> יהא מחויב לתקן את הליקויים המפורטים בדו"חות</w:t>
      </w:r>
      <w:r w:rsidRPr="00AF555A">
        <w:rPr>
          <w:rFonts w:hint="cs"/>
          <w:rtl/>
        </w:rPr>
        <w:t xml:space="preserve">. </w:t>
      </w:r>
    </w:p>
    <w:p w:rsidR="00BA54F0" w:rsidRPr="00AF555A" w:rsidRDefault="00BA54F0" w:rsidP="00174E91">
      <w:pPr>
        <w:numPr>
          <w:ilvl w:val="2"/>
          <w:numId w:val="19"/>
        </w:numPr>
        <w:spacing w:line="360" w:lineRule="auto"/>
        <w:ind w:right="-142"/>
        <w:jc w:val="both"/>
      </w:pPr>
      <w:r w:rsidRPr="00AF555A">
        <w:rPr>
          <w:rtl/>
        </w:rPr>
        <w:t>על ה</w:t>
      </w:r>
      <w:r w:rsidR="001F3E69">
        <w:rPr>
          <w:rtl/>
        </w:rPr>
        <w:t>ספק</w:t>
      </w:r>
      <w:r w:rsidRPr="00AF555A">
        <w:rPr>
          <w:rtl/>
        </w:rPr>
        <w:t xml:space="preserve"> להעביר לפיקוח דו"ח חודשי המפרט את מצבת כ"א </w:t>
      </w:r>
      <w:r w:rsidR="00543E82" w:rsidRPr="00AF555A">
        <w:rPr>
          <w:rFonts w:hint="cs"/>
          <w:rtl/>
        </w:rPr>
        <w:t xml:space="preserve">ואת פרטי ההוצאות </w:t>
      </w:r>
      <w:r w:rsidR="00543E82" w:rsidRPr="00AF555A">
        <w:rPr>
          <w:rtl/>
        </w:rPr>
        <w:t>לאותו חודש</w:t>
      </w:r>
      <w:r w:rsidRPr="00AF555A">
        <w:rPr>
          <w:rtl/>
        </w:rPr>
        <w:t>. משרד הרווחה שומר לעצמו את זכות לדרוש ולקבל החזר כספי בגין אי העסקת עובדים כנדרש במכרז זה</w:t>
      </w:r>
      <w:r w:rsidRPr="00AF555A">
        <w:rPr>
          <w:rFonts w:hint="cs"/>
          <w:rtl/>
        </w:rPr>
        <w:t xml:space="preserve">. </w:t>
      </w:r>
    </w:p>
    <w:p w:rsidR="00543E82" w:rsidRPr="00AF555A" w:rsidRDefault="00543E82" w:rsidP="004130A5">
      <w:pPr>
        <w:numPr>
          <w:ilvl w:val="2"/>
          <w:numId w:val="19"/>
        </w:numPr>
        <w:tabs>
          <w:tab w:val="clear" w:pos="1152"/>
          <w:tab w:val="num" w:pos="1320"/>
        </w:tabs>
        <w:spacing w:line="360" w:lineRule="auto"/>
        <w:ind w:left="1320" w:right="-142" w:hanging="744"/>
        <w:jc w:val="both"/>
      </w:pPr>
      <w:r w:rsidRPr="00AF555A">
        <w:rPr>
          <w:rtl/>
        </w:rPr>
        <w:t>על ה</w:t>
      </w:r>
      <w:r w:rsidR="001F3E69">
        <w:rPr>
          <w:rtl/>
        </w:rPr>
        <w:t>ספק</w:t>
      </w:r>
      <w:r w:rsidRPr="00AF555A">
        <w:rPr>
          <w:rtl/>
        </w:rPr>
        <w:t xml:space="preserve"> להעביר לפיקוח דו"ח</w:t>
      </w:r>
      <w:r w:rsidRPr="00AF555A">
        <w:rPr>
          <w:rFonts w:hint="cs"/>
          <w:rtl/>
        </w:rPr>
        <w:t>ות מקצועיים חודשיים ושנתיים כפי שיידרש.</w:t>
      </w:r>
    </w:p>
    <w:p w:rsidR="00BA54F0" w:rsidRPr="00AF555A" w:rsidRDefault="00BA54F0" w:rsidP="004130A5">
      <w:pPr>
        <w:numPr>
          <w:ilvl w:val="2"/>
          <w:numId w:val="19"/>
        </w:numPr>
        <w:tabs>
          <w:tab w:val="clear" w:pos="1152"/>
          <w:tab w:val="num" w:pos="1320"/>
        </w:tabs>
        <w:spacing w:line="360" w:lineRule="auto"/>
        <w:ind w:left="1320" w:right="-142" w:hanging="744"/>
        <w:jc w:val="both"/>
      </w:pPr>
      <w:r w:rsidRPr="00AF555A">
        <w:rPr>
          <w:rtl/>
        </w:rPr>
        <w:t xml:space="preserve">לנציגי המשרד זכות לעיין בתיקי </w:t>
      </w:r>
      <w:r w:rsidR="00026B27" w:rsidRPr="00AF555A">
        <w:rPr>
          <w:rFonts w:hint="cs"/>
          <w:rtl/>
        </w:rPr>
        <w:t>הילדים</w:t>
      </w:r>
      <w:r w:rsidRPr="00AF555A">
        <w:rPr>
          <w:rtl/>
        </w:rPr>
        <w:t xml:space="preserve">. יודגש כי עיון בתיקי </w:t>
      </w:r>
      <w:r w:rsidR="00026B27" w:rsidRPr="00AF555A">
        <w:rPr>
          <w:rFonts w:hint="cs"/>
          <w:rtl/>
        </w:rPr>
        <w:t>הילדים</w:t>
      </w:r>
      <w:r w:rsidRPr="00AF555A">
        <w:rPr>
          <w:rtl/>
        </w:rPr>
        <w:t xml:space="preserve"> יעשה בהתאם</w:t>
      </w:r>
      <w:r w:rsidR="002B16D5">
        <w:rPr>
          <w:rtl/>
        </w:rPr>
        <w:t xml:space="preserve"> </w:t>
      </w:r>
      <w:r w:rsidRPr="00AF555A">
        <w:rPr>
          <w:rtl/>
        </w:rPr>
        <w:t xml:space="preserve">להוראות חוק הגנת הפרטיות. מפקח רשאי לדרוש לעיון ובדיקה כל מסמך הקשור לניהול </w:t>
      </w:r>
      <w:r w:rsidR="00026B27" w:rsidRPr="00AF555A">
        <w:rPr>
          <w:rFonts w:hint="cs"/>
          <w:rtl/>
        </w:rPr>
        <w:t>המרכז</w:t>
      </w:r>
      <w:r w:rsidRPr="00AF555A">
        <w:rPr>
          <w:rFonts w:hint="cs"/>
          <w:rtl/>
        </w:rPr>
        <w:t xml:space="preserve">. </w:t>
      </w:r>
    </w:p>
    <w:p w:rsidR="00BA54F0" w:rsidRDefault="00BA54F0" w:rsidP="004130A5">
      <w:pPr>
        <w:numPr>
          <w:ilvl w:val="2"/>
          <w:numId w:val="19"/>
        </w:numPr>
        <w:tabs>
          <w:tab w:val="clear" w:pos="1152"/>
          <w:tab w:val="num" w:pos="1320"/>
        </w:tabs>
        <w:spacing w:line="360" w:lineRule="auto"/>
        <w:ind w:left="1320" w:right="-142" w:hanging="744"/>
        <w:jc w:val="both"/>
      </w:pPr>
      <w:r w:rsidRPr="00AF555A">
        <w:rPr>
          <w:rtl/>
        </w:rPr>
        <w:t>ה</w:t>
      </w:r>
      <w:r w:rsidR="001F3E69">
        <w:rPr>
          <w:rtl/>
        </w:rPr>
        <w:t>ספק</w:t>
      </w:r>
      <w:r w:rsidRPr="00AF555A">
        <w:rPr>
          <w:rtl/>
        </w:rPr>
        <w:t xml:space="preserve"> יתחייב להישמע להוראות בא כוח המשרד בכל העניינים הקשורים להפעלת </w:t>
      </w:r>
      <w:r w:rsidR="00543E82" w:rsidRPr="00AF555A">
        <w:rPr>
          <w:rFonts w:hint="cs"/>
          <w:rtl/>
        </w:rPr>
        <w:t>המרכז</w:t>
      </w:r>
      <w:r w:rsidR="00356B33" w:rsidRPr="00AF555A">
        <w:rPr>
          <w:rtl/>
        </w:rPr>
        <w:t xml:space="preserve"> </w:t>
      </w:r>
      <w:r w:rsidRPr="00AF555A">
        <w:rPr>
          <w:rtl/>
        </w:rPr>
        <w:t>כמפורט במסמכי המכרז ובהסכם שייחתם בעקבותיו</w:t>
      </w:r>
      <w:r w:rsidRPr="00AF555A">
        <w:rPr>
          <w:rFonts w:hint="cs"/>
          <w:rtl/>
        </w:rPr>
        <w:t xml:space="preserve">. </w:t>
      </w:r>
    </w:p>
    <w:p w:rsidR="00943CD5" w:rsidRPr="00AF555A" w:rsidRDefault="00943CD5" w:rsidP="004130A5">
      <w:pPr>
        <w:numPr>
          <w:ilvl w:val="2"/>
          <w:numId w:val="19"/>
        </w:numPr>
        <w:tabs>
          <w:tab w:val="clear" w:pos="1152"/>
          <w:tab w:val="num" w:pos="1320"/>
        </w:tabs>
        <w:spacing w:line="360" w:lineRule="auto"/>
        <w:ind w:right="-142"/>
        <w:jc w:val="both"/>
        <w:rPr>
          <w:b/>
          <w:bCs/>
        </w:rPr>
      </w:pPr>
      <w:r w:rsidRPr="00AF555A">
        <w:rPr>
          <w:rFonts w:hint="cs"/>
          <w:b/>
          <w:bCs/>
          <w:rtl/>
        </w:rPr>
        <w:t>ביקורת:</w:t>
      </w:r>
    </w:p>
    <w:p w:rsidR="00E550BF" w:rsidRPr="00AF555A" w:rsidRDefault="00E550BF" w:rsidP="004130A5">
      <w:pPr>
        <w:numPr>
          <w:ilvl w:val="3"/>
          <w:numId w:val="19"/>
        </w:numPr>
        <w:tabs>
          <w:tab w:val="clear" w:pos="1728"/>
          <w:tab w:val="num" w:pos="2028"/>
        </w:tabs>
        <w:spacing w:line="360" w:lineRule="auto"/>
        <w:ind w:left="2028" w:right="-142" w:hanging="876"/>
        <w:jc w:val="both"/>
      </w:pPr>
      <w:r w:rsidRPr="00AF555A">
        <w:rPr>
          <w:rtl/>
        </w:rPr>
        <w:lastRenderedPageBreak/>
        <w:t>נציג המשרד וכן חשב המשרד, המבקר הפנימי של המשרד או מי שמונה לכך על ידם, יהיו רשאים לקיים בכל עת, בין בתקופת ההסכם ובין לאחריה, ביקורת ובדיקה אצל ה</w:t>
      </w:r>
      <w:r w:rsidR="001F3E69">
        <w:rPr>
          <w:rtl/>
        </w:rPr>
        <w:t>ספק</w:t>
      </w:r>
      <w:r w:rsidRPr="00AF555A">
        <w:rPr>
          <w:rtl/>
        </w:rPr>
        <w:t xml:space="preserve"> בכל הקשור בהפעלת המסגרת, או בתמורה הכספית נשוא מכרז זה.</w:t>
      </w:r>
    </w:p>
    <w:p w:rsidR="00E550BF" w:rsidRDefault="00E550BF" w:rsidP="004130A5">
      <w:pPr>
        <w:numPr>
          <w:ilvl w:val="3"/>
          <w:numId w:val="19"/>
        </w:numPr>
        <w:tabs>
          <w:tab w:val="clear" w:pos="1728"/>
          <w:tab w:val="num" w:pos="2028"/>
        </w:tabs>
        <w:spacing w:line="360" w:lineRule="auto"/>
        <w:ind w:left="2028" w:right="-142" w:hanging="876"/>
        <w:jc w:val="both"/>
      </w:pPr>
      <w:r w:rsidRPr="00AF555A">
        <w:rPr>
          <w:rtl/>
        </w:rPr>
        <w:t>ביקורת ובדיקה כמתואר לעיל יכללו עיון בספרי החשבונות ובמסמכים של ה</w:t>
      </w:r>
      <w:r w:rsidR="001F3E69">
        <w:rPr>
          <w:rtl/>
        </w:rPr>
        <w:t>ספק</w:t>
      </w:r>
      <w:r w:rsidRPr="00AF555A">
        <w:rPr>
          <w:rtl/>
        </w:rPr>
        <w:t>, לרבות אלה השמורים במדיה מגנטית והעתקם</w:t>
      </w:r>
      <w:r w:rsidRPr="00AF555A">
        <w:rPr>
          <w:rFonts w:hint="cs"/>
          <w:rtl/>
        </w:rPr>
        <w:t xml:space="preserve">. </w:t>
      </w:r>
      <w:r w:rsidRPr="00AF555A">
        <w:rPr>
          <w:rtl/>
        </w:rPr>
        <w:t xml:space="preserve">בכלל זה תהיה הביקורת רשאית לדרוש הוכחות לתשלום שכר וכן הוכחות לתשלום הוצאות שוטפות עבור הפעלת המסגרת, כגון תשלומי </w:t>
      </w:r>
      <w:r w:rsidR="00E61B99">
        <w:rPr>
          <w:rFonts w:hint="cs"/>
          <w:rtl/>
        </w:rPr>
        <w:t xml:space="preserve">שכר דירה, ארנונה, </w:t>
      </w:r>
      <w:r w:rsidRPr="00AF555A">
        <w:rPr>
          <w:rtl/>
        </w:rPr>
        <w:t xml:space="preserve">חשמל, מים וכדומה. </w:t>
      </w:r>
    </w:p>
    <w:p w:rsidR="00E61B99" w:rsidRPr="00AF555A" w:rsidRDefault="00E61B99" w:rsidP="004130A5">
      <w:pPr>
        <w:numPr>
          <w:ilvl w:val="3"/>
          <w:numId w:val="19"/>
        </w:numPr>
        <w:tabs>
          <w:tab w:val="clear" w:pos="1728"/>
          <w:tab w:val="num" w:pos="2028"/>
        </w:tabs>
        <w:spacing w:line="360" w:lineRule="auto"/>
        <w:ind w:left="2028" w:right="-142" w:hanging="876"/>
        <w:jc w:val="both"/>
      </w:pPr>
      <w:r w:rsidRPr="00116224">
        <w:rPr>
          <w:rtl/>
        </w:rPr>
        <w:t xml:space="preserve">מטרות הביקורת הן לבחון את חוסנו הפיננסי של </w:t>
      </w:r>
      <w:r w:rsidR="00915508">
        <w:rPr>
          <w:rFonts w:hint="cs"/>
          <w:rtl/>
        </w:rPr>
        <w:t>המרכז</w:t>
      </w:r>
      <w:r w:rsidRPr="00116224">
        <w:rPr>
          <w:rtl/>
        </w:rPr>
        <w:t xml:space="preserve">, לוודא שהתשלום שמועבר </w:t>
      </w:r>
      <w:r w:rsidR="00AD50F8">
        <w:rPr>
          <w:rFonts w:hint="cs"/>
          <w:rtl/>
        </w:rPr>
        <w:t>למרכז</w:t>
      </w:r>
      <w:r w:rsidRPr="00116224">
        <w:rPr>
          <w:rtl/>
        </w:rPr>
        <w:t xml:space="preserve"> עבור רכיבי טיפול מסוימים אכן משמש לאותם רכיבים, ולפקח על עמידת </w:t>
      </w:r>
      <w:r w:rsidR="00AD50F8">
        <w:rPr>
          <w:rFonts w:hint="cs"/>
          <w:rtl/>
        </w:rPr>
        <w:t>המרכז</w:t>
      </w:r>
      <w:r w:rsidRPr="00116224">
        <w:rPr>
          <w:rtl/>
        </w:rPr>
        <w:t xml:space="preserve"> בדרישות חוקי העבודה וכל דין אחר. המשרד יהיה רשאי לבצע את הביקורת רק לשם השגת מטרות אלו</w:t>
      </w:r>
      <w:r>
        <w:rPr>
          <w:rFonts w:hint="cs"/>
          <w:rtl/>
        </w:rPr>
        <w:t>.</w:t>
      </w:r>
    </w:p>
    <w:p w:rsidR="00E550BF" w:rsidRPr="00AF555A" w:rsidRDefault="00E550BF" w:rsidP="004130A5">
      <w:pPr>
        <w:numPr>
          <w:ilvl w:val="3"/>
          <w:numId w:val="19"/>
        </w:numPr>
        <w:tabs>
          <w:tab w:val="clear" w:pos="1728"/>
          <w:tab w:val="num" w:pos="2028"/>
        </w:tabs>
        <w:spacing w:line="360" w:lineRule="auto"/>
        <w:ind w:left="2028" w:right="-142" w:hanging="876"/>
        <w:jc w:val="both"/>
      </w:pPr>
      <w:r w:rsidRPr="00AF555A">
        <w:rPr>
          <w:rFonts w:hint="cs"/>
          <w:rtl/>
        </w:rPr>
        <w:t>ה</w:t>
      </w:r>
      <w:r w:rsidR="001F3E69">
        <w:rPr>
          <w:rFonts w:hint="cs"/>
          <w:rtl/>
        </w:rPr>
        <w:t>ספק</w:t>
      </w:r>
      <w:r w:rsidRPr="00AF555A">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00E61B99">
        <w:rPr>
          <w:rFonts w:hint="cs"/>
          <w:rtl/>
        </w:rPr>
        <w:t>הכל בתנאי שהמידע והמסמכים המבוקשים רלוונטיים למטרות הביקורת המפורטות לעיל. דרישת מידע או רשומות על ידי המשרד תהיה כפופה לדין</w:t>
      </w:r>
      <w:r w:rsidRPr="00AF555A">
        <w:rPr>
          <w:rFonts w:hint="cs"/>
          <w:rtl/>
        </w:rPr>
        <w:t xml:space="preserve">. </w:t>
      </w:r>
    </w:p>
    <w:p w:rsidR="00E550BF" w:rsidRPr="00AF555A" w:rsidRDefault="00E550BF" w:rsidP="004130A5">
      <w:pPr>
        <w:numPr>
          <w:ilvl w:val="3"/>
          <w:numId w:val="19"/>
        </w:numPr>
        <w:tabs>
          <w:tab w:val="clear" w:pos="1728"/>
          <w:tab w:val="num" w:pos="2028"/>
        </w:tabs>
        <w:spacing w:line="360" w:lineRule="auto"/>
        <w:ind w:left="2028" w:right="-142" w:hanging="876"/>
        <w:jc w:val="both"/>
      </w:pPr>
      <w:r w:rsidRPr="00AF555A">
        <w:rPr>
          <w:rtl/>
        </w:rPr>
        <w:t>במקרים בהם יראה המשרד צורך לבדיקה מעמיקה ויסודית של השכר, יועברו תלושי שכר לביקורת</w:t>
      </w:r>
      <w:r w:rsidRPr="00AF555A">
        <w:rPr>
          <w:rFonts w:hint="cs"/>
          <w:rtl/>
        </w:rPr>
        <w:t xml:space="preserve">. </w:t>
      </w:r>
    </w:p>
    <w:p w:rsidR="00E550BF" w:rsidRPr="00AF555A" w:rsidRDefault="00E550BF" w:rsidP="000D20C1">
      <w:pPr>
        <w:numPr>
          <w:ilvl w:val="3"/>
          <w:numId w:val="19"/>
        </w:numPr>
        <w:tabs>
          <w:tab w:val="clear" w:pos="1728"/>
          <w:tab w:val="num" w:pos="2028"/>
        </w:tabs>
        <w:spacing w:line="360" w:lineRule="auto"/>
        <w:ind w:left="2028" w:right="-142" w:hanging="876"/>
        <w:jc w:val="both"/>
      </w:pPr>
      <w:r w:rsidRPr="00AF555A">
        <w:rPr>
          <w:rtl/>
        </w:rPr>
        <w:t xml:space="preserve">על </w:t>
      </w:r>
      <w:r w:rsidRPr="00AF555A">
        <w:rPr>
          <w:rFonts w:hint="cs"/>
          <w:rtl/>
        </w:rPr>
        <w:t>ה</w:t>
      </w:r>
      <w:r w:rsidR="001F3E69">
        <w:rPr>
          <w:rFonts w:hint="cs"/>
          <w:rtl/>
        </w:rPr>
        <w:t>ספק</w:t>
      </w:r>
      <w:r w:rsidRPr="00AF555A">
        <w:rPr>
          <w:rtl/>
        </w:rPr>
        <w:t xml:space="preserve"> להפריד בניהול חשבונותיו בין הפרויקטים השונים כך שכל ההכנסות וההוצאות הקשורות להפעלת </w:t>
      </w:r>
      <w:r w:rsidR="000D20C1">
        <w:rPr>
          <w:rFonts w:hint="cs"/>
          <w:rtl/>
        </w:rPr>
        <w:t>המסגרת</w:t>
      </w:r>
      <w:r w:rsidR="000D20C1" w:rsidRPr="00AF555A">
        <w:rPr>
          <w:rtl/>
        </w:rPr>
        <w:t xml:space="preserve"> </w:t>
      </w:r>
      <w:r w:rsidRPr="00AF555A">
        <w:rPr>
          <w:rtl/>
        </w:rPr>
        <w:t>ירשמו אך ורק בחשבונות אלו כך שניתן יהיה לאתר את הוצאות הפרויקט והכנסותיו על פי מרכיבי התקציב.</w:t>
      </w:r>
    </w:p>
    <w:p w:rsidR="00E550BF" w:rsidRPr="00AF555A" w:rsidRDefault="00E550BF" w:rsidP="004130A5">
      <w:pPr>
        <w:numPr>
          <w:ilvl w:val="3"/>
          <w:numId w:val="19"/>
        </w:numPr>
        <w:tabs>
          <w:tab w:val="clear" w:pos="1728"/>
          <w:tab w:val="num" w:pos="2028"/>
        </w:tabs>
        <w:spacing w:line="360" w:lineRule="auto"/>
        <w:ind w:left="2028" w:right="-142" w:hanging="876"/>
        <w:jc w:val="both"/>
      </w:pPr>
      <w:r w:rsidRPr="00AF555A">
        <w:rPr>
          <w:rFonts w:hint="cs"/>
          <w:rtl/>
        </w:rPr>
        <w:t>ה</w:t>
      </w:r>
      <w:r w:rsidR="001F3E69">
        <w:rPr>
          <w:rFonts w:hint="cs"/>
          <w:rtl/>
        </w:rPr>
        <w:t>ספק</w:t>
      </w:r>
      <w:r w:rsidR="00C154A3" w:rsidRPr="00AF555A">
        <w:rPr>
          <w:rFonts w:hint="cs"/>
          <w:rtl/>
        </w:rPr>
        <w:t xml:space="preserve"> </w:t>
      </w:r>
      <w:r w:rsidRPr="00AF555A">
        <w:rPr>
          <w:rtl/>
        </w:rPr>
        <w:t>יידרש להמציא דוחות חשבונאיים מפורטים עפ"י סעיפי ההוצאה בהתאם לדרישות רואה-חשבון מטעם חשב משרד הרווחה והשי</w:t>
      </w:r>
      <w:smartTag w:uri="urn:schemas-microsoft-com:office:smarttags" w:element="PersonName">
        <w:r w:rsidRPr="00AF555A">
          <w:rPr>
            <w:rtl/>
          </w:rPr>
          <w:t>רותי</w:t>
        </w:r>
      </w:smartTag>
      <w:r w:rsidRPr="00AF555A">
        <w:rPr>
          <w:rtl/>
        </w:rPr>
        <w:t xml:space="preserve">ם החברתיים. </w:t>
      </w:r>
    </w:p>
    <w:p w:rsidR="00E550BF" w:rsidRPr="00AF555A" w:rsidRDefault="00E550BF" w:rsidP="004130A5">
      <w:pPr>
        <w:numPr>
          <w:ilvl w:val="3"/>
          <w:numId w:val="19"/>
        </w:numPr>
        <w:tabs>
          <w:tab w:val="clear" w:pos="1728"/>
          <w:tab w:val="num" w:pos="2028"/>
        </w:tabs>
        <w:spacing w:line="360" w:lineRule="auto"/>
        <w:ind w:left="2028" w:right="-142" w:hanging="876"/>
        <w:jc w:val="both"/>
        <w:rPr>
          <w:rtl/>
        </w:rPr>
      </w:pPr>
      <w:r w:rsidRPr="00AF555A">
        <w:rPr>
          <w:rtl/>
        </w:rPr>
        <w:t xml:space="preserve">דוחות כספיים שיופקו לשימוש הנהלת האגף/המשרד יהיו חייבים באישור רואה חשבון. </w:t>
      </w:r>
    </w:p>
    <w:p w:rsidR="00E550BF" w:rsidRPr="00AF555A" w:rsidRDefault="00E550BF" w:rsidP="004130A5">
      <w:pPr>
        <w:numPr>
          <w:ilvl w:val="3"/>
          <w:numId w:val="19"/>
        </w:numPr>
        <w:tabs>
          <w:tab w:val="clear" w:pos="1728"/>
          <w:tab w:val="num" w:pos="2028"/>
        </w:tabs>
        <w:spacing w:line="360" w:lineRule="auto"/>
        <w:ind w:left="2028" w:right="-142" w:hanging="876"/>
        <w:jc w:val="both"/>
      </w:pPr>
      <w:r w:rsidRPr="00AF555A">
        <w:rPr>
          <w:rtl/>
        </w:rPr>
        <w:t>ה</w:t>
      </w:r>
      <w:r w:rsidR="001F3E69">
        <w:rPr>
          <w:rtl/>
        </w:rPr>
        <w:t>ספק</w:t>
      </w:r>
      <w:r w:rsidRPr="00AF555A">
        <w:rPr>
          <w:rtl/>
        </w:rPr>
        <w:t xml:space="preserve"> מתחייב להעביר למשרד כל מסמך נוסף, לפי דרישת המשרד. </w:t>
      </w:r>
    </w:p>
    <w:p w:rsidR="000A1B3E" w:rsidRDefault="00E550BF" w:rsidP="000A1B3E">
      <w:pPr>
        <w:numPr>
          <w:ilvl w:val="3"/>
          <w:numId w:val="19"/>
        </w:numPr>
        <w:tabs>
          <w:tab w:val="clear" w:pos="1728"/>
          <w:tab w:val="num" w:pos="2028"/>
        </w:tabs>
        <w:spacing w:line="360" w:lineRule="auto"/>
        <w:ind w:left="2028" w:right="-142" w:hanging="876"/>
        <w:jc w:val="both"/>
      </w:pPr>
      <w:r w:rsidRPr="00AF555A">
        <w:rPr>
          <w:rFonts w:hint="cs"/>
          <w:rtl/>
        </w:rPr>
        <w:t>ה</w:t>
      </w:r>
      <w:r w:rsidR="001F3E69">
        <w:rPr>
          <w:rFonts w:hint="cs"/>
          <w:rtl/>
        </w:rPr>
        <w:t>ספק</w:t>
      </w:r>
      <w:r w:rsidRPr="00AF555A">
        <w:rPr>
          <w:rFonts w:hint="cs"/>
          <w:rtl/>
        </w:rPr>
        <w:t xml:space="preserve"> </w:t>
      </w:r>
      <w:r w:rsidRPr="00AF555A">
        <w:rPr>
          <w:rtl/>
        </w:rPr>
        <w:t>מתחייב לקיים את האמור לעיל גם בכל הקשור למידע הקשור</w:t>
      </w:r>
      <w:r w:rsidR="002B16D5">
        <w:rPr>
          <w:rtl/>
        </w:rPr>
        <w:t xml:space="preserve"> </w:t>
      </w:r>
      <w:r w:rsidRPr="00AF555A">
        <w:rPr>
          <w:rtl/>
        </w:rPr>
        <w:t>לביצוע ההסכם ומצוי בידי צד שלישי</w:t>
      </w:r>
      <w:r w:rsidRPr="00AF555A">
        <w:rPr>
          <w:rFonts w:hint="cs"/>
          <w:rtl/>
        </w:rPr>
        <w:t>.</w:t>
      </w:r>
      <w:r w:rsidR="002B16D5">
        <w:rPr>
          <w:rFonts w:hint="cs"/>
          <w:rtl/>
        </w:rPr>
        <w:t xml:space="preserve"> </w:t>
      </w:r>
      <w:r w:rsidR="002B16D5">
        <w:rPr>
          <w:rtl/>
        </w:rPr>
        <w:t xml:space="preserve"> </w:t>
      </w:r>
    </w:p>
    <w:p w:rsidR="008824A4" w:rsidRDefault="008824A4" w:rsidP="008824A4">
      <w:pPr>
        <w:spacing w:line="360" w:lineRule="auto"/>
        <w:ind w:left="2028" w:right="-142"/>
        <w:jc w:val="both"/>
      </w:pPr>
    </w:p>
    <w:p w:rsidR="008824A4" w:rsidRPr="00631B8F" w:rsidRDefault="008824A4" w:rsidP="00631B8F">
      <w:pPr>
        <w:pStyle w:val="2"/>
        <w:keepNext/>
        <w:numPr>
          <w:ilvl w:val="1"/>
          <w:numId w:val="19"/>
        </w:numPr>
        <w:tabs>
          <w:tab w:val="clear" w:pos="1568"/>
        </w:tabs>
        <w:ind w:left="629" w:right="-142" w:hanging="510"/>
        <w:rPr>
          <w:rFonts w:ascii="Times New Roman Bold" w:hAnsi="Times New Roman Bold" w:cs="David"/>
          <w:rtl/>
        </w:rPr>
      </w:pPr>
      <w:bookmarkStart w:id="115" w:name="_Toc373745006"/>
      <w:bookmarkStart w:id="116" w:name="_Toc381685165"/>
      <w:r w:rsidRPr="00631B8F">
        <w:rPr>
          <w:rFonts w:ascii="Times New Roman Bold" w:hAnsi="Times New Roman Bold" w:cs="David" w:hint="cs"/>
          <w:rtl/>
        </w:rPr>
        <w:t>תקופת השירות</w:t>
      </w:r>
      <w:bookmarkEnd w:id="115"/>
      <w:bookmarkEnd w:id="116"/>
    </w:p>
    <w:p w:rsidR="008824A4" w:rsidRPr="008824A4" w:rsidRDefault="008824A4" w:rsidP="00BC6E96">
      <w:pPr>
        <w:pStyle w:val="afb"/>
        <w:numPr>
          <w:ilvl w:val="0"/>
          <w:numId w:val="54"/>
        </w:numPr>
        <w:bidi/>
        <w:spacing w:after="240" w:line="360" w:lineRule="auto"/>
        <w:contextualSpacing w:val="0"/>
        <w:rPr>
          <w:rFonts w:cs="David"/>
          <w:noProof/>
          <w:vanish/>
          <w:sz w:val="20"/>
          <w:rtl/>
        </w:rPr>
      </w:pPr>
    </w:p>
    <w:p w:rsidR="008824A4" w:rsidRPr="008824A4" w:rsidRDefault="008824A4" w:rsidP="00BC6E96">
      <w:pPr>
        <w:pStyle w:val="afb"/>
        <w:numPr>
          <w:ilvl w:val="1"/>
          <w:numId w:val="54"/>
        </w:numPr>
        <w:bidi/>
        <w:spacing w:after="240" w:line="360" w:lineRule="auto"/>
        <w:contextualSpacing w:val="0"/>
        <w:rPr>
          <w:rFonts w:cs="David"/>
          <w:noProof/>
          <w:vanish/>
          <w:sz w:val="20"/>
          <w:rtl/>
        </w:rPr>
      </w:pPr>
    </w:p>
    <w:p w:rsidR="008824A4" w:rsidRPr="008824A4" w:rsidRDefault="008824A4" w:rsidP="00BC6E96">
      <w:pPr>
        <w:pStyle w:val="afb"/>
        <w:numPr>
          <w:ilvl w:val="1"/>
          <w:numId w:val="54"/>
        </w:numPr>
        <w:bidi/>
        <w:spacing w:after="240" w:line="360" w:lineRule="auto"/>
        <w:contextualSpacing w:val="0"/>
        <w:rPr>
          <w:rFonts w:cs="David"/>
          <w:noProof/>
          <w:vanish/>
          <w:sz w:val="20"/>
          <w:rtl/>
        </w:rPr>
      </w:pPr>
    </w:p>
    <w:p w:rsidR="008824A4" w:rsidRPr="008824A4" w:rsidRDefault="008824A4" w:rsidP="00BC6E96">
      <w:pPr>
        <w:pStyle w:val="afb"/>
        <w:numPr>
          <w:ilvl w:val="1"/>
          <w:numId w:val="54"/>
        </w:numPr>
        <w:bidi/>
        <w:spacing w:after="240" w:line="360" w:lineRule="auto"/>
        <w:contextualSpacing w:val="0"/>
        <w:rPr>
          <w:rFonts w:cs="David"/>
          <w:noProof/>
          <w:vanish/>
          <w:sz w:val="20"/>
          <w:rtl/>
        </w:rPr>
      </w:pPr>
    </w:p>
    <w:p w:rsidR="008824A4" w:rsidRPr="008824A4" w:rsidRDefault="008824A4" w:rsidP="00BC6E96">
      <w:pPr>
        <w:pStyle w:val="afb"/>
        <w:numPr>
          <w:ilvl w:val="1"/>
          <w:numId w:val="54"/>
        </w:numPr>
        <w:bidi/>
        <w:spacing w:after="240" w:line="360" w:lineRule="auto"/>
        <w:contextualSpacing w:val="0"/>
        <w:rPr>
          <w:rFonts w:cs="David"/>
          <w:noProof/>
          <w:vanish/>
          <w:sz w:val="20"/>
          <w:rtl/>
        </w:rPr>
      </w:pPr>
    </w:p>
    <w:p w:rsidR="008824A4" w:rsidRPr="008824A4" w:rsidRDefault="008824A4" w:rsidP="00BC6E96">
      <w:pPr>
        <w:pStyle w:val="afb"/>
        <w:numPr>
          <w:ilvl w:val="1"/>
          <w:numId w:val="54"/>
        </w:numPr>
        <w:bidi/>
        <w:spacing w:after="240" w:line="360" w:lineRule="auto"/>
        <w:contextualSpacing w:val="0"/>
        <w:rPr>
          <w:rFonts w:cs="David"/>
          <w:noProof/>
          <w:vanish/>
          <w:sz w:val="20"/>
          <w:rtl/>
        </w:rPr>
      </w:pPr>
    </w:p>
    <w:p w:rsidR="008824A4" w:rsidRPr="008824A4" w:rsidRDefault="008824A4" w:rsidP="00BC6E96">
      <w:pPr>
        <w:pStyle w:val="HNormal"/>
        <w:numPr>
          <w:ilvl w:val="2"/>
          <w:numId w:val="54"/>
        </w:numPr>
        <w:spacing w:after="240" w:line="360" w:lineRule="auto"/>
        <w:rPr>
          <w:rFonts w:cs="David"/>
        </w:rPr>
      </w:pPr>
      <w:r w:rsidRPr="008824A4">
        <w:rPr>
          <w:rFonts w:cs="David" w:hint="cs"/>
          <w:rtl/>
        </w:rPr>
        <w:t xml:space="preserve">הספק שייבחר ידרש להתחיל בהתארגנות למתן השירותים תוך </w:t>
      </w:r>
      <w:r w:rsidR="006B3C49">
        <w:rPr>
          <w:rFonts w:cs="David" w:hint="cs"/>
          <w:rtl/>
        </w:rPr>
        <w:t xml:space="preserve">90 </w:t>
      </w:r>
      <w:r w:rsidRPr="008824A4">
        <w:rPr>
          <w:rFonts w:cs="David" w:hint="cs"/>
          <w:rtl/>
        </w:rPr>
        <w:t xml:space="preserve"> (</w:t>
      </w:r>
      <w:r w:rsidR="00344C7A">
        <w:rPr>
          <w:rFonts w:cs="David" w:hint="cs"/>
          <w:rtl/>
        </w:rPr>
        <w:t>תשעים</w:t>
      </w:r>
      <w:r w:rsidRPr="008824A4">
        <w:rPr>
          <w:rFonts w:cs="David" w:hint="cs"/>
          <w:rtl/>
        </w:rPr>
        <w:t xml:space="preserve">) </w:t>
      </w:r>
      <w:r w:rsidR="00883698">
        <w:rPr>
          <w:rFonts w:cs="David" w:hint="cs"/>
          <w:rtl/>
        </w:rPr>
        <w:t>ימים</w:t>
      </w:r>
      <w:r w:rsidRPr="008824A4">
        <w:rPr>
          <w:rFonts w:cs="David" w:hint="cs"/>
          <w:rtl/>
        </w:rPr>
        <w:t xml:space="preserve"> ממועד החתימה של המשרד על ההסכם עמו.</w:t>
      </w:r>
    </w:p>
    <w:p w:rsidR="008824A4" w:rsidRPr="008824A4" w:rsidRDefault="008824A4" w:rsidP="00BC6E96">
      <w:pPr>
        <w:pStyle w:val="HNormal"/>
        <w:numPr>
          <w:ilvl w:val="2"/>
          <w:numId w:val="54"/>
        </w:numPr>
        <w:spacing w:after="240" w:line="360" w:lineRule="auto"/>
        <w:rPr>
          <w:rFonts w:cs="David"/>
        </w:rPr>
      </w:pPr>
      <w:r w:rsidRPr="008824A4">
        <w:rPr>
          <w:rFonts w:cs="David" w:hint="cs"/>
          <w:rtl/>
        </w:rPr>
        <w:t>במועד זה, על הספק הנבחר לסיים את ההתארגנות ולהיות ערוך למתן השירותים בפועל, לפי הנחיות המשרד.</w:t>
      </w:r>
    </w:p>
    <w:p w:rsidR="008824A4" w:rsidRPr="008824A4" w:rsidRDefault="008824A4" w:rsidP="00BC6E96">
      <w:pPr>
        <w:pStyle w:val="HNormal"/>
        <w:numPr>
          <w:ilvl w:val="2"/>
          <w:numId w:val="54"/>
        </w:numPr>
        <w:spacing w:after="480" w:line="360" w:lineRule="auto"/>
        <w:rPr>
          <w:rFonts w:cs="David"/>
        </w:rPr>
      </w:pPr>
      <w:r w:rsidRPr="008824A4">
        <w:rPr>
          <w:rFonts w:cs="David" w:hint="cs"/>
          <w:rtl/>
        </w:rPr>
        <w:t xml:space="preserve">מבלי לגרוע מן האמור לעיל, </w:t>
      </w:r>
      <w:r w:rsidRPr="008824A4">
        <w:rPr>
          <w:rFonts w:cs="David" w:hint="eastAsia"/>
          <w:rtl/>
        </w:rPr>
        <w:t>המציע</w:t>
      </w:r>
      <w:r w:rsidRPr="008824A4">
        <w:rPr>
          <w:rFonts w:cs="David"/>
          <w:rtl/>
        </w:rPr>
        <w:t xml:space="preserve"> מתחייב </w:t>
      </w:r>
      <w:r w:rsidRPr="008824A4">
        <w:rPr>
          <w:rFonts w:cs="David" w:hint="eastAsia"/>
          <w:rtl/>
        </w:rPr>
        <w:t>לתת</w:t>
      </w:r>
      <w:r w:rsidRPr="008824A4">
        <w:rPr>
          <w:rFonts w:cs="David"/>
          <w:rtl/>
        </w:rPr>
        <w:t xml:space="preserve"> את השירותים למשרד, בכפוף לדרישות</w:t>
      </w:r>
      <w:r w:rsidRPr="008824A4">
        <w:rPr>
          <w:rFonts w:cs="David" w:hint="cs"/>
          <w:rtl/>
        </w:rPr>
        <w:t>יו של</w:t>
      </w:r>
      <w:r w:rsidRPr="008824A4">
        <w:rPr>
          <w:rFonts w:cs="David"/>
          <w:rtl/>
        </w:rPr>
        <w:t xml:space="preserve"> המשרד לענין משך </w:t>
      </w:r>
      <w:r w:rsidRPr="008824A4">
        <w:rPr>
          <w:rFonts w:cs="David" w:hint="eastAsia"/>
          <w:rtl/>
        </w:rPr>
        <w:t>ההתקשרות</w:t>
      </w:r>
      <w:r w:rsidRPr="008824A4">
        <w:rPr>
          <w:rFonts w:cs="David" w:hint="cs"/>
          <w:rtl/>
        </w:rPr>
        <w:t>.</w:t>
      </w:r>
    </w:p>
    <w:p w:rsidR="00354F85" w:rsidRPr="00AF555A" w:rsidRDefault="00354F85" w:rsidP="00CA5885">
      <w:pPr>
        <w:pStyle w:val="1"/>
        <w:pageBreakBefore/>
        <w:numPr>
          <w:ilvl w:val="0"/>
          <w:numId w:val="8"/>
        </w:numPr>
        <w:ind w:right="-142"/>
        <w:rPr>
          <w:rFonts w:ascii="Times New Roman Bold" w:hAnsi="Times New Roman Bold" w:cs="David"/>
          <w:rtl/>
        </w:rPr>
      </w:pPr>
      <w:bookmarkStart w:id="117" w:name="_Toc381685166"/>
      <w:r w:rsidRPr="00AF555A">
        <w:rPr>
          <w:rFonts w:ascii="Times New Roman Bold" w:hAnsi="Times New Roman Bold" w:cs="David" w:hint="cs"/>
          <w:rtl/>
        </w:rPr>
        <w:lastRenderedPageBreak/>
        <w:t>עלות</w:t>
      </w:r>
      <w:bookmarkEnd w:id="117"/>
      <w:r w:rsidR="005740D3" w:rsidRPr="00AF555A">
        <w:rPr>
          <w:rFonts w:ascii="Times New Roman Bold" w:hAnsi="Times New Roman Bold" w:cs="David" w:hint="cs"/>
          <w:rtl/>
        </w:rPr>
        <w:t xml:space="preserve"> </w:t>
      </w:r>
    </w:p>
    <w:p w:rsidR="00A1100A" w:rsidRPr="00AF555A" w:rsidRDefault="00A1100A" w:rsidP="00D20282">
      <w:pPr>
        <w:pStyle w:val="HNormal"/>
        <w:numPr>
          <w:ilvl w:val="1"/>
          <w:numId w:val="20"/>
        </w:numPr>
        <w:spacing w:line="360" w:lineRule="auto"/>
        <w:ind w:right="-142"/>
        <w:rPr>
          <w:rFonts w:ascii="Arial" w:hAnsi="Arial" w:cs="David"/>
          <w:b/>
          <w:bCs/>
          <w:color w:val="000080"/>
        </w:rPr>
      </w:pPr>
      <w:r w:rsidRPr="00AF555A">
        <w:rPr>
          <w:rFonts w:cs="David"/>
          <w:b/>
          <w:bCs/>
          <w:noProof w:val="0"/>
          <w:sz w:val="24"/>
          <w:rtl/>
        </w:rPr>
        <w:t>כללי</w:t>
      </w:r>
    </w:p>
    <w:p w:rsidR="00A1100A" w:rsidRPr="00AF555A" w:rsidRDefault="00A1100A" w:rsidP="000D0E36">
      <w:pPr>
        <w:pStyle w:val="HNormal"/>
        <w:numPr>
          <w:ilvl w:val="2"/>
          <w:numId w:val="20"/>
        </w:numPr>
        <w:tabs>
          <w:tab w:val="clear" w:pos="576"/>
        </w:tabs>
        <w:spacing w:line="360" w:lineRule="auto"/>
        <w:ind w:left="1252" w:right="-142" w:hanging="709"/>
        <w:rPr>
          <w:rFonts w:ascii="Arial" w:hAnsi="Arial" w:cs="David"/>
          <w:color w:val="000080"/>
        </w:rPr>
      </w:pPr>
      <w:r w:rsidRPr="00AF555A">
        <w:rPr>
          <w:rFonts w:cs="David"/>
          <w:noProof w:val="0"/>
          <w:rtl/>
        </w:rPr>
        <w:t xml:space="preserve">במענה למכרז זה, </w:t>
      </w:r>
      <w:r w:rsidRPr="00AF555A">
        <w:rPr>
          <w:rFonts w:cs="David"/>
          <w:b/>
          <w:bCs/>
          <w:noProof w:val="0"/>
          <w:u w:val="single"/>
          <w:rtl/>
        </w:rPr>
        <w:t>המציע אינו נדרש להגיש הצעת מחיר</w:t>
      </w:r>
      <w:r w:rsidRPr="00AF555A">
        <w:rPr>
          <w:rFonts w:ascii="Arial" w:hAnsi="Arial" w:cs="David"/>
          <w:noProof w:val="0"/>
          <w:color w:val="000080"/>
          <w:rtl/>
        </w:rPr>
        <w:t xml:space="preserve">. </w:t>
      </w:r>
    </w:p>
    <w:p w:rsidR="00A1100A" w:rsidRPr="00AF555A" w:rsidRDefault="00A1100A" w:rsidP="000D0E36">
      <w:pPr>
        <w:pStyle w:val="HNormal"/>
        <w:numPr>
          <w:ilvl w:val="2"/>
          <w:numId w:val="20"/>
        </w:numPr>
        <w:tabs>
          <w:tab w:val="clear" w:pos="576"/>
        </w:tabs>
        <w:spacing w:line="360" w:lineRule="auto"/>
        <w:ind w:left="1252" w:right="-142" w:hanging="709"/>
        <w:rPr>
          <w:rFonts w:ascii="Arial" w:hAnsi="Arial" w:cs="David"/>
          <w:color w:val="000080"/>
        </w:rPr>
      </w:pPr>
      <w:r w:rsidRPr="00AF555A">
        <w:rPr>
          <w:rFonts w:cs="David"/>
          <w:noProof w:val="0"/>
          <w:rtl/>
        </w:rPr>
        <w:t>בעצם ההגשה של הצעתו במענה למכרז זה המציע מתחייב למלא ולעמוד בכל הנדרש במכרז, בהתאם לתעריפים ולתנאי התשלום, המפורטים להלן</w:t>
      </w:r>
      <w:r w:rsidRPr="00AF555A">
        <w:rPr>
          <w:rFonts w:ascii="Arial" w:hAnsi="Arial" w:cs="David"/>
          <w:noProof w:val="0"/>
          <w:color w:val="000080"/>
          <w:rtl/>
        </w:rPr>
        <w:t xml:space="preserve">. </w:t>
      </w:r>
    </w:p>
    <w:p w:rsidR="00A1100A" w:rsidRPr="00AF555A" w:rsidRDefault="00A1100A" w:rsidP="004867FF">
      <w:pPr>
        <w:pStyle w:val="HNormal"/>
        <w:numPr>
          <w:ilvl w:val="1"/>
          <w:numId w:val="20"/>
        </w:numPr>
        <w:spacing w:line="360" w:lineRule="auto"/>
        <w:ind w:right="-142"/>
        <w:rPr>
          <w:rFonts w:cs="David"/>
          <w:b/>
          <w:bCs/>
          <w:sz w:val="24"/>
        </w:rPr>
      </w:pPr>
      <w:r w:rsidRPr="00AF555A">
        <w:rPr>
          <w:rFonts w:cs="David"/>
          <w:b/>
          <w:bCs/>
          <w:noProof w:val="0"/>
          <w:sz w:val="24"/>
          <w:rtl/>
        </w:rPr>
        <w:t>תעריפים</w:t>
      </w:r>
    </w:p>
    <w:p w:rsidR="00567242" w:rsidRPr="000D0E36" w:rsidRDefault="00567242" w:rsidP="000D0E36">
      <w:pPr>
        <w:pStyle w:val="HNormal"/>
        <w:numPr>
          <w:ilvl w:val="2"/>
          <w:numId w:val="20"/>
        </w:numPr>
        <w:tabs>
          <w:tab w:val="clear" w:pos="576"/>
        </w:tabs>
        <w:spacing w:line="360" w:lineRule="auto"/>
        <w:ind w:left="1252" w:right="-142" w:hanging="709"/>
        <w:rPr>
          <w:rFonts w:cs="David"/>
          <w:noProof w:val="0"/>
          <w:rtl/>
        </w:rPr>
      </w:pPr>
      <w:r w:rsidRPr="000D0E36">
        <w:rPr>
          <w:rFonts w:cs="David"/>
          <w:noProof w:val="0"/>
          <w:rtl/>
        </w:rPr>
        <w:t xml:space="preserve">התשלום </w:t>
      </w:r>
      <w:r w:rsidR="00AB3816" w:rsidRPr="000D0E36">
        <w:rPr>
          <w:rFonts w:cs="David" w:hint="cs"/>
          <w:noProof w:val="0"/>
          <w:rtl/>
        </w:rPr>
        <w:t>ל</w:t>
      </w:r>
      <w:r w:rsidR="001F3E69" w:rsidRPr="000D0E36">
        <w:rPr>
          <w:rFonts w:cs="David" w:hint="cs"/>
          <w:noProof w:val="0"/>
          <w:rtl/>
        </w:rPr>
        <w:t>ספק</w:t>
      </w:r>
      <w:r w:rsidRPr="000D0E36">
        <w:rPr>
          <w:rFonts w:cs="David"/>
          <w:noProof w:val="0"/>
          <w:rtl/>
        </w:rPr>
        <w:t xml:space="preserve"> עבור הפעלת </w:t>
      </w:r>
      <w:r w:rsidR="00561EA7" w:rsidRPr="000D0E36">
        <w:rPr>
          <w:rFonts w:cs="David" w:hint="cs"/>
          <w:noProof w:val="0"/>
          <w:rtl/>
        </w:rPr>
        <w:t>המרכז</w:t>
      </w:r>
      <w:r w:rsidRPr="000D0E36">
        <w:rPr>
          <w:rFonts w:cs="David"/>
          <w:noProof w:val="0"/>
          <w:rtl/>
        </w:rPr>
        <w:t xml:space="preserve"> נקבע ע"י ועדת התעריפים של המשרד.</w:t>
      </w:r>
    </w:p>
    <w:p w:rsidR="00567242" w:rsidRPr="000D0E36" w:rsidRDefault="00BD09C9" w:rsidP="000D0E36">
      <w:pPr>
        <w:pStyle w:val="HNormal"/>
        <w:numPr>
          <w:ilvl w:val="2"/>
          <w:numId w:val="20"/>
        </w:numPr>
        <w:tabs>
          <w:tab w:val="clear" w:pos="576"/>
        </w:tabs>
        <w:spacing w:line="360" w:lineRule="auto"/>
        <w:ind w:left="1252" w:right="-142" w:hanging="709"/>
        <w:rPr>
          <w:rFonts w:cs="David"/>
          <w:noProof w:val="0"/>
          <w:rtl/>
        </w:rPr>
      </w:pPr>
      <w:r w:rsidRPr="000D0E36">
        <w:rPr>
          <w:rFonts w:cs="David" w:hint="cs"/>
          <w:noProof w:val="0"/>
          <w:rtl/>
        </w:rPr>
        <w:t>תעריפים אלה מתעדכנים מעת לעת ע"י ועדת התעריפים של המשרד (להלן "התמורה")</w:t>
      </w:r>
      <w:r w:rsidR="00567242" w:rsidRPr="000D0E36">
        <w:rPr>
          <w:rFonts w:cs="David"/>
          <w:noProof w:val="0"/>
          <w:rtl/>
        </w:rPr>
        <w:t>.</w:t>
      </w:r>
    </w:p>
    <w:p w:rsidR="00F74B47" w:rsidRDefault="00333CDA" w:rsidP="00660BD8">
      <w:pPr>
        <w:pStyle w:val="HNormal"/>
        <w:numPr>
          <w:ilvl w:val="1"/>
          <w:numId w:val="20"/>
        </w:numPr>
        <w:spacing w:after="0" w:line="360" w:lineRule="auto"/>
        <w:ind w:left="578" w:right="-142" w:hanging="578"/>
        <w:rPr>
          <w:rFonts w:ascii="Arial" w:hAnsi="Arial" w:cs="David"/>
          <w:b/>
          <w:bCs/>
          <w:sz w:val="24"/>
        </w:rPr>
      </w:pPr>
      <w:r w:rsidRPr="004A3397">
        <w:rPr>
          <w:rFonts w:ascii="Arial" w:hAnsi="Arial" w:cs="David" w:hint="cs"/>
          <w:b/>
          <w:bCs/>
          <w:sz w:val="24"/>
          <w:rtl/>
        </w:rPr>
        <w:t>תנאי תשלום</w:t>
      </w:r>
    </w:p>
    <w:p w:rsidR="00CE6BB7" w:rsidRPr="000D0E36" w:rsidRDefault="005943A7" w:rsidP="000D0E36">
      <w:pPr>
        <w:pStyle w:val="HNormal"/>
        <w:numPr>
          <w:ilvl w:val="2"/>
          <w:numId w:val="20"/>
        </w:numPr>
        <w:tabs>
          <w:tab w:val="clear" w:pos="576"/>
        </w:tabs>
        <w:spacing w:line="360" w:lineRule="auto"/>
        <w:ind w:left="1252" w:right="-142" w:hanging="709"/>
        <w:rPr>
          <w:rFonts w:cs="David"/>
          <w:noProof w:val="0"/>
          <w:rtl/>
        </w:rPr>
      </w:pPr>
      <w:r w:rsidRPr="000D0E36">
        <w:rPr>
          <w:rFonts w:cs="David"/>
          <w:noProof w:val="0"/>
          <w:rtl/>
        </w:rPr>
        <w:t xml:space="preserve">עבור הפעלת </w:t>
      </w:r>
      <w:r w:rsidRPr="000D0E36">
        <w:rPr>
          <w:rFonts w:cs="David" w:hint="cs"/>
          <w:noProof w:val="0"/>
          <w:rtl/>
        </w:rPr>
        <w:t>המרכז</w:t>
      </w:r>
      <w:r w:rsidRPr="000D0E36">
        <w:rPr>
          <w:rFonts w:cs="David"/>
          <w:noProof w:val="0"/>
          <w:rtl/>
        </w:rPr>
        <w:t xml:space="preserve"> ישלם המשרד ל</w:t>
      </w:r>
      <w:r w:rsidR="001F3E69" w:rsidRPr="000D0E36">
        <w:rPr>
          <w:rFonts w:cs="David"/>
          <w:noProof w:val="0"/>
          <w:rtl/>
        </w:rPr>
        <w:t>ספק</w:t>
      </w:r>
      <w:r w:rsidRPr="000D0E36">
        <w:rPr>
          <w:rFonts w:cs="David"/>
          <w:noProof w:val="0"/>
          <w:rtl/>
        </w:rPr>
        <w:t xml:space="preserve"> את התעריף </w:t>
      </w:r>
      <w:r w:rsidRPr="000D0E36">
        <w:rPr>
          <w:rFonts w:cs="David" w:hint="cs"/>
          <w:noProof w:val="0"/>
          <w:rtl/>
        </w:rPr>
        <w:t>המאושר ע"י ועדת התעריפים</w:t>
      </w:r>
      <w:r w:rsidR="002B16D5" w:rsidRPr="000D0E36">
        <w:rPr>
          <w:rFonts w:cs="David" w:hint="cs"/>
          <w:noProof w:val="0"/>
          <w:rtl/>
        </w:rPr>
        <w:t xml:space="preserve"> </w:t>
      </w:r>
      <w:r w:rsidRPr="000D0E36">
        <w:rPr>
          <w:rFonts w:cs="David" w:hint="cs"/>
          <w:noProof w:val="0"/>
          <w:rtl/>
        </w:rPr>
        <w:t xml:space="preserve">של המשרד בסך </w:t>
      </w:r>
      <w:r w:rsidR="00CE6BB7" w:rsidRPr="000D0E36">
        <w:rPr>
          <w:rFonts w:cs="David" w:hint="cs"/>
          <w:noProof w:val="0"/>
          <w:rtl/>
        </w:rPr>
        <w:t xml:space="preserve">כדלקמן, </w:t>
      </w:r>
      <w:r w:rsidR="00CE6BB7" w:rsidRPr="000D0E36">
        <w:rPr>
          <w:rFonts w:cs="David"/>
          <w:noProof w:val="0"/>
          <w:rtl/>
        </w:rPr>
        <w:t>לתקופת ההסכם וכמפורט במכרז</w:t>
      </w:r>
      <w:r w:rsidR="00CE6BB7" w:rsidRPr="000D0E36">
        <w:rPr>
          <w:rFonts w:cs="David" w:hint="cs"/>
          <w:noProof w:val="0"/>
          <w:rtl/>
        </w:rPr>
        <w:t>:</w:t>
      </w:r>
    </w:p>
    <w:p w:rsidR="00CE6BB7" w:rsidRPr="00CE1817" w:rsidRDefault="00CE6BB7" w:rsidP="0044074D">
      <w:pPr>
        <w:pStyle w:val="HNormal"/>
        <w:numPr>
          <w:ilvl w:val="3"/>
          <w:numId w:val="20"/>
        </w:numPr>
        <w:spacing w:after="0" w:line="360" w:lineRule="auto"/>
        <w:ind w:right="-142"/>
        <w:rPr>
          <w:rFonts w:ascii="Arial" w:hAnsi="Arial" w:cs="David"/>
        </w:rPr>
      </w:pPr>
      <w:r w:rsidRPr="00CE1817">
        <w:rPr>
          <w:rFonts w:ascii="Arial" w:hAnsi="Arial" w:cs="David" w:hint="cs"/>
          <w:sz w:val="24"/>
          <w:rtl/>
        </w:rPr>
        <w:t>תעריף חודשי</w:t>
      </w:r>
      <w:r w:rsidRPr="00CE1817">
        <w:rPr>
          <w:rFonts w:ascii="Arial" w:hAnsi="Arial" w:cs="David" w:hint="cs"/>
          <w:rtl/>
        </w:rPr>
        <w:t xml:space="preserve"> עבור ילד ביחידה האינטרנית: </w:t>
      </w:r>
      <w:r w:rsidR="005943A7" w:rsidRPr="00CE1817">
        <w:rPr>
          <w:rFonts w:ascii="Arial" w:hAnsi="Arial" w:cs="David" w:hint="cs"/>
          <w:rtl/>
        </w:rPr>
        <w:t>-.</w:t>
      </w:r>
      <w:r w:rsidR="003156ED" w:rsidRPr="00CE1817">
        <w:rPr>
          <w:rFonts w:ascii="Arial" w:hAnsi="Arial" w:cs="David"/>
          <w:rtl/>
        </w:rPr>
        <w:t xml:space="preserve"> </w:t>
      </w:r>
      <w:r w:rsidR="003156ED" w:rsidRPr="00CE1817">
        <w:rPr>
          <w:rFonts w:ascii="Arial" w:hAnsi="Arial" w:cs="David" w:hint="cs"/>
          <w:rtl/>
        </w:rPr>
        <w:t xml:space="preserve">16,443 </w:t>
      </w:r>
      <w:r w:rsidR="0044074D">
        <w:rPr>
          <w:rFonts w:ascii="Arial" w:hAnsi="Arial" w:cs="David"/>
          <w:rtl/>
        </w:rPr>
        <w:t>₪</w:t>
      </w:r>
    </w:p>
    <w:p w:rsidR="00CE6BB7" w:rsidRPr="00080AF0" w:rsidRDefault="00CE6BB7" w:rsidP="000D0E36">
      <w:pPr>
        <w:pStyle w:val="HNormal"/>
        <w:numPr>
          <w:ilvl w:val="3"/>
          <w:numId w:val="20"/>
        </w:numPr>
        <w:spacing w:after="0" w:line="360" w:lineRule="auto"/>
        <w:ind w:right="-142"/>
        <w:rPr>
          <w:rFonts w:ascii="Arial" w:hAnsi="Arial" w:cs="David"/>
        </w:rPr>
      </w:pPr>
      <w:r w:rsidRPr="00CE1817">
        <w:rPr>
          <w:rFonts w:ascii="Arial" w:hAnsi="Arial" w:cs="David" w:hint="cs"/>
          <w:sz w:val="24"/>
          <w:rtl/>
        </w:rPr>
        <w:t>תעריף</w:t>
      </w:r>
      <w:r w:rsidR="005943A7" w:rsidRPr="00CE1817">
        <w:rPr>
          <w:rFonts w:ascii="Arial" w:hAnsi="Arial" w:cs="David"/>
          <w:rtl/>
        </w:rPr>
        <w:t xml:space="preserve"> </w:t>
      </w:r>
      <w:r w:rsidRPr="00CE1817">
        <w:rPr>
          <w:rFonts w:ascii="Arial" w:hAnsi="Arial" w:cs="David" w:hint="cs"/>
          <w:rtl/>
        </w:rPr>
        <w:t>חודשי</w:t>
      </w:r>
      <w:r>
        <w:rPr>
          <w:rFonts w:ascii="Arial" w:hAnsi="Arial" w:cs="David" w:hint="cs"/>
          <w:rtl/>
        </w:rPr>
        <w:t xml:space="preserve"> </w:t>
      </w:r>
      <w:r w:rsidRPr="00080AF0">
        <w:rPr>
          <w:rFonts w:ascii="Arial" w:hAnsi="Arial" w:cs="David" w:hint="cs"/>
          <w:rtl/>
        </w:rPr>
        <w:t>למשפחה ביחידה הטיפולית יעוצית [האקסטרנית]:</w:t>
      </w:r>
      <w:r w:rsidR="005943A7" w:rsidRPr="00080AF0">
        <w:rPr>
          <w:rFonts w:ascii="Arial" w:hAnsi="Arial" w:cs="David" w:hint="cs"/>
          <w:rtl/>
        </w:rPr>
        <w:t xml:space="preserve"> </w:t>
      </w:r>
      <w:r w:rsidR="003156ED">
        <w:rPr>
          <w:rFonts w:ascii="Arial" w:hAnsi="Arial" w:cs="David" w:hint="cs"/>
          <w:rtl/>
        </w:rPr>
        <w:t>1,721</w:t>
      </w:r>
      <w:r w:rsidR="005943A7" w:rsidRPr="00080AF0">
        <w:rPr>
          <w:rFonts w:ascii="Arial" w:hAnsi="Arial" w:cs="David" w:hint="cs"/>
          <w:rtl/>
        </w:rPr>
        <w:t xml:space="preserve"> ₪ </w:t>
      </w:r>
    </w:p>
    <w:p w:rsidR="00F74B47" w:rsidRPr="000D0E36" w:rsidRDefault="00A41E92" w:rsidP="000D0E36">
      <w:pPr>
        <w:pStyle w:val="HNormal"/>
        <w:numPr>
          <w:ilvl w:val="2"/>
          <w:numId w:val="20"/>
        </w:numPr>
        <w:tabs>
          <w:tab w:val="clear" w:pos="576"/>
        </w:tabs>
        <w:spacing w:line="360" w:lineRule="auto"/>
        <w:ind w:left="1252" w:right="-142" w:hanging="709"/>
        <w:rPr>
          <w:rFonts w:cs="David"/>
          <w:noProof w:val="0"/>
        </w:rPr>
      </w:pPr>
      <w:r w:rsidRPr="000D0E36">
        <w:rPr>
          <w:rFonts w:cs="David" w:hint="cs"/>
          <w:noProof w:val="0"/>
          <w:rtl/>
        </w:rPr>
        <w:t>מובהר בזה כי שכ"ד ישולם בנוסף לתעריף ההוצאות, אך ורק לגוף פרטי או גוף ציבורי,</w:t>
      </w:r>
      <w:r w:rsidR="002B16D5" w:rsidRPr="000D0E36">
        <w:rPr>
          <w:rFonts w:cs="David" w:hint="cs"/>
          <w:noProof w:val="0"/>
          <w:rtl/>
        </w:rPr>
        <w:t xml:space="preserve"> </w:t>
      </w:r>
      <w:r w:rsidRPr="000D0E36">
        <w:rPr>
          <w:rFonts w:cs="David" w:hint="cs"/>
          <w:noProof w:val="0"/>
          <w:rtl/>
        </w:rPr>
        <w:t>המציג חוזה</w:t>
      </w:r>
      <w:r w:rsidR="002B16D5" w:rsidRPr="000D0E36">
        <w:rPr>
          <w:rFonts w:cs="David" w:hint="cs"/>
          <w:noProof w:val="0"/>
          <w:rtl/>
        </w:rPr>
        <w:t xml:space="preserve"> </w:t>
      </w:r>
      <w:r w:rsidRPr="000D0E36">
        <w:rPr>
          <w:rFonts w:cs="David" w:hint="cs"/>
          <w:noProof w:val="0"/>
          <w:rtl/>
        </w:rPr>
        <w:t xml:space="preserve">תשלום דמי שכירות; שכ"ד לא יעלה על 600 ₪ לחודש לילד ביחידה </w:t>
      </w:r>
      <w:proofErr w:type="spellStart"/>
      <w:r w:rsidRPr="000D0E36">
        <w:rPr>
          <w:rFonts w:cs="David" w:hint="cs"/>
          <w:noProof w:val="0"/>
          <w:rtl/>
        </w:rPr>
        <w:t>האינטרנית</w:t>
      </w:r>
      <w:proofErr w:type="spellEnd"/>
      <w:r w:rsidRPr="000D0E36">
        <w:rPr>
          <w:rFonts w:cs="David" w:hint="cs"/>
          <w:noProof w:val="0"/>
          <w:rtl/>
        </w:rPr>
        <w:t>.</w:t>
      </w:r>
    </w:p>
    <w:p w:rsidR="00F74B47" w:rsidRPr="000D0E36" w:rsidRDefault="00A41E92" w:rsidP="000D0E36">
      <w:pPr>
        <w:pStyle w:val="HNormal"/>
        <w:numPr>
          <w:ilvl w:val="2"/>
          <w:numId w:val="20"/>
        </w:numPr>
        <w:tabs>
          <w:tab w:val="clear" w:pos="576"/>
        </w:tabs>
        <w:spacing w:line="360" w:lineRule="auto"/>
        <w:ind w:left="1252" w:right="-142" w:hanging="709"/>
        <w:rPr>
          <w:rFonts w:cs="David"/>
          <w:noProof w:val="0"/>
        </w:rPr>
      </w:pPr>
      <w:r w:rsidRPr="000D0E36">
        <w:rPr>
          <w:rFonts w:cs="David" w:hint="cs"/>
          <w:noProof w:val="0"/>
          <w:rtl/>
        </w:rPr>
        <w:t>המשרד רשאי לדרוש הערכת שמאי ממשלתי לעלויות שכר הדירה המוצגות לפניו.</w:t>
      </w:r>
    </w:p>
    <w:p w:rsidR="00660BD8" w:rsidRPr="000D0E36" w:rsidRDefault="009365E3" w:rsidP="000D0E36">
      <w:pPr>
        <w:pStyle w:val="HNormal"/>
        <w:numPr>
          <w:ilvl w:val="2"/>
          <w:numId w:val="20"/>
        </w:numPr>
        <w:tabs>
          <w:tab w:val="clear" w:pos="576"/>
        </w:tabs>
        <w:spacing w:line="360" w:lineRule="auto"/>
        <w:ind w:left="1252" w:right="-142" w:hanging="709"/>
        <w:rPr>
          <w:rFonts w:cs="David"/>
          <w:noProof w:val="0"/>
        </w:rPr>
      </w:pPr>
      <w:r w:rsidRPr="000D0E36">
        <w:rPr>
          <w:rFonts w:cs="David" w:hint="cs"/>
          <w:noProof w:val="0"/>
          <w:rtl/>
        </w:rPr>
        <w:t>הספק</w:t>
      </w:r>
      <w:r w:rsidRPr="000D0E36">
        <w:rPr>
          <w:rFonts w:cs="David"/>
          <w:noProof w:val="0"/>
          <w:rtl/>
        </w:rPr>
        <w:t xml:space="preserve"> מתחייב להשתמש בכספים שיועברו על-ידי הממשלה, אך ורק למימון השירותים למען המטרה לשמה יועדו</w:t>
      </w:r>
      <w:r w:rsidR="00F13E5D" w:rsidRPr="000D0E36">
        <w:rPr>
          <w:rFonts w:cs="David"/>
          <w:noProof w:val="0"/>
          <w:rtl/>
        </w:rPr>
        <w:t>.</w:t>
      </w:r>
    </w:p>
    <w:p w:rsidR="00DA139B" w:rsidRPr="000D0E36" w:rsidRDefault="00DA139B" w:rsidP="000D0E36">
      <w:pPr>
        <w:pStyle w:val="HNormal"/>
        <w:numPr>
          <w:ilvl w:val="2"/>
          <w:numId w:val="20"/>
        </w:numPr>
        <w:tabs>
          <w:tab w:val="clear" w:pos="576"/>
        </w:tabs>
        <w:spacing w:line="360" w:lineRule="auto"/>
        <w:ind w:left="1252" w:right="-142" w:hanging="709"/>
        <w:rPr>
          <w:rFonts w:cs="David"/>
          <w:noProof w:val="0"/>
        </w:rPr>
      </w:pPr>
      <w:r w:rsidRPr="000D0E36">
        <w:rPr>
          <w:rFonts w:cs="David"/>
          <w:noProof w:val="0"/>
          <w:rtl/>
        </w:rPr>
        <w:t xml:space="preserve">הנ"ל עד למספר </w:t>
      </w:r>
      <w:r w:rsidR="000D20C1" w:rsidRPr="000D0E36">
        <w:rPr>
          <w:rFonts w:cs="David" w:hint="cs"/>
          <w:noProof w:val="0"/>
          <w:rtl/>
        </w:rPr>
        <w:t>הילדים/ המשפחות</w:t>
      </w:r>
      <w:r w:rsidRPr="000D0E36">
        <w:rPr>
          <w:rFonts w:cs="David"/>
          <w:noProof w:val="0"/>
          <w:rtl/>
        </w:rPr>
        <w:t xml:space="preserve"> המרבי שיאושר ע"י המשרד</w:t>
      </w:r>
      <w:r w:rsidRPr="000D0E36">
        <w:rPr>
          <w:rFonts w:cs="David" w:hint="cs"/>
          <w:noProof w:val="0"/>
          <w:rtl/>
        </w:rPr>
        <w:t xml:space="preserve">. </w:t>
      </w:r>
    </w:p>
    <w:p w:rsidR="00F74B47" w:rsidRPr="000D0E36" w:rsidRDefault="00A41E92" w:rsidP="000D0E36">
      <w:pPr>
        <w:pStyle w:val="HNormal"/>
        <w:numPr>
          <w:ilvl w:val="2"/>
          <w:numId w:val="20"/>
        </w:numPr>
        <w:tabs>
          <w:tab w:val="clear" w:pos="576"/>
        </w:tabs>
        <w:spacing w:line="360" w:lineRule="auto"/>
        <w:ind w:left="1252" w:right="-142" w:hanging="709"/>
        <w:rPr>
          <w:rFonts w:cs="David"/>
          <w:noProof w:val="0"/>
        </w:rPr>
      </w:pPr>
      <w:r w:rsidRPr="000D0E36">
        <w:rPr>
          <w:rFonts w:cs="David"/>
          <w:noProof w:val="0"/>
          <w:rtl/>
        </w:rPr>
        <w:t>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r w:rsidRPr="000D0E36">
        <w:rPr>
          <w:rFonts w:cs="David" w:hint="cs"/>
          <w:noProof w:val="0"/>
          <w:rtl/>
        </w:rPr>
        <w:t>.</w:t>
      </w:r>
    </w:p>
    <w:p w:rsidR="00F74B47" w:rsidRPr="000D0E36" w:rsidRDefault="00F13E5D" w:rsidP="000D0E36">
      <w:pPr>
        <w:pStyle w:val="HNormal"/>
        <w:numPr>
          <w:ilvl w:val="2"/>
          <w:numId w:val="20"/>
        </w:numPr>
        <w:tabs>
          <w:tab w:val="clear" w:pos="576"/>
        </w:tabs>
        <w:spacing w:line="360" w:lineRule="auto"/>
        <w:ind w:left="1252" w:right="-142" w:hanging="709"/>
        <w:rPr>
          <w:rFonts w:cs="David"/>
          <w:noProof w:val="0"/>
        </w:rPr>
      </w:pPr>
      <w:r w:rsidRPr="000D0E36">
        <w:rPr>
          <w:rFonts w:cs="David"/>
          <w:noProof w:val="0"/>
          <w:rtl/>
        </w:rPr>
        <w:t xml:space="preserve">אחת לחודש במהלך תקופת הסכם זה </w:t>
      </w:r>
      <w:r w:rsidR="00A25270" w:rsidRPr="000D0E36">
        <w:rPr>
          <w:rFonts w:cs="David" w:hint="cs"/>
          <w:noProof w:val="0"/>
          <w:rtl/>
        </w:rPr>
        <w:t>י</w:t>
      </w:r>
      <w:r w:rsidRPr="000D0E36">
        <w:rPr>
          <w:rFonts w:cs="David"/>
          <w:noProof w:val="0"/>
          <w:rtl/>
        </w:rPr>
        <w:t>עביר ה</w:t>
      </w:r>
      <w:r w:rsidR="001F3E69" w:rsidRPr="000D0E36">
        <w:rPr>
          <w:rFonts w:cs="David"/>
          <w:noProof w:val="0"/>
          <w:rtl/>
        </w:rPr>
        <w:t>ספק</w:t>
      </w:r>
      <w:r w:rsidR="00865CF1" w:rsidRPr="000D0E36">
        <w:rPr>
          <w:rFonts w:cs="David"/>
          <w:noProof w:val="0"/>
          <w:rtl/>
        </w:rPr>
        <w:t xml:space="preserve"> למש</w:t>
      </w:r>
      <w:r w:rsidRPr="000D0E36">
        <w:rPr>
          <w:rFonts w:cs="David"/>
          <w:noProof w:val="0"/>
          <w:rtl/>
        </w:rPr>
        <w:t>רד</w:t>
      </w:r>
      <w:r w:rsidRPr="000D0E36">
        <w:rPr>
          <w:rFonts w:cs="David" w:hint="cs"/>
          <w:noProof w:val="0"/>
          <w:rtl/>
        </w:rPr>
        <w:t xml:space="preserve"> דוח מאזן בוחן</w:t>
      </w:r>
      <w:r w:rsidR="00955BC0" w:rsidRPr="000D0E36">
        <w:rPr>
          <w:rFonts w:cs="David" w:hint="cs"/>
          <w:noProof w:val="0"/>
          <w:rtl/>
        </w:rPr>
        <w:t xml:space="preserve"> </w:t>
      </w:r>
      <w:r w:rsidRPr="000D0E36">
        <w:rPr>
          <w:rFonts w:cs="David"/>
          <w:noProof w:val="0"/>
          <w:rtl/>
        </w:rPr>
        <w:t>בהתאם לדין החל על ה</w:t>
      </w:r>
      <w:r w:rsidR="001F3E69" w:rsidRPr="000D0E36">
        <w:rPr>
          <w:rFonts w:cs="David"/>
          <w:noProof w:val="0"/>
          <w:rtl/>
        </w:rPr>
        <w:t>ספק</w:t>
      </w:r>
      <w:r w:rsidRPr="000D0E36">
        <w:rPr>
          <w:rFonts w:cs="David"/>
          <w:noProof w:val="0"/>
          <w:rtl/>
        </w:rPr>
        <w:t xml:space="preserve"> (להלן: דרישת תשלום), מלווה בדין וחשבון על מספר הימים בהם שהו </w:t>
      </w:r>
      <w:r w:rsidRPr="000D0E36">
        <w:rPr>
          <w:rFonts w:cs="David" w:hint="cs"/>
          <w:noProof w:val="0"/>
          <w:rtl/>
        </w:rPr>
        <w:t xml:space="preserve">הילדים ביחידה </w:t>
      </w:r>
      <w:proofErr w:type="spellStart"/>
      <w:r w:rsidRPr="000D0E36">
        <w:rPr>
          <w:rFonts w:cs="David" w:hint="cs"/>
          <w:noProof w:val="0"/>
          <w:rtl/>
        </w:rPr>
        <w:t>האינטרנית</w:t>
      </w:r>
      <w:proofErr w:type="spellEnd"/>
      <w:r w:rsidRPr="000D0E36">
        <w:rPr>
          <w:rFonts w:cs="David" w:hint="cs"/>
          <w:noProof w:val="0"/>
          <w:rtl/>
        </w:rPr>
        <w:t xml:space="preserve"> ועל מספר המשפחות ביחידה הטיפולית </w:t>
      </w:r>
      <w:proofErr w:type="spellStart"/>
      <w:r w:rsidRPr="000D0E36">
        <w:rPr>
          <w:rFonts w:cs="David" w:hint="cs"/>
          <w:noProof w:val="0"/>
          <w:rtl/>
        </w:rPr>
        <w:t>יעוצית</w:t>
      </w:r>
      <w:proofErr w:type="spellEnd"/>
      <w:r w:rsidRPr="000D0E36">
        <w:rPr>
          <w:rFonts w:cs="David" w:hint="cs"/>
          <w:noProof w:val="0"/>
          <w:rtl/>
        </w:rPr>
        <w:t xml:space="preserve"> [האקסטרנית]</w:t>
      </w:r>
      <w:r w:rsidRPr="000D0E36">
        <w:rPr>
          <w:rFonts w:cs="David"/>
          <w:noProof w:val="0"/>
          <w:rtl/>
        </w:rPr>
        <w:t xml:space="preserve"> כמפורט לעיל. </w:t>
      </w:r>
    </w:p>
    <w:p w:rsidR="00F74B47" w:rsidRPr="000D0E36" w:rsidRDefault="009B2FB1" w:rsidP="000D0E36">
      <w:pPr>
        <w:pStyle w:val="HNormal"/>
        <w:numPr>
          <w:ilvl w:val="2"/>
          <w:numId w:val="20"/>
        </w:numPr>
        <w:tabs>
          <w:tab w:val="clear" w:pos="576"/>
        </w:tabs>
        <w:spacing w:line="360" w:lineRule="auto"/>
        <w:ind w:left="1252" w:right="-142" w:hanging="709"/>
        <w:rPr>
          <w:rFonts w:cs="David"/>
          <w:noProof w:val="0"/>
        </w:rPr>
      </w:pPr>
      <w:r w:rsidRPr="000D0E36">
        <w:rPr>
          <w:rFonts w:cs="David"/>
          <w:noProof w:val="0"/>
          <w:rtl/>
        </w:rPr>
        <w:t>אחת ל</w:t>
      </w:r>
      <w:r w:rsidRPr="000D0E36">
        <w:rPr>
          <w:rFonts w:cs="David" w:hint="cs"/>
          <w:noProof w:val="0"/>
          <w:rtl/>
        </w:rPr>
        <w:t>שנה</w:t>
      </w:r>
      <w:r w:rsidRPr="000D0E36">
        <w:rPr>
          <w:rFonts w:cs="David"/>
          <w:noProof w:val="0"/>
          <w:rtl/>
        </w:rPr>
        <w:t xml:space="preserve"> במהלך תקופת הסכם זה </w:t>
      </w:r>
      <w:r w:rsidRPr="000D0E36">
        <w:rPr>
          <w:rFonts w:cs="David" w:hint="cs"/>
          <w:noProof w:val="0"/>
          <w:rtl/>
        </w:rPr>
        <w:t>י</w:t>
      </w:r>
      <w:r w:rsidRPr="000D0E36">
        <w:rPr>
          <w:rFonts w:cs="David"/>
          <w:noProof w:val="0"/>
          <w:rtl/>
        </w:rPr>
        <w:t>עביר ה</w:t>
      </w:r>
      <w:r w:rsidR="001F3E69" w:rsidRPr="000D0E36">
        <w:rPr>
          <w:rFonts w:cs="David"/>
          <w:noProof w:val="0"/>
          <w:rtl/>
        </w:rPr>
        <w:t>ספק</w:t>
      </w:r>
      <w:r w:rsidR="00865CF1" w:rsidRPr="000D0E36">
        <w:rPr>
          <w:rFonts w:cs="David"/>
          <w:noProof w:val="0"/>
          <w:rtl/>
        </w:rPr>
        <w:t xml:space="preserve"> למש</w:t>
      </w:r>
      <w:r w:rsidRPr="000D0E36">
        <w:rPr>
          <w:rFonts w:cs="David"/>
          <w:noProof w:val="0"/>
          <w:rtl/>
        </w:rPr>
        <w:t xml:space="preserve">רד </w:t>
      </w:r>
      <w:r w:rsidRPr="000D0E36">
        <w:rPr>
          <w:rFonts w:cs="David" w:hint="cs"/>
          <w:noProof w:val="0"/>
          <w:rtl/>
        </w:rPr>
        <w:t>דוח מאזן בוחן</w:t>
      </w:r>
      <w:r w:rsidRPr="000D0E36">
        <w:rPr>
          <w:rFonts w:cs="David"/>
          <w:noProof w:val="0"/>
          <w:rtl/>
        </w:rPr>
        <w:t xml:space="preserve"> </w:t>
      </w:r>
      <w:r w:rsidRPr="000D0E36">
        <w:rPr>
          <w:rFonts w:cs="David" w:hint="cs"/>
          <w:noProof w:val="0"/>
          <w:rtl/>
        </w:rPr>
        <w:t xml:space="preserve">שנתי מבוקר חתום ע"י רואה חשבון. </w:t>
      </w:r>
      <w:r w:rsidRPr="000D0E36">
        <w:rPr>
          <w:rFonts w:cs="David"/>
          <w:noProof w:val="0"/>
          <w:rtl/>
        </w:rPr>
        <w:t>בהתאם לדין החל על ה</w:t>
      </w:r>
      <w:r w:rsidR="001F3E69" w:rsidRPr="000D0E36">
        <w:rPr>
          <w:rFonts w:cs="David"/>
          <w:noProof w:val="0"/>
          <w:rtl/>
        </w:rPr>
        <w:t>ספק</w:t>
      </w:r>
      <w:r w:rsidR="004130A5" w:rsidRPr="000D0E36">
        <w:rPr>
          <w:rFonts w:cs="David" w:hint="cs"/>
          <w:noProof w:val="0"/>
          <w:rtl/>
        </w:rPr>
        <w:t>.</w:t>
      </w:r>
    </w:p>
    <w:p w:rsidR="00F74B47" w:rsidRPr="000D0E36" w:rsidRDefault="00F13E5D" w:rsidP="000D0E36">
      <w:pPr>
        <w:pStyle w:val="HNormal"/>
        <w:numPr>
          <w:ilvl w:val="2"/>
          <w:numId w:val="20"/>
        </w:numPr>
        <w:tabs>
          <w:tab w:val="clear" w:pos="576"/>
        </w:tabs>
        <w:spacing w:line="360" w:lineRule="auto"/>
        <w:ind w:left="1252" w:right="-142" w:hanging="709"/>
        <w:rPr>
          <w:rFonts w:cs="David"/>
          <w:noProof w:val="0"/>
          <w:rtl/>
        </w:rPr>
      </w:pPr>
      <w:r w:rsidRPr="000D0E36">
        <w:rPr>
          <w:rFonts w:cs="David"/>
          <w:noProof w:val="0"/>
          <w:rtl/>
        </w:rPr>
        <w:t xml:space="preserve">מוסכם בזה כי לצורך תשלום התמורה, יובאו בחשבון </w:t>
      </w:r>
      <w:r w:rsidRPr="000D0E36">
        <w:rPr>
          <w:rFonts w:cs="David" w:hint="cs"/>
          <w:noProof w:val="0"/>
          <w:rtl/>
        </w:rPr>
        <w:t>טופסי ההשמה שהתקבלו במשרד ונקלטו במערכות המיכון; וכן ילדים ששהו במרכז החירום באותו חודש עפ"י רשימה שמית חתומה ע"י מנהל המרכז ועו"ס לחוק הנוער המחוזי</w:t>
      </w:r>
      <w:r w:rsidR="002B16D5" w:rsidRPr="000D0E36">
        <w:rPr>
          <w:rFonts w:cs="David" w:hint="cs"/>
          <w:noProof w:val="0"/>
          <w:rtl/>
        </w:rPr>
        <w:t xml:space="preserve"> </w:t>
      </w:r>
      <w:r w:rsidRPr="000D0E36">
        <w:rPr>
          <w:rFonts w:cs="David" w:hint="cs"/>
          <w:noProof w:val="0"/>
          <w:rtl/>
        </w:rPr>
        <w:t>המפקח על מרכז החירום; לרשימה זו יצורף דוח מאזן הבוחן כאמור בסעיף</w:t>
      </w:r>
      <w:r w:rsidR="00A25270" w:rsidRPr="000D0E36">
        <w:rPr>
          <w:rFonts w:cs="David" w:hint="cs"/>
          <w:noProof w:val="0"/>
          <w:rtl/>
        </w:rPr>
        <w:t xml:space="preserve"> </w:t>
      </w:r>
      <w:r w:rsidR="0037700C" w:rsidRPr="000D0E36">
        <w:rPr>
          <w:rFonts w:cs="David"/>
          <w:noProof w:val="0"/>
          <w:rtl/>
        </w:rPr>
        <w:t>3.</w:t>
      </w:r>
      <w:r w:rsidR="000D0E36">
        <w:rPr>
          <w:rFonts w:cs="David" w:hint="cs"/>
          <w:noProof w:val="0"/>
          <w:rtl/>
        </w:rPr>
        <w:t>3.7</w:t>
      </w:r>
      <w:r w:rsidRPr="000D0E36">
        <w:rPr>
          <w:rFonts w:cs="David" w:hint="cs"/>
          <w:noProof w:val="0"/>
          <w:rtl/>
        </w:rPr>
        <w:t xml:space="preserve"> כנ"ל.</w:t>
      </w:r>
      <w:r w:rsidRPr="000D0E36">
        <w:rPr>
          <w:rFonts w:cs="David"/>
          <w:noProof w:val="0"/>
          <w:rtl/>
        </w:rPr>
        <w:t xml:space="preserve"> </w:t>
      </w:r>
    </w:p>
    <w:p w:rsidR="00F74B47" w:rsidRPr="000D0E36" w:rsidRDefault="00F13E5D" w:rsidP="000D0E36">
      <w:pPr>
        <w:pStyle w:val="HNormal"/>
        <w:numPr>
          <w:ilvl w:val="2"/>
          <w:numId w:val="20"/>
        </w:numPr>
        <w:tabs>
          <w:tab w:val="clear" w:pos="576"/>
        </w:tabs>
        <w:spacing w:line="360" w:lineRule="auto"/>
        <w:ind w:left="1252" w:right="-142" w:hanging="709"/>
        <w:rPr>
          <w:rFonts w:cs="David"/>
        </w:rPr>
      </w:pPr>
      <w:r w:rsidRPr="000D0E36">
        <w:rPr>
          <w:rFonts w:cs="David" w:hint="cs"/>
          <w:rtl/>
        </w:rPr>
        <w:lastRenderedPageBreak/>
        <w:t xml:space="preserve">על מנת להבטיח </w:t>
      </w:r>
      <w:r w:rsidRPr="000D0E36">
        <w:rPr>
          <w:rFonts w:cs="David" w:hint="cs"/>
          <w:noProof w:val="0"/>
          <w:rtl/>
        </w:rPr>
        <w:t>הפעלה</w:t>
      </w:r>
      <w:r w:rsidRPr="000D0E36">
        <w:rPr>
          <w:rFonts w:cs="David" w:hint="cs"/>
          <w:rtl/>
        </w:rPr>
        <w:t xml:space="preserve"> שוטפת של מרכז החירום </w:t>
      </w:r>
      <w:r w:rsidRPr="000D0E36">
        <w:rPr>
          <w:rFonts w:cs="David" w:hint="cs"/>
          <w:b/>
          <w:bCs/>
          <w:rtl/>
        </w:rPr>
        <w:t>ביחידה האינטרנית</w:t>
      </w:r>
      <w:r w:rsidRPr="000D0E36">
        <w:rPr>
          <w:rFonts w:cs="David" w:hint="cs"/>
          <w:rtl/>
        </w:rPr>
        <w:t xml:space="preserve"> קרי, הוצאות כספיות קבועות כגון כוח אדם מלא וסעיפי אחזקת בית ותלמיד שונים -בגין אלו יש</w:t>
      </w:r>
      <w:r w:rsidR="00CE6BB7" w:rsidRPr="000D0E36">
        <w:rPr>
          <w:rFonts w:cs="David" w:hint="cs"/>
          <w:rtl/>
        </w:rPr>
        <w:t>ו</w:t>
      </w:r>
      <w:r w:rsidRPr="000D0E36">
        <w:rPr>
          <w:rFonts w:cs="David" w:hint="cs"/>
          <w:rtl/>
        </w:rPr>
        <w:t>לם מלוא התעריף ל-15 ילדים מידי חודש</w:t>
      </w:r>
      <w:r w:rsidR="00CE6BB7" w:rsidRPr="000D0E36">
        <w:rPr>
          <w:rFonts w:cs="David" w:hint="cs"/>
          <w:rtl/>
        </w:rPr>
        <w:t xml:space="preserve"> כאמור בסעיף </w:t>
      </w:r>
      <w:r w:rsidR="0037700C" w:rsidRPr="000D0E36">
        <w:rPr>
          <w:rFonts w:cs="David"/>
          <w:rtl/>
        </w:rPr>
        <w:t>3.</w:t>
      </w:r>
      <w:r w:rsidR="000D0E36" w:rsidRPr="000D0E36">
        <w:rPr>
          <w:rFonts w:cs="David" w:hint="cs"/>
          <w:rtl/>
        </w:rPr>
        <w:t>3.1</w:t>
      </w:r>
      <w:r w:rsidR="0037700C" w:rsidRPr="000D0E36">
        <w:rPr>
          <w:rFonts w:cs="David"/>
          <w:rtl/>
        </w:rPr>
        <w:t>.1</w:t>
      </w:r>
      <w:r w:rsidR="00CE6BB7" w:rsidRPr="000D0E36">
        <w:rPr>
          <w:rFonts w:cs="David" w:hint="cs"/>
          <w:rtl/>
        </w:rPr>
        <w:t xml:space="preserve"> לעיל</w:t>
      </w:r>
      <w:r w:rsidR="00955BC0" w:rsidRPr="000D0E36">
        <w:rPr>
          <w:rFonts w:cs="David" w:hint="cs"/>
          <w:rtl/>
        </w:rPr>
        <w:t xml:space="preserve"> (100%)</w:t>
      </w:r>
      <w:r w:rsidRPr="000D0E36">
        <w:rPr>
          <w:rFonts w:cs="David" w:hint="cs"/>
          <w:rtl/>
        </w:rPr>
        <w:t>; זאת, בתנאי שה</w:t>
      </w:r>
      <w:r w:rsidR="001F3E69" w:rsidRPr="000D0E36">
        <w:rPr>
          <w:rFonts w:cs="David" w:hint="cs"/>
          <w:rtl/>
        </w:rPr>
        <w:t>ספק</w:t>
      </w:r>
      <w:r w:rsidRPr="000D0E36">
        <w:rPr>
          <w:rFonts w:cs="David" w:hint="cs"/>
          <w:rtl/>
        </w:rPr>
        <w:t xml:space="preserve"> מעסיק את מלוא תקני כוח האדם הנדרש בחוזה; ומדווח על מלוא ההוצאות, בסעיפי ההוצאות שאושרו בחוזה. [דוח מאזן בוחן חודשי שישלח כל חודש לתקציבאית השירות]. זאת, עד לגובה המודל התעריפי שאושר ע"י המשרד [הנמוך מבין שניהם]</w:t>
      </w:r>
      <w:r w:rsidR="00955BC0" w:rsidRPr="000D0E36">
        <w:rPr>
          <w:rFonts w:cs="David" w:hint="cs"/>
          <w:rtl/>
        </w:rPr>
        <w:t>.</w:t>
      </w:r>
    </w:p>
    <w:p w:rsidR="00F74B47" w:rsidRPr="000D0E36" w:rsidRDefault="00F13E5D" w:rsidP="000D0E36">
      <w:pPr>
        <w:pStyle w:val="HNormal"/>
        <w:numPr>
          <w:ilvl w:val="2"/>
          <w:numId w:val="20"/>
        </w:numPr>
        <w:tabs>
          <w:tab w:val="clear" w:pos="576"/>
        </w:tabs>
        <w:spacing w:line="360" w:lineRule="auto"/>
        <w:ind w:left="1252" w:right="-142" w:hanging="709"/>
        <w:rPr>
          <w:rFonts w:cs="David"/>
        </w:rPr>
      </w:pPr>
      <w:r w:rsidRPr="000D0E36">
        <w:rPr>
          <w:rFonts w:cs="David" w:hint="cs"/>
          <w:rtl/>
        </w:rPr>
        <w:t xml:space="preserve">על מנת להבטיח הפעלה שוטפת של </w:t>
      </w:r>
      <w:r w:rsidRPr="000D0E36">
        <w:rPr>
          <w:rFonts w:cs="David" w:hint="cs"/>
          <w:b/>
          <w:bCs/>
          <w:rtl/>
        </w:rPr>
        <w:t>היחידה הטיפולית יעוצית</w:t>
      </w:r>
      <w:r w:rsidRPr="000D0E36">
        <w:rPr>
          <w:rFonts w:cs="David" w:hint="cs"/>
          <w:rtl/>
        </w:rPr>
        <w:t xml:space="preserve"> [האקסטרנית] של מרכז החירום</w:t>
      </w:r>
      <w:r w:rsidR="00CE6BB7" w:rsidRPr="000D0E36">
        <w:rPr>
          <w:rFonts w:cs="David" w:hint="cs"/>
          <w:rtl/>
        </w:rPr>
        <w:t xml:space="preserve">, </w:t>
      </w:r>
      <w:r w:rsidRPr="000D0E36">
        <w:rPr>
          <w:rFonts w:cs="David" w:hint="cs"/>
          <w:rtl/>
        </w:rPr>
        <w:t>קרי, הוצאות כספיות קבועות כגון כוח אדם מלא וסעיפי הוצאות שונות להשתלמות ואחזקה שוטפת. בגין אלה יינתן כל תחילת חודש העוקב, סכום של 80% מתפוסה מלאה של 40 משפחות בגין החודש החולף. במידה והתפוסה מעל 80% התשלום יהיה בהתאם, עד לגובה של 40 השמות.</w:t>
      </w:r>
    </w:p>
    <w:p w:rsidR="00DA139B" w:rsidRPr="000D0E36" w:rsidRDefault="00DA139B" w:rsidP="000D0E36">
      <w:pPr>
        <w:pStyle w:val="HNormal"/>
        <w:numPr>
          <w:ilvl w:val="2"/>
          <w:numId w:val="20"/>
        </w:numPr>
        <w:tabs>
          <w:tab w:val="clear" w:pos="576"/>
        </w:tabs>
        <w:spacing w:line="360" w:lineRule="auto"/>
        <w:ind w:left="1252" w:right="-142" w:hanging="709"/>
        <w:rPr>
          <w:rFonts w:cs="David"/>
          <w:rtl/>
        </w:rPr>
      </w:pPr>
      <w:r w:rsidRPr="000D0E36">
        <w:rPr>
          <w:rFonts w:cs="David"/>
          <w:rtl/>
        </w:rPr>
        <w:t>התעריף שייקבע יהווה תמורה מלאה בגין ביצוע מלא ותקין של כל השירותים לפי מכרז זה, לרבות בגין: תקן כח-האדם, מזון, כביסה, ביגוד, חינוך, ריפוי, ציוד, הוצאות בגין תשתית, תיקון תקלות, הוצאות כלליות, אחזקה, הת</w:t>
      </w:r>
      <w:r w:rsidRPr="000D0E36">
        <w:rPr>
          <w:rFonts w:cs="David" w:hint="cs"/>
          <w:rtl/>
        </w:rPr>
        <w:t>י</w:t>
      </w:r>
      <w:r w:rsidRPr="000D0E36">
        <w:rPr>
          <w:rFonts w:cs="David"/>
          <w:rtl/>
        </w:rPr>
        <w:t xml:space="preserve">יקרויות למיניהן וכיוצא-בזה. </w:t>
      </w:r>
      <w:r w:rsidRPr="000D0E36">
        <w:rPr>
          <w:rFonts w:cs="David" w:hint="cs"/>
          <w:rtl/>
        </w:rPr>
        <w:t>הספק</w:t>
      </w:r>
      <w:r w:rsidRPr="000D0E36">
        <w:rPr>
          <w:rFonts w:cs="David"/>
          <w:rtl/>
        </w:rPr>
        <w:t xml:space="preserve"> לבדו הוא האחראי לשאת בכל ההוצאות, הקשורות להפעל</w:t>
      </w:r>
      <w:r w:rsidRPr="000D0E36">
        <w:rPr>
          <w:rFonts w:cs="David" w:hint="cs"/>
          <w:rtl/>
        </w:rPr>
        <w:t>ת</w:t>
      </w:r>
      <w:r w:rsidR="008942E2" w:rsidRPr="000D0E36">
        <w:rPr>
          <w:rFonts w:cs="David" w:hint="cs"/>
          <w:rtl/>
        </w:rPr>
        <w:t xml:space="preserve">ה </w:t>
      </w:r>
      <w:r w:rsidRPr="000D0E36">
        <w:rPr>
          <w:rFonts w:cs="David"/>
          <w:rtl/>
        </w:rPr>
        <w:t xml:space="preserve">של </w:t>
      </w:r>
      <w:r w:rsidR="008942E2" w:rsidRPr="000D0E36">
        <w:rPr>
          <w:rFonts w:cs="David" w:hint="cs"/>
          <w:rtl/>
        </w:rPr>
        <w:t>המסגרת</w:t>
      </w:r>
      <w:r w:rsidRPr="000D0E36">
        <w:rPr>
          <w:rFonts w:cs="David"/>
          <w:rtl/>
        </w:rPr>
        <w:t>; המשרד לא ישלם תמורה נוספת כלשהי, מעבר לתעריף להלן</w:t>
      </w:r>
      <w:r w:rsidRPr="000D0E36">
        <w:rPr>
          <w:rFonts w:cs="David" w:hint="cs"/>
          <w:rtl/>
        </w:rPr>
        <w:t>.</w:t>
      </w:r>
    </w:p>
    <w:p w:rsidR="00F74B47" w:rsidRPr="000D0E36" w:rsidRDefault="00A41E92" w:rsidP="000D0E36">
      <w:pPr>
        <w:pStyle w:val="HNormal"/>
        <w:numPr>
          <w:ilvl w:val="2"/>
          <w:numId w:val="20"/>
        </w:numPr>
        <w:tabs>
          <w:tab w:val="clear" w:pos="576"/>
        </w:tabs>
        <w:spacing w:line="360" w:lineRule="auto"/>
        <w:ind w:left="1252" w:right="-142" w:hanging="709"/>
        <w:rPr>
          <w:rFonts w:cs="David"/>
        </w:rPr>
      </w:pPr>
      <w:r w:rsidRPr="000D0E36">
        <w:rPr>
          <w:rFonts w:cs="David" w:hint="cs"/>
          <w:rtl/>
        </w:rPr>
        <w:t xml:space="preserve">התשלום </w:t>
      </w:r>
      <w:r w:rsidRPr="000D0E36">
        <w:rPr>
          <w:rFonts w:cs="David"/>
          <w:rtl/>
        </w:rPr>
        <w:t xml:space="preserve">כפוף לאישור </w:t>
      </w:r>
      <w:r w:rsidRPr="000D0E36">
        <w:rPr>
          <w:rFonts w:cs="David" w:hint="cs"/>
          <w:rtl/>
        </w:rPr>
        <w:t xml:space="preserve">של </w:t>
      </w:r>
      <w:r w:rsidRPr="000D0E36">
        <w:rPr>
          <w:rFonts w:cs="David"/>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0D0E36">
        <w:rPr>
          <w:rFonts w:cs="David" w:hint="cs"/>
          <w:rtl/>
        </w:rPr>
        <w:t>.</w:t>
      </w:r>
    </w:p>
    <w:p w:rsidR="00F74B47" w:rsidRPr="000D0E36" w:rsidRDefault="00F13E5D" w:rsidP="000D0E36">
      <w:pPr>
        <w:pStyle w:val="HNormal"/>
        <w:numPr>
          <w:ilvl w:val="2"/>
          <w:numId w:val="20"/>
        </w:numPr>
        <w:tabs>
          <w:tab w:val="clear" w:pos="576"/>
        </w:tabs>
        <w:spacing w:line="360" w:lineRule="auto"/>
        <w:ind w:left="1252" w:right="-142" w:hanging="709"/>
        <w:rPr>
          <w:rFonts w:cs="David"/>
          <w:rtl/>
        </w:rPr>
      </w:pPr>
      <w:r w:rsidRPr="000D0E36">
        <w:rPr>
          <w:rFonts w:cs="David"/>
          <w:rtl/>
        </w:rPr>
        <w:t>ה</w:t>
      </w:r>
      <w:r w:rsidR="001F3E69" w:rsidRPr="000D0E36">
        <w:rPr>
          <w:rFonts w:cs="David"/>
          <w:rtl/>
        </w:rPr>
        <w:t>ספק</w:t>
      </w:r>
      <w:r w:rsidRPr="000D0E36">
        <w:rPr>
          <w:rFonts w:cs="David"/>
          <w:rtl/>
        </w:rPr>
        <w:t xml:space="preserve"> מתחייב להחזיר למשרד מיד כל סכום עודף שקיבל מהמשרד. </w:t>
      </w:r>
      <w:r w:rsidR="009365E3" w:rsidRPr="000D0E36">
        <w:rPr>
          <w:rFonts w:cs="David" w:hint="cs"/>
          <w:rtl/>
        </w:rPr>
        <w:t>המשרד רשאי לקזז מכל תשלום המגיע לספק בגין סכום עודף שקיבל מהמשרד.</w:t>
      </w:r>
    </w:p>
    <w:p w:rsidR="00F74B47" w:rsidRPr="000D0E36" w:rsidRDefault="00F13E5D" w:rsidP="000D0E36">
      <w:pPr>
        <w:pStyle w:val="HNormal"/>
        <w:numPr>
          <w:ilvl w:val="2"/>
          <w:numId w:val="20"/>
        </w:numPr>
        <w:tabs>
          <w:tab w:val="clear" w:pos="576"/>
        </w:tabs>
        <w:spacing w:line="360" w:lineRule="auto"/>
        <w:ind w:left="1252" w:right="-142" w:hanging="709"/>
        <w:rPr>
          <w:rFonts w:cs="David"/>
          <w:rtl/>
        </w:rPr>
      </w:pPr>
      <w:r w:rsidRPr="000D0E36">
        <w:rPr>
          <w:rFonts w:cs="David"/>
          <w:rtl/>
        </w:rPr>
        <w:t>מהתמורה ינוכו כל התשלומים שחלה החובה לנכותם על פי כל דין, ויתווסף אליה מס ערך מוסף כשיעורו ביום הוצאת החשבונית, ככל שהתשלום מחויב במע"מ.</w:t>
      </w:r>
    </w:p>
    <w:p w:rsidR="00F74B47" w:rsidRPr="000D0E36" w:rsidRDefault="00F13E5D" w:rsidP="000D0E36">
      <w:pPr>
        <w:pStyle w:val="HNormal"/>
        <w:numPr>
          <w:ilvl w:val="2"/>
          <w:numId w:val="20"/>
        </w:numPr>
        <w:tabs>
          <w:tab w:val="clear" w:pos="576"/>
        </w:tabs>
        <w:spacing w:line="360" w:lineRule="auto"/>
        <w:ind w:left="1252" w:right="-142" w:hanging="709"/>
        <w:rPr>
          <w:rFonts w:cs="David"/>
        </w:rPr>
      </w:pPr>
      <w:r w:rsidRPr="000D0E36">
        <w:rPr>
          <w:rFonts w:cs="David"/>
          <w:rtl/>
        </w:rPr>
        <w:t>למען הסר ספק</w:t>
      </w:r>
      <w:r w:rsidRPr="000D0E36">
        <w:rPr>
          <w:rFonts w:cs="David" w:hint="cs"/>
          <w:rtl/>
        </w:rPr>
        <w:t>,</w:t>
      </w:r>
      <w:r w:rsidRPr="000D0E36">
        <w:rPr>
          <w:rFonts w:cs="David"/>
          <w:rtl/>
        </w:rPr>
        <w:t xml:space="preserve"> מוסכם בין הצדדים כי המשרד לא יהא אחראי לכיסוי גרעון כלשהו שייגרם ל</w:t>
      </w:r>
      <w:r w:rsidR="001F3E69" w:rsidRPr="000D0E36">
        <w:rPr>
          <w:rFonts w:cs="David"/>
          <w:rtl/>
        </w:rPr>
        <w:t>ספק</w:t>
      </w:r>
      <w:r w:rsidRPr="000D0E36">
        <w:rPr>
          <w:rFonts w:cs="David"/>
          <w:rtl/>
        </w:rPr>
        <w:t xml:space="preserve"> עקב הפעלת המרכז ואין כל התחייבות מצד המשרד לשהיית מספר כלשהו של משפחות במרכז או לשהיית </w:t>
      </w:r>
      <w:r w:rsidRPr="000D0E36">
        <w:rPr>
          <w:rFonts w:cs="David" w:hint="cs"/>
          <w:rtl/>
        </w:rPr>
        <w:t>ילדים</w:t>
      </w:r>
      <w:r w:rsidR="002B16D5" w:rsidRPr="000D0E36">
        <w:rPr>
          <w:rFonts w:cs="David"/>
          <w:rtl/>
        </w:rPr>
        <w:t xml:space="preserve"> </w:t>
      </w:r>
      <w:r w:rsidRPr="000D0E36">
        <w:rPr>
          <w:rFonts w:cs="David"/>
          <w:rtl/>
        </w:rPr>
        <w:t>בפרק זמן מסוים במ</w:t>
      </w:r>
      <w:r w:rsidRPr="000D0E36">
        <w:rPr>
          <w:rFonts w:cs="David" w:hint="cs"/>
          <w:rtl/>
        </w:rPr>
        <w:t>רכז</w:t>
      </w:r>
      <w:r w:rsidRPr="000D0E36">
        <w:rPr>
          <w:rFonts w:cs="David"/>
          <w:rtl/>
        </w:rPr>
        <w:t xml:space="preserve">. </w:t>
      </w:r>
    </w:p>
    <w:p w:rsidR="00F74B47" w:rsidRPr="000D0E36" w:rsidRDefault="00A41E92" w:rsidP="000D0E36">
      <w:pPr>
        <w:pStyle w:val="HNormal"/>
        <w:numPr>
          <w:ilvl w:val="2"/>
          <w:numId w:val="20"/>
        </w:numPr>
        <w:tabs>
          <w:tab w:val="clear" w:pos="576"/>
        </w:tabs>
        <w:spacing w:line="360" w:lineRule="auto"/>
        <w:ind w:left="1252" w:right="-142" w:hanging="709"/>
        <w:rPr>
          <w:rFonts w:cs="David"/>
          <w:rtl/>
        </w:rPr>
      </w:pPr>
      <w:r w:rsidRPr="000D0E36">
        <w:rPr>
          <w:rFonts w:cs="David"/>
          <w:rtl/>
        </w:rPr>
        <w:t>חל איסור מוחלט על ה</w:t>
      </w:r>
      <w:r w:rsidR="001F3E69" w:rsidRPr="000D0E36">
        <w:rPr>
          <w:rFonts w:cs="David"/>
          <w:rtl/>
        </w:rPr>
        <w:t>ספק</w:t>
      </w:r>
      <w:r w:rsidRPr="000D0E36">
        <w:rPr>
          <w:rFonts w:cs="David"/>
          <w:rtl/>
        </w:rPr>
        <w:t xml:space="preserve"> לגבות תשלום כלשהו עבור </w:t>
      </w:r>
      <w:r w:rsidR="00233B51" w:rsidRPr="000D0E36">
        <w:rPr>
          <w:rFonts w:cs="David" w:hint="cs"/>
          <w:rtl/>
        </w:rPr>
        <w:t>המטופלים</w:t>
      </w:r>
      <w:r w:rsidRPr="000D0E36">
        <w:rPr>
          <w:rFonts w:cs="David"/>
          <w:rtl/>
        </w:rPr>
        <w:t xml:space="preserve">, השוהים </w:t>
      </w:r>
      <w:r w:rsidR="00233B51" w:rsidRPr="000D0E36">
        <w:rPr>
          <w:rFonts w:cs="David" w:hint="cs"/>
          <w:rtl/>
        </w:rPr>
        <w:t>במרכז</w:t>
      </w:r>
      <w:r w:rsidRPr="000D0E36">
        <w:rPr>
          <w:rFonts w:cs="David" w:hint="cs"/>
          <w:rtl/>
        </w:rPr>
        <w:t>.</w:t>
      </w:r>
    </w:p>
    <w:p w:rsidR="00F74B47" w:rsidRPr="000D0E36" w:rsidRDefault="00A25270" w:rsidP="000D0E36">
      <w:pPr>
        <w:pStyle w:val="HNormal"/>
        <w:numPr>
          <w:ilvl w:val="2"/>
          <w:numId w:val="20"/>
        </w:numPr>
        <w:tabs>
          <w:tab w:val="clear" w:pos="576"/>
        </w:tabs>
        <w:spacing w:line="360" w:lineRule="auto"/>
        <w:ind w:left="1252" w:right="-142" w:hanging="709"/>
        <w:rPr>
          <w:rFonts w:cs="David"/>
        </w:rPr>
      </w:pPr>
      <w:r w:rsidRPr="000D0E36">
        <w:rPr>
          <w:rFonts w:cs="David"/>
          <w:rtl/>
        </w:rPr>
        <w:t xml:space="preserve">באחריות </w:t>
      </w:r>
      <w:r w:rsidRPr="000D0E36">
        <w:rPr>
          <w:rFonts w:cs="David" w:hint="cs"/>
          <w:rtl/>
        </w:rPr>
        <w:t>ה</w:t>
      </w:r>
      <w:r w:rsidR="001F3E69" w:rsidRPr="000D0E36">
        <w:rPr>
          <w:rFonts w:cs="David" w:hint="cs"/>
          <w:rtl/>
        </w:rPr>
        <w:t>ספק</w:t>
      </w:r>
      <w:r w:rsidRPr="000D0E36">
        <w:rPr>
          <w:rFonts w:cs="David"/>
          <w:rtl/>
        </w:rPr>
        <w:t xml:space="preserve"> להעביר למשרד אישור ניהול תקין ואישור לצורך ניכוי מס במקור בתוקף ליום התשלום. יובהר כי המשרד יהא רשאי שלא להעביר </w:t>
      </w:r>
      <w:r w:rsidRPr="000D0E36">
        <w:rPr>
          <w:rFonts w:cs="David" w:hint="cs"/>
          <w:rtl/>
        </w:rPr>
        <w:t>ל</w:t>
      </w:r>
      <w:r w:rsidR="001F3E69" w:rsidRPr="000D0E36">
        <w:rPr>
          <w:rFonts w:cs="David" w:hint="cs"/>
          <w:rtl/>
        </w:rPr>
        <w:t>ספק</w:t>
      </w:r>
      <w:r w:rsidRPr="000D0E36">
        <w:rPr>
          <w:rFonts w:cs="David"/>
          <w:rtl/>
        </w:rPr>
        <w:t xml:space="preserve"> את התמורה המגיעה לו בגין מתן השירות עד לקבלת האישורים כאמור</w:t>
      </w:r>
      <w:r w:rsidRPr="000D0E36">
        <w:rPr>
          <w:rFonts w:cs="David" w:hint="cs"/>
          <w:rtl/>
        </w:rPr>
        <w:t>.</w:t>
      </w:r>
    </w:p>
    <w:p w:rsidR="00F74B47" w:rsidRPr="000D0E36" w:rsidRDefault="00F13E5D" w:rsidP="000D0E36">
      <w:pPr>
        <w:pStyle w:val="HNormal"/>
        <w:numPr>
          <w:ilvl w:val="2"/>
          <w:numId w:val="20"/>
        </w:numPr>
        <w:tabs>
          <w:tab w:val="clear" w:pos="576"/>
        </w:tabs>
        <w:spacing w:line="360" w:lineRule="auto"/>
        <w:ind w:left="1252" w:right="-142" w:hanging="709"/>
        <w:rPr>
          <w:rFonts w:cs="David"/>
        </w:rPr>
      </w:pPr>
      <w:r w:rsidRPr="000D0E36">
        <w:rPr>
          <w:rFonts w:cs="David"/>
          <w:rtl/>
        </w:rPr>
        <w:t>מוסכם בין הצדדים כי היה והחשב הכללי ב</w:t>
      </w:r>
      <w:smartTag w:uri="urn:schemas-microsoft-com:office:smarttags" w:element="PersonName">
        <w:smartTagPr>
          <w:attr w:name="ProductID" w:val="משרד האוצר"/>
        </w:smartTagPr>
        <w:r w:rsidRPr="000D0E36">
          <w:rPr>
            <w:rFonts w:cs="David"/>
            <w:rtl/>
          </w:rPr>
          <w:t>משרד האוצר</w:t>
        </w:r>
      </w:smartTag>
      <w:r w:rsidRPr="000D0E36">
        <w:rPr>
          <w:rFonts w:cs="David"/>
          <w:rtl/>
        </w:rPr>
        <w:t xml:space="preserve"> לא יעביר למשרד את מלוא המימון החודשי בהתאם לתקציב המאושר של המשרד, יהיה המשרד רשאי לדחות חלקים מתשלום התמורה עד להשלמת המימון על ידי משרד האוצר. </w:t>
      </w:r>
    </w:p>
    <w:p w:rsidR="00A41E92" w:rsidRPr="00A76C70" w:rsidRDefault="00A41E92" w:rsidP="00D20282">
      <w:pPr>
        <w:numPr>
          <w:ilvl w:val="1"/>
          <w:numId w:val="20"/>
        </w:numPr>
        <w:tabs>
          <w:tab w:val="num" w:pos="715"/>
        </w:tabs>
        <w:spacing w:line="360" w:lineRule="auto"/>
        <w:jc w:val="both"/>
        <w:rPr>
          <w:b/>
          <w:bCs/>
        </w:rPr>
      </w:pPr>
      <w:r w:rsidRPr="00A76C70">
        <w:rPr>
          <w:b/>
          <w:bCs/>
          <w:rtl/>
        </w:rPr>
        <w:t>מועדי התשלום</w:t>
      </w:r>
      <w:r>
        <w:rPr>
          <w:rFonts w:hint="cs"/>
          <w:b/>
          <w:bCs/>
          <w:rtl/>
        </w:rPr>
        <w:t>:</w:t>
      </w:r>
    </w:p>
    <w:p w:rsidR="00F74B47" w:rsidRPr="00660BD8" w:rsidRDefault="00865CF1" w:rsidP="00BD09C9">
      <w:pPr>
        <w:tabs>
          <w:tab w:val="left" w:pos="1473"/>
        </w:tabs>
        <w:autoSpaceDE w:val="0"/>
        <w:autoSpaceDN w:val="0"/>
        <w:spacing w:line="360" w:lineRule="auto"/>
        <w:ind w:left="576"/>
        <w:jc w:val="both"/>
        <w:rPr>
          <w:b/>
          <w:bCs/>
        </w:rPr>
      </w:pPr>
      <w:r w:rsidRPr="00CE1817">
        <w:rPr>
          <w:rtl/>
        </w:rPr>
        <w:t>התשלום ל</w:t>
      </w:r>
      <w:r w:rsidR="001F3E69" w:rsidRPr="00CE1817">
        <w:rPr>
          <w:rtl/>
        </w:rPr>
        <w:t>ספק</w:t>
      </w:r>
      <w:r w:rsidRPr="00CE1817">
        <w:rPr>
          <w:rtl/>
        </w:rPr>
        <w:t xml:space="preserve"> מתבצע אחת לחודש</w:t>
      </w:r>
      <w:r w:rsidR="003E0FA0" w:rsidRPr="00CE1817">
        <w:rPr>
          <w:rFonts w:hint="cs"/>
          <w:rtl/>
        </w:rPr>
        <w:t xml:space="preserve">, </w:t>
      </w:r>
      <w:r w:rsidR="00BD09C9" w:rsidRPr="00CE1817">
        <w:rPr>
          <w:rFonts w:hint="cs"/>
          <w:rtl/>
        </w:rPr>
        <w:t>עד ה</w:t>
      </w:r>
      <w:r w:rsidRPr="00CE1817">
        <w:rPr>
          <w:rtl/>
        </w:rPr>
        <w:t xml:space="preserve">- </w:t>
      </w:r>
      <w:r w:rsidR="00BD09C9" w:rsidRPr="00CE1817">
        <w:rPr>
          <w:rFonts w:hint="cs"/>
          <w:rtl/>
        </w:rPr>
        <w:t xml:space="preserve">9 </w:t>
      </w:r>
      <w:r w:rsidRPr="00CE1817">
        <w:rPr>
          <w:rtl/>
        </w:rPr>
        <w:t>לחודש</w:t>
      </w:r>
      <w:r w:rsidR="00660BD8" w:rsidRPr="00CE1817">
        <w:rPr>
          <w:rFonts w:hint="cs"/>
          <w:b/>
          <w:bCs/>
          <w:rtl/>
        </w:rPr>
        <w:t>.</w:t>
      </w:r>
    </w:p>
    <w:p w:rsidR="00990666" w:rsidRPr="00AF555A" w:rsidRDefault="004D2EF0" w:rsidP="00523314">
      <w:pPr>
        <w:pStyle w:val="1"/>
        <w:pageBreakBefore/>
        <w:numPr>
          <w:ilvl w:val="0"/>
          <w:numId w:val="0"/>
        </w:numPr>
        <w:ind w:right="-1134"/>
        <w:rPr>
          <w:rFonts w:cs="David"/>
          <w:rtl/>
        </w:rPr>
      </w:pPr>
      <w:bookmarkStart w:id="118" w:name="_Toc285980545"/>
      <w:bookmarkStart w:id="119" w:name="_Toc381685167"/>
      <w:r>
        <w:rPr>
          <w:rFonts w:ascii="Times New Roman Bold" w:hAnsi="Times New Roman Bold" w:cs="David" w:hint="cs"/>
          <w:rtl/>
        </w:rPr>
        <w:lastRenderedPageBreak/>
        <w:t>נספחים -</w:t>
      </w:r>
      <w:r w:rsidR="00990666" w:rsidRPr="00AF555A">
        <w:rPr>
          <w:rFonts w:ascii="Times New Roman Bold" w:hAnsi="Times New Roman Bold" w:cs="David" w:hint="cs"/>
          <w:rtl/>
        </w:rPr>
        <w:t>חוברת ההצעה</w:t>
      </w:r>
      <w:bookmarkEnd w:id="118"/>
      <w:r w:rsidR="00691F04" w:rsidRPr="00AF555A">
        <w:rPr>
          <w:rFonts w:ascii="Times New Roman Bold" w:hAnsi="Times New Roman Bold" w:cs="David" w:hint="cs"/>
          <w:rtl/>
        </w:rPr>
        <w:t xml:space="preserve"> א. מסמכים שעל המציע לצ</w:t>
      </w:r>
      <w:smartTag w:uri="urn:schemas-microsoft-com:office:smarttags" w:element="PersonName">
        <w:r w:rsidR="00691F04" w:rsidRPr="00AF555A">
          <w:rPr>
            <w:rFonts w:ascii="Times New Roman Bold" w:hAnsi="Times New Roman Bold" w:cs="David" w:hint="cs"/>
            <w:rtl/>
          </w:rPr>
          <w:t>ר</w:t>
        </w:r>
      </w:smartTag>
      <w:r w:rsidR="00691F04" w:rsidRPr="00AF555A">
        <w:rPr>
          <w:rFonts w:ascii="Times New Roman Bold" w:hAnsi="Times New Roman Bold" w:cs="David" w:hint="cs"/>
          <w:rtl/>
        </w:rPr>
        <w:t xml:space="preserve">ף </w:t>
      </w:r>
      <w:r w:rsidR="00936ACE" w:rsidRPr="00AF555A">
        <w:rPr>
          <w:rFonts w:ascii="Times New Roman Bold" w:hAnsi="Times New Roman Bold" w:cs="David" w:hint="cs"/>
          <w:rtl/>
        </w:rPr>
        <w:t>לפי</w:t>
      </w:r>
      <w:r w:rsidR="00691F04" w:rsidRPr="00AF555A">
        <w:rPr>
          <w:rFonts w:ascii="Times New Roman Bold" w:hAnsi="Times New Roman Bold" w:cs="David" w:hint="cs"/>
          <w:rtl/>
        </w:rPr>
        <w:t xml:space="preserve"> תנאי הסף</w:t>
      </w:r>
      <w:bookmarkEnd w:id="119"/>
    </w:p>
    <w:p w:rsidR="00936ACE" w:rsidRPr="00AF555A" w:rsidRDefault="00936ACE" w:rsidP="00C4564A">
      <w:pPr>
        <w:pStyle w:val="table1"/>
        <w:ind w:left="0" w:right="-1134"/>
        <w:rPr>
          <w:rFonts w:cs="David"/>
          <w:rtl/>
        </w:rPr>
      </w:pPr>
      <w:bookmarkStart w:id="120" w:name="_Toc381175825"/>
      <w:r w:rsidRPr="00AF555A">
        <w:rPr>
          <w:rFonts w:cs="David" w:hint="cs"/>
          <w:rtl/>
        </w:rPr>
        <w:t>טבלה א' בחוברת ההצעה - מסמכים שעל המציע לצרף לפי תנאי הסף</w:t>
      </w:r>
      <w:bookmarkEnd w:id="120"/>
    </w:p>
    <w:tbl>
      <w:tblPr>
        <w:bidiVisual/>
        <w:tblW w:w="834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5340"/>
        <w:gridCol w:w="1276"/>
        <w:gridCol w:w="919"/>
      </w:tblGrid>
      <w:tr w:rsidR="00691F04" w:rsidRPr="00AF555A" w:rsidTr="008E2AE0">
        <w:trPr>
          <w:cantSplit/>
          <w:trHeight w:val="447"/>
          <w:tblHeader/>
        </w:trPr>
        <w:tc>
          <w:tcPr>
            <w:tcW w:w="810" w:type="dxa"/>
            <w:shd w:val="clear" w:color="auto" w:fill="F2F2F2"/>
          </w:tcPr>
          <w:p w:rsidR="00691F04" w:rsidRPr="00AF555A" w:rsidRDefault="00691F04" w:rsidP="00C4564A">
            <w:pPr>
              <w:ind w:right="-1134"/>
              <w:rPr>
                <w:b/>
                <w:bCs/>
                <w:rtl/>
              </w:rPr>
            </w:pPr>
            <w:r w:rsidRPr="00AF555A">
              <w:rPr>
                <w:rFonts w:hint="cs"/>
                <w:b/>
                <w:bCs/>
                <w:rtl/>
              </w:rPr>
              <w:t>מספר</w:t>
            </w:r>
          </w:p>
        </w:tc>
        <w:tc>
          <w:tcPr>
            <w:tcW w:w="5340" w:type="dxa"/>
            <w:shd w:val="clear" w:color="auto" w:fill="F2F2F2"/>
          </w:tcPr>
          <w:p w:rsidR="00691F04" w:rsidRPr="00AF555A" w:rsidRDefault="00691F04" w:rsidP="006429EF">
            <w:pPr>
              <w:rPr>
                <w:b/>
                <w:bCs/>
                <w:rtl/>
              </w:rPr>
            </w:pPr>
            <w:r w:rsidRPr="00AF555A">
              <w:rPr>
                <w:rFonts w:hint="cs"/>
                <w:b/>
                <w:bCs/>
                <w:rtl/>
              </w:rPr>
              <w:t>תעודה/אישור</w:t>
            </w:r>
          </w:p>
        </w:tc>
        <w:tc>
          <w:tcPr>
            <w:tcW w:w="1276" w:type="dxa"/>
            <w:shd w:val="clear" w:color="auto" w:fill="F2F2F2"/>
          </w:tcPr>
          <w:p w:rsidR="00691F04" w:rsidRPr="00AF555A" w:rsidRDefault="00691F04" w:rsidP="00C4564A">
            <w:pPr>
              <w:ind w:right="-1134"/>
              <w:rPr>
                <w:b/>
                <w:bCs/>
                <w:rtl/>
              </w:rPr>
            </w:pPr>
            <w:r w:rsidRPr="00AF555A">
              <w:rPr>
                <w:rFonts w:hint="cs"/>
                <w:b/>
                <w:bCs/>
                <w:rtl/>
              </w:rPr>
              <w:t>קיים</w:t>
            </w:r>
          </w:p>
        </w:tc>
        <w:tc>
          <w:tcPr>
            <w:tcW w:w="919" w:type="dxa"/>
            <w:shd w:val="clear" w:color="auto" w:fill="F2F2F2"/>
          </w:tcPr>
          <w:p w:rsidR="00691F04" w:rsidRPr="00AF555A" w:rsidRDefault="00691F04" w:rsidP="00C4564A">
            <w:pPr>
              <w:ind w:right="-1134"/>
              <w:rPr>
                <w:b/>
                <w:bCs/>
                <w:rtl/>
              </w:rPr>
            </w:pPr>
            <w:r w:rsidRPr="00AF555A">
              <w:rPr>
                <w:rFonts w:hint="cs"/>
                <w:b/>
                <w:bCs/>
                <w:rtl/>
              </w:rPr>
              <w:t>לא קיים</w:t>
            </w:r>
          </w:p>
        </w:tc>
      </w:tr>
      <w:tr w:rsidR="00B7141B" w:rsidRPr="00AF555A" w:rsidTr="008E2AE0">
        <w:trPr>
          <w:cantSplit/>
        </w:trPr>
        <w:tc>
          <w:tcPr>
            <w:tcW w:w="810" w:type="dxa"/>
            <w:tcBorders>
              <w:top w:val="single" w:sz="6" w:space="0" w:color="auto"/>
              <w:bottom w:val="single" w:sz="6" w:space="0" w:color="auto"/>
            </w:tcBorders>
          </w:tcPr>
          <w:p w:rsidR="00B7141B" w:rsidRPr="00AF555A" w:rsidRDefault="00B7141B" w:rsidP="00C4564A">
            <w:pPr>
              <w:numPr>
                <w:ilvl w:val="0"/>
                <w:numId w:val="23"/>
              </w:numPr>
              <w:spacing w:after="120"/>
              <w:ind w:right="-1134"/>
              <w:rPr>
                <w:sz w:val="28"/>
                <w:szCs w:val="28"/>
                <w:rtl/>
              </w:rPr>
            </w:pPr>
          </w:p>
        </w:tc>
        <w:tc>
          <w:tcPr>
            <w:tcW w:w="5340" w:type="dxa"/>
            <w:tcBorders>
              <w:top w:val="single" w:sz="6" w:space="0" w:color="auto"/>
              <w:bottom w:val="single" w:sz="6" w:space="0" w:color="auto"/>
            </w:tcBorders>
          </w:tcPr>
          <w:p w:rsidR="00B7141B" w:rsidRPr="00AF555A" w:rsidRDefault="00B7141B" w:rsidP="006429EF">
            <w:pPr>
              <w:spacing w:after="120"/>
              <w:rPr>
                <w:rtl/>
                <w:lang w:eastAsia="en-US"/>
              </w:rPr>
            </w:pPr>
            <w:r w:rsidRPr="00AF555A">
              <w:rPr>
                <w:rFonts w:hint="cs"/>
                <w:color w:val="000000"/>
                <w:rtl/>
                <w:lang w:eastAsia="en-US"/>
              </w:rPr>
              <w:t xml:space="preserve">אישור על </w:t>
            </w:r>
            <w:proofErr w:type="spellStart"/>
            <w:r w:rsidRPr="00AF555A">
              <w:rPr>
                <w:rFonts w:hint="cs"/>
                <w:color w:val="000000"/>
                <w:rtl/>
                <w:lang w:eastAsia="en-US"/>
              </w:rPr>
              <w:t>נהו</w:t>
            </w:r>
            <w:r w:rsidR="00333CDA" w:rsidRPr="00AF555A">
              <w:rPr>
                <w:rFonts w:hint="cs"/>
                <w:color w:val="000000"/>
                <w:rtl/>
                <w:lang w:eastAsia="en-US"/>
              </w:rPr>
              <w:t>ל</w:t>
            </w:r>
            <w:proofErr w:type="spellEnd"/>
            <w:r w:rsidR="00333CDA" w:rsidRPr="00AF555A">
              <w:rPr>
                <w:rFonts w:hint="cs"/>
                <w:color w:val="000000"/>
                <w:rtl/>
                <w:lang w:eastAsia="en-US"/>
              </w:rPr>
              <w:t xml:space="preserve"> ספרים</w:t>
            </w:r>
            <w:r w:rsidRPr="00AF555A">
              <w:rPr>
                <w:rFonts w:hint="cs"/>
                <w:color w:val="000000"/>
                <w:rtl/>
                <w:lang w:eastAsia="en-US"/>
              </w:rPr>
              <w:t xml:space="preserve"> ונסח עדכני של החברה המעיד על העדר חובות לרשם החברות וכל אישור אחר, הנדרש לפי חוק עסקאות גופים ציבוריים</w:t>
            </w:r>
            <w:r w:rsidR="008E2AE0" w:rsidRPr="00AF555A">
              <w:rPr>
                <w:rFonts w:hint="cs"/>
                <w:rtl/>
                <w:lang w:eastAsia="en-US"/>
              </w:rPr>
              <w:t>.</w:t>
            </w:r>
          </w:p>
        </w:tc>
        <w:tc>
          <w:tcPr>
            <w:tcW w:w="1276" w:type="dxa"/>
            <w:tcBorders>
              <w:top w:val="single" w:sz="6" w:space="0" w:color="auto"/>
              <w:bottom w:val="single" w:sz="6" w:space="0" w:color="auto"/>
            </w:tcBorders>
          </w:tcPr>
          <w:p w:rsidR="00B7141B" w:rsidRPr="00AF555A" w:rsidRDefault="00B7141B" w:rsidP="00C4564A">
            <w:pPr>
              <w:spacing w:after="120"/>
              <w:ind w:right="-1134"/>
              <w:jc w:val="both"/>
              <w:rPr>
                <w:sz w:val="28"/>
                <w:szCs w:val="28"/>
                <w:rtl/>
              </w:rPr>
            </w:pPr>
          </w:p>
        </w:tc>
        <w:tc>
          <w:tcPr>
            <w:tcW w:w="919" w:type="dxa"/>
            <w:tcBorders>
              <w:top w:val="single" w:sz="6" w:space="0" w:color="auto"/>
              <w:bottom w:val="single" w:sz="6" w:space="0" w:color="auto"/>
            </w:tcBorders>
            <w:shd w:val="clear" w:color="auto" w:fill="auto"/>
          </w:tcPr>
          <w:p w:rsidR="00B7141B" w:rsidRPr="00AF555A" w:rsidRDefault="00B7141B" w:rsidP="00C4564A">
            <w:pPr>
              <w:spacing w:after="120"/>
              <w:ind w:right="-1134"/>
              <w:jc w:val="both"/>
              <w:rPr>
                <w:sz w:val="28"/>
                <w:szCs w:val="28"/>
                <w:rtl/>
              </w:rPr>
            </w:pPr>
          </w:p>
        </w:tc>
      </w:tr>
      <w:tr w:rsidR="00691F04" w:rsidRPr="00AF555A" w:rsidTr="008E2AE0">
        <w:trPr>
          <w:cantSplit/>
        </w:trPr>
        <w:tc>
          <w:tcPr>
            <w:tcW w:w="810" w:type="dxa"/>
            <w:tcBorders>
              <w:top w:val="single" w:sz="6" w:space="0" w:color="auto"/>
              <w:bottom w:val="single" w:sz="6" w:space="0" w:color="auto"/>
            </w:tcBorders>
          </w:tcPr>
          <w:p w:rsidR="00691F04" w:rsidRPr="00AF555A" w:rsidRDefault="00691F04" w:rsidP="00C4564A">
            <w:pPr>
              <w:numPr>
                <w:ilvl w:val="0"/>
                <w:numId w:val="23"/>
              </w:numPr>
              <w:spacing w:after="120"/>
              <w:ind w:right="-1134"/>
              <w:rPr>
                <w:sz w:val="28"/>
                <w:szCs w:val="28"/>
                <w:rtl/>
              </w:rPr>
            </w:pPr>
          </w:p>
        </w:tc>
        <w:tc>
          <w:tcPr>
            <w:tcW w:w="5340" w:type="dxa"/>
            <w:tcBorders>
              <w:top w:val="single" w:sz="6" w:space="0" w:color="auto"/>
              <w:bottom w:val="single" w:sz="6" w:space="0" w:color="auto"/>
            </w:tcBorders>
          </w:tcPr>
          <w:p w:rsidR="00691F04" w:rsidRPr="00AF555A" w:rsidRDefault="00691F04" w:rsidP="006429EF">
            <w:pPr>
              <w:spacing w:after="120"/>
              <w:rPr>
                <w:sz w:val="28"/>
                <w:szCs w:val="28"/>
                <w:rtl/>
              </w:rPr>
            </w:pPr>
            <w:r w:rsidRPr="00AF555A">
              <w:rPr>
                <w:rFonts w:hint="cs"/>
                <w:rtl/>
                <w:lang w:eastAsia="en-US"/>
              </w:rPr>
              <w:t>אם המציע הינו תאגיד, ת</w:t>
            </w:r>
            <w:r w:rsidRPr="00AF555A">
              <w:rPr>
                <w:rtl/>
                <w:lang w:eastAsia="en-US"/>
              </w:rPr>
              <w:t xml:space="preserve">עודת רישום </w:t>
            </w:r>
            <w:r w:rsidRPr="00AF555A">
              <w:rPr>
                <w:rFonts w:hint="cs"/>
                <w:rtl/>
                <w:lang w:eastAsia="en-US"/>
              </w:rPr>
              <w:t>של ה</w:t>
            </w:r>
            <w:r w:rsidRPr="00AF555A">
              <w:rPr>
                <w:rtl/>
                <w:lang w:eastAsia="en-US"/>
              </w:rPr>
              <w:t>תאגיד</w:t>
            </w:r>
            <w:r w:rsidRPr="00AF555A">
              <w:rPr>
                <w:rFonts w:hint="cs"/>
                <w:rtl/>
                <w:lang w:eastAsia="en-US"/>
              </w:rPr>
              <w:t xml:space="preserve"> ותדפיס מרשם החברות בדבר בעלי המניות ומנהלי התאגיד</w:t>
            </w:r>
            <w:r w:rsidR="008E2AE0" w:rsidRPr="00AF555A">
              <w:rPr>
                <w:rFonts w:hint="cs"/>
                <w:sz w:val="28"/>
                <w:szCs w:val="28"/>
                <w:rtl/>
              </w:rPr>
              <w:t>.</w:t>
            </w:r>
          </w:p>
        </w:tc>
        <w:tc>
          <w:tcPr>
            <w:tcW w:w="1276" w:type="dxa"/>
            <w:tcBorders>
              <w:top w:val="single" w:sz="6" w:space="0" w:color="auto"/>
              <w:bottom w:val="single" w:sz="6" w:space="0" w:color="auto"/>
            </w:tcBorders>
          </w:tcPr>
          <w:p w:rsidR="00691F04" w:rsidRPr="00AF555A" w:rsidRDefault="00691F04" w:rsidP="00C4564A">
            <w:pPr>
              <w:spacing w:after="120"/>
              <w:ind w:right="-1134"/>
              <w:jc w:val="both"/>
              <w:rPr>
                <w:sz w:val="28"/>
                <w:szCs w:val="28"/>
                <w:rtl/>
              </w:rPr>
            </w:pPr>
          </w:p>
        </w:tc>
        <w:tc>
          <w:tcPr>
            <w:tcW w:w="919" w:type="dxa"/>
            <w:tcBorders>
              <w:top w:val="single" w:sz="6" w:space="0" w:color="auto"/>
              <w:bottom w:val="single" w:sz="6" w:space="0" w:color="auto"/>
            </w:tcBorders>
            <w:shd w:val="clear" w:color="auto" w:fill="auto"/>
          </w:tcPr>
          <w:p w:rsidR="00691F04" w:rsidRPr="00AF555A" w:rsidRDefault="00691F04" w:rsidP="00C4564A">
            <w:pPr>
              <w:spacing w:after="120"/>
              <w:ind w:right="-1134"/>
              <w:jc w:val="both"/>
              <w:rPr>
                <w:sz w:val="28"/>
                <w:szCs w:val="28"/>
                <w:rtl/>
              </w:rPr>
            </w:pPr>
          </w:p>
        </w:tc>
      </w:tr>
      <w:tr w:rsidR="00691F04" w:rsidRPr="00AF555A" w:rsidTr="008E2AE0">
        <w:trPr>
          <w:cantSplit/>
        </w:trPr>
        <w:tc>
          <w:tcPr>
            <w:tcW w:w="810" w:type="dxa"/>
            <w:tcBorders>
              <w:top w:val="single" w:sz="6" w:space="0" w:color="auto"/>
              <w:bottom w:val="single" w:sz="6" w:space="0" w:color="auto"/>
            </w:tcBorders>
          </w:tcPr>
          <w:p w:rsidR="00691F04" w:rsidRPr="00AF555A" w:rsidRDefault="00691F04" w:rsidP="00C4564A">
            <w:pPr>
              <w:numPr>
                <w:ilvl w:val="0"/>
                <w:numId w:val="23"/>
              </w:numPr>
              <w:spacing w:after="120"/>
              <w:ind w:right="-1134"/>
              <w:rPr>
                <w:sz w:val="28"/>
                <w:szCs w:val="28"/>
                <w:rtl/>
              </w:rPr>
            </w:pPr>
          </w:p>
        </w:tc>
        <w:tc>
          <w:tcPr>
            <w:tcW w:w="5340" w:type="dxa"/>
            <w:tcBorders>
              <w:top w:val="single" w:sz="6" w:space="0" w:color="auto"/>
              <w:bottom w:val="single" w:sz="6" w:space="0" w:color="auto"/>
            </w:tcBorders>
          </w:tcPr>
          <w:p w:rsidR="00691F04" w:rsidRPr="00AF555A" w:rsidRDefault="00691F04" w:rsidP="008942E2">
            <w:pPr>
              <w:spacing w:after="120"/>
              <w:rPr>
                <w:rtl/>
                <w:lang w:eastAsia="en-US"/>
              </w:rPr>
            </w:pPr>
            <w:r w:rsidRPr="00AF555A">
              <w:rPr>
                <w:rFonts w:hint="cs"/>
                <w:rtl/>
                <w:lang w:eastAsia="en-US"/>
              </w:rPr>
              <w:t xml:space="preserve">אם המציע הינו עמותה, </w:t>
            </w:r>
            <w:r w:rsidR="00567242" w:rsidRPr="00AF555A">
              <w:rPr>
                <w:rFonts w:hint="cs"/>
                <w:rtl/>
                <w:lang w:eastAsia="en-US"/>
              </w:rPr>
              <w:t>תעודת רישום של העמותה ו</w:t>
            </w:r>
            <w:r w:rsidRPr="00AF555A">
              <w:rPr>
                <w:rFonts w:hint="cs"/>
                <w:rtl/>
                <w:lang w:eastAsia="en-US"/>
              </w:rPr>
              <w:t xml:space="preserve">אישור מטעם רשם העמותות על </w:t>
            </w:r>
            <w:proofErr w:type="spellStart"/>
            <w:r w:rsidRPr="00AF555A">
              <w:rPr>
                <w:rFonts w:hint="cs"/>
                <w:rtl/>
                <w:lang w:eastAsia="en-US"/>
              </w:rPr>
              <w:t>נהול</w:t>
            </w:r>
            <w:proofErr w:type="spellEnd"/>
            <w:r w:rsidRPr="00AF555A">
              <w:rPr>
                <w:rFonts w:hint="cs"/>
                <w:rtl/>
                <w:lang w:eastAsia="en-US"/>
              </w:rPr>
              <w:t xml:space="preserve"> תקין, תקף לשנת </w:t>
            </w:r>
            <w:r w:rsidR="008942E2">
              <w:rPr>
                <w:rFonts w:hint="cs"/>
                <w:rtl/>
                <w:lang w:eastAsia="en-US"/>
              </w:rPr>
              <w:t>2014</w:t>
            </w:r>
            <w:r w:rsidR="008E2AE0" w:rsidRPr="00AF555A">
              <w:rPr>
                <w:rFonts w:hint="cs"/>
                <w:rtl/>
                <w:lang w:eastAsia="en-US"/>
              </w:rPr>
              <w:t xml:space="preserve">. </w:t>
            </w:r>
          </w:p>
        </w:tc>
        <w:tc>
          <w:tcPr>
            <w:tcW w:w="1276" w:type="dxa"/>
            <w:tcBorders>
              <w:top w:val="single" w:sz="6" w:space="0" w:color="auto"/>
              <w:bottom w:val="single" w:sz="6" w:space="0" w:color="auto"/>
            </w:tcBorders>
          </w:tcPr>
          <w:p w:rsidR="00691F04" w:rsidRPr="00AF555A" w:rsidRDefault="00691F04" w:rsidP="00C4564A">
            <w:pPr>
              <w:spacing w:after="120"/>
              <w:ind w:right="-1134"/>
              <w:jc w:val="both"/>
              <w:rPr>
                <w:sz w:val="28"/>
                <w:szCs w:val="28"/>
                <w:rtl/>
              </w:rPr>
            </w:pPr>
          </w:p>
        </w:tc>
        <w:tc>
          <w:tcPr>
            <w:tcW w:w="919" w:type="dxa"/>
            <w:tcBorders>
              <w:top w:val="single" w:sz="6" w:space="0" w:color="auto"/>
              <w:bottom w:val="single" w:sz="6" w:space="0" w:color="auto"/>
            </w:tcBorders>
            <w:shd w:val="clear" w:color="auto" w:fill="auto"/>
          </w:tcPr>
          <w:p w:rsidR="00691F04" w:rsidRPr="00AF555A" w:rsidRDefault="00691F04" w:rsidP="00C4564A">
            <w:pPr>
              <w:spacing w:after="120"/>
              <w:ind w:right="-1134"/>
              <w:jc w:val="both"/>
              <w:rPr>
                <w:sz w:val="28"/>
                <w:szCs w:val="28"/>
                <w:rtl/>
              </w:rPr>
            </w:pPr>
          </w:p>
        </w:tc>
      </w:tr>
      <w:tr w:rsidR="008E2AE0" w:rsidRPr="00AF555A" w:rsidTr="008E2AE0">
        <w:trPr>
          <w:cantSplit/>
        </w:trPr>
        <w:tc>
          <w:tcPr>
            <w:tcW w:w="810" w:type="dxa"/>
            <w:tcBorders>
              <w:top w:val="single" w:sz="6" w:space="0" w:color="auto"/>
              <w:bottom w:val="single" w:sz="6" w:space="0" w:color="auto"/>
            </w:tcBorders>
          </w:tcPr>
          <w:p w:rsidR="008E2AE0" w:rsidRPr="00AF555A" w:rsidRDefault="008E2AE0" w:rsidP="00C4564A">
            <w:pPr>
              <w:numPr>
                <w:ilvl w:val="0"/>
                <w:numId w:val="23"/>
              </w:numPr>
              <w:spacing w:after="120"/>
              <w:ind w:right="-1134"/>
              <w:rPr>
                <w:sz w:val="28"/>
                <w:szCs w:val="28"/>
                <w:rtl/>
              </w:rPr>
            </w:pPr>
          </w:p>
        </w:tc>
        <w:tc>
          <w:tcPr>
            <w:tcW w:w="5340" w:type="dxa"/>
            <w:tcBorders>
              <w:top w:val="single" w:sz="6" w:space="0" w:color="auto"/>
              <w:bottom w:val="single" w:sz="6" w:space="0" w:color="auto"/>
            </w:tcBorders>
          </w:tcPr>
          <w:p w:rsidR="008E2AE0" w:rsidRPr="00AF555A" w:rsidRDefault="008E2AE0" w:rsidP="006429EF">
            <w:pPr>
              <w:spacing w:after="120"/>
              <w:rPr>
                <w:rtl/>
                <w:lang w:eastAsia="en-US"/>
              </w:rPr>
            </w:pPr>
            <w:r w:rsidRPr="00AF555A">
              <w:rPr>
                <w:rtl/>
                <w:lang w:eastAsia="en-US"/>
              </w:rPr>
              <w:t xml:space="preserve">אישור מעורך-דין </w:t>
            </w:r>
            <w:r w:rsidR="008942E2">
              <w:rPr>
                <w:rFonts w:hint="cs"/>
                <w:rtl/>
                <w:lang w:eastAsia="en-US"/>
              </w:rPr>
              <w:t xml:space="preserve">או מרואה-חשבון </w:t>
            </w:r>
            <w:r w:rsidRPr="00AF555A">
              <w:rPr>
                <w:rtl/>
                <w:lang w:eastAsia="en-US"/>
              </w:rPr>
              <w:t>על שמות</w:t>
            </w:r>
            <w:r w:rsidRPr="00AF555A">
              <w:rPr>
                <w:rFonts w:hint="cs"/>
                <w:rtl/>
                <w:lang w:eastAsia="en-US"/>
              </w:rPr>
              <w:t>יהם של</w:t>
            </w:r>
            <w:r w:rsidRPr="00AF555A">
              <w:rPr>
                <w:rtl/>
                <w:lang w:eastAsia="en-US"/>
              </w:rPr>
              <w:t xml:space="preserve"> </w:t>
            </w:r>
            <w:proofErr w:type="spellStart"/>
            <w:r w:rsidRPr="00AF555A">
              <w:rPr>
                <w:rFonts w:hint="cs"/>
                <w:rtl/>
                <w:lang w:eastAsia="en-US"/>
              </w:rPr>
              <w:t>מורשי</w:t>
            </w:r>
            <w:proofErr w:type="spellEnd"/>
            <w:r w:rsidRPr="00AF555A">
              <w:rPr>
                <w:rFonts w:hint="cs"/>
                <w:rtl/>
                <w:lang w:eastAsia="en-US"/>
              </w:rPr>
              <w:t xml:space="preserve"> החתימה של </w:t>
            </w:r>
            <w:r w:rsidRPr="00AF555A">
              <w:rPr>
                <w:rtl/>
                <w:lang w:eastAsia="en-US"/>
              </w:rPr>
              <w:t>המציע</w:t>
            </w:r>
            <w:r w:rsidRPr="00AF555A">
              <w:rPr>
                <w:rFonts w:hint="cs"/>
                <w:rtl/>
                <w:lang w:eastAsia="en-US"/>
              </w:rPr>
              <w:t xml:space="preserve">. </w:t>
            </w:r>
          </w:p>
        </w:tc>
        <w:tc>
          <w:tcPr>
            <w:tcW w:w="1276" w:type="dxa"/>
            <w:tcBorders>
              <w:top w:val="single" w:sz="6" w:space="0" w:color="auto"/>
              <w:bottom w:val="single" w:sz="6" w:space="0" w:color="auto"/>
            </w:tcBorders>
          </w:tcPr>
          <w:p w:rsidR="008E2AE0" w:rsidRPr="00AF555A" w:rsidRDefault="008E2AE0" w:rsidP="00C4564A">
            <w:pPr>
              <w:spacing w:after="120"/>
              <w:ind w:right="-1134"/>
              <w:jc w:val="both"/>
              <w:rPr>
                <w:sz w:val="28"/>
                <w:szCs w:val="28"/>
                <w:rtl/>
              </w:rPr>
            </w:pPr>
          </w:p>
        </w:tc>
        <w:tc>
          <w:tcPr>
            <w:tcW w:w="919" w:type="dxa"/>
            <w:tcBorders>
              <w:top w:val="single" w:sz="6" w:space="0" w:color="auto"/>
              <w:bottom w:val="single" w:sz="6" w:space="0" w:color="auto"/>
            </w:tcBorders>
            <w:shd w:val="clear" w:color="auto" w:fill="auto"/>
          </w:tcPr>
          <w:p w:rsidR="008E2AE0" w:rsidRPr="00AF555A" w:rsidRDefault="008E2AE0" w:rsidP="00C4564A">
            <w:pPr>
              <w:spacing w:after="120"/>
              <w:ind w:right="-1134"/>
              <w:jc w:val="both"/>
              <w:rPr>
                <w:sz w:val="28"/>
                <w:szCs w:val="28"/>
                <w:rtl/>
              </w:rPr>
            </w:pPr>
          </w:p>
        </w:tc>
      </w:tr>
      <w:tr w:rsidR="00B836DC" w:rsidRPr="00AF555A" w:rsidTr="008E2AE0">
        <w:trPr>
          <w:cantSplit/>
        </w:trPr>
        <w:tc>
          <w:tcPr>
            <w:tcW w:w="810" w:type="dxa"/>
            <w:tcBorders>
              <w:top w:val="single" w:sz="6" w:space="0" w:color="auto"/>
              <w:bottom w:val="single" w:sz="6" w:space="0" w:color="auto"/>
            </w:tcBorders>
          </w:tcPr>
          <w:p w:rsidR="00B836DC" w:rsidRPr="00AF555A" w:rsidRDefault="00B836DC" w:rsidP="00C4564A">
            <w:pPr>
              <w:numPr>
                <w:ilvl w:val="0"/>
                <w:numId w:val="23"/>
              </w:numPr>
              <w:spacing w:after="120"/>
              <w:ind w:right="-1134"/>
              <w:rPr>
                <w:sz w:val="28"/>
                <w:szCs w:val="28"/>
                <w:rtl/>
              </w:rPr>
            </w:pPr>
          </w:p>
        </w:tc>
        <w:tc>
          <w:tcPr>
            <w:tcW w:w="5340" w:type="dxa"/>
            <w:tcBorders>
              <w:top w:val="single" w:sz="6" w:space="0" w:color="auto"/>
              <w:bottom w:val="single" w:sz="6" w:space="0" w:color="auto"/>
            </w:tcBorders>
          </w:tcPr>
          <w:p w:rsidR="00B836DC" w:rsidRPr="00AF555A" w:rsidRDefault="00B836DC" w:rsidP="008942E2">
            <w:pPr>
              <w:spacing w:after="120"/>
              <w:rPr>
                <w:rtl/>
                <w:lang w:eastAsia="en-US"/>
              </w:rPr>
            </w:pPr>
            <w:r w:rsidRPr="00AF555A">
              <w:rPr>
                <w:rFonts w:hint="cs"/>
                <w:rtl/>
                <w:lang w:eastAsia="en-US"/>
              </w:rPr>
              <w:t xml:space="preserve">דוחות כספיים </w:t>
            </w:r>
            <w:r w:rsidR="00FC1793" w:rsidRPr="00DC5F1F">
              <w:rPr>
                <w:rFonts w:hint="cs"/>
                <w:rtl/>
                <w:lang w:eastAsia="en-US"/>
              </w:rPr>
              <w:t xml:space="preserve">מבוקרים </w:t>
            </w:r>
            <w:r w:rsidRPr="00DC5F1F">
              <w:rPr>
                <w:rFonts w:hint="cs"/>
                <w:rtl/>
                <w:lang w:eastAsia="en-US"/>
              </w:rPr>
              <w:t xml:space="preserve">לשנים </w:t>
            </w:r>
            <w:r w:rsidR="008942E2">
              <w:rPr>
                <w:rFonts w:hint="cs"/>
                <w:rtl/>
                <w:lang w:eastAsia="en-US"/>
              </w:rPr>
              <w:t>2011</w:t>
            </w:r>
            <w:r w:rsidRPr="00DC5F1F">
              <w:rPr>
                <w:rFonts w:hint="cs"/>
                <w:rtl/>
                <w:lang w:eastAsia="en-US"/>
              </w:rPr>
              <w:t>-</w:t>
            </w:r>
            <w:r w:rsidR="008942E2">
              <w:rPr>
                <w:rFonts w:hint="cs"/>
                <w:rtl/>
                <w:lang w:eastAsia="en-US"/>
              </w:rPr>
              <w:t>2012</w:t>
            </w:r>
            <w:r w:rsidR="008942E2" w:rsidRPr="00DC5F1F">
              <w:rPr>
                <w:rFonts w:hint="cs"/>
                <w:rtl/>
                <w:lang w:eastAsia="en-US"/>
              </w:rPr>
              <w:t xml:space="preserve"> </w:t>
            </w:r>
            <w:r w:rsidR="00FC1793" w:rsidRPr="00DC5F1F">
              <w:rPr>
                <w:rFonts w:hint="cs"/>
                <w:rtl/>
                <w:lang w:eastAsia="en-US"/>
              </w:rPr>
              <w:t>.</w:t>
            </w:r>
          </w:p>
        </w:tc>
        <w:tc>
          <w:tcPr>
            <w:tcW w:w="1276" w:type="dxa"/>
            <w:tcBorders>
              <w:top w:val="single" w:sz="6" w:space="0" w:color="auto"/>
              <w:bottom w:val="single" w:sz="6" w:space="0" w:color="auto"/>
            </w:tcBorders>
          </w:tcPr>
          <w:p w:rsidR="00B836DC" w:rsidRPr="00AF555A" w:rsidRDefault="00B836DC" w:rsidP="00C4564A">
            <w:pPr>
              <w:spacing w:after="120"/>
              <w:ind w:right="-1134"/>
              <w:jc w:val="both"/>
              <w:rPr>
                <w:sz w:val="28"/>
                <w:szCs w:val="28"/>
                <w:rtl/>
              </w:rPr>
            </w:pPr>
          </w:p>
        </w:tc>
        <w:tc>
          <w:tcPr>
            <w:tcW w:w="919" w:type="dxa"/>
            <w:tcBorders>
              <w:top w:val="single" w:sz="6" w:space="0" w:color="auto"/>
              <w:bottom w:val="single" w:sz="6" w:space="0" w:color="auto"/>
            </w:tcBorders>
            <w:shd w:val="clear" w:color="auto" w:fill="auto"/>
          </w:tcPr>
          <w:p w:rsidR="00B836DC" w:rsidRPr="00AF555A" w:rsidRDefault="00B836DC" w:rsidP="00C4564A">
            <w:pPr>
              <w:spacing w:after="120"/>
              <w:ind w:right="-1134"/>
              <w:jc w:val="both"/>
              <w:rPr>
                <w:sz w:val="28"/>
                <w:szCs w:val="28"/>
                <w:rtl/>
              </w:rPr>
            </w:pPr>
          </w:p>
        </w:tc>
      </w:tr>
      <w:tr w:rsidR="00E66BFF" w:rsidRPr="00AF555A" w:rsidTr="008E2AE0">
        <w:trPr>
          <w:cantSplit/>
        </w:trPr>
        <w:tc>
          <w:tcPr>
            <w:tcW w:w="810" w:type="dxa"/>
            <w:tcBorders>
              <w:top w:val="single" w:sz="6" w:space="0" w:color="auto"/>
              <w:bottom w:val="single" w:sz="6" w:space="0" w:color="auto"/>
            </w:tcBorders>
          </w:tcPr>
          <w:p w:rsidR="00E66BFF" w:rsidRPr="00AF555A" w:rsidRDefault="00E66BFF" w:rsidP="00C4564A">
            <w:pPr>
              <w:numPr>
                <w:ilvl w:val="0"/>
                <w:numId w:val="23"/>
              </w:numPr>
              <w:spacing w:after="120"/>
              <w:ind w:right="-1134"/>
              <w:rPr>
                <w:sz w:val="28"/>
                <w:szCs w:val="28"/>
                <w:rtl/>
              </w:rPr>
            </w:pPr>
          </w:p>
        </w:tc>
        <w:tc>
          <w:tcPr>
            <w:tcW w:w="5340" w:type="dxa"/>
            <w:tcBorders>
              <w:top w:val="single" w:sz="6" w:space="0" w:color="auto"/>
              <w:bottom w:val="single" w:sz="6" w:space="0" w:color="auto"/>
            </w:tcBorders>
          </w:tcPr>
          <w:p w:rsidR="00E66BFF" w:rsidRPr="00AF555A" w:rsidRDefault="00E66BFF" w:rsidP="00E65504">
            <w:pPr>
              <w:spacing w:after="120"/>
              <w:rPr>
                <w:rtl/>
                <w:lang w:eastAsia="en-US"/>
              </w:rPr>
            </w:pPr>
            <w:r w:rsidRPr="00AF555A">
              <w:rPr>
                <w:rFonts w:hint="cs"/>
                <w:rtl/>
              </w:rPr>
              <w:t>אישור מהמשטרה הניתן עפ"י</w:t>
            </w:r>
            <w:r w:rsidR="00F63451" w:rsidRPr="00AF555A">
              <w:rPr>
                <w:rFonts w:hint="cs"/>
                <w:rtl/>
              </w:rPr>
              <w:t xml:space="preserve"> החוק</w:t>
            </w:r>
            <w:r w:rsidRPr="00AF555A">
              <w:rPr>
                <w:rFonts w:hint="cs"/>
                <w:rtl/>
              </w:rPr>
              <w:t xml:space="preserve"> </w:t>
            </w:r>
            <w:r w:rsidR="00F63451" w:rsidRPr="00AF555A">
              <w:rPr>
                <w:rFonts w:hint="cs"/>
                <w:rtl/>
              </w:rPr>
              <w:t xml:space="preserve">למניעת העסקה של עברייני מין במוסדות </w:t>
            </w:r>
            <w:proofErr w:type="spellStart"/>
            <w:r w:rsidR="00F63451" w:rsidRPr="00AF555A">
              <w:rPr>
                <w:rFonts w:hint="cs"/>
                <w:rtl/>
              </w:rPr>
              <w:t>מסויימים</w:t>
            </w:r>
            <w:proofErr w:type="spellEnd"/>
            <w:r w:rsidR="00F63451" w:rsidRPr="00AF555A">
              <w:rPr>
                <w:rFonts w:hint="cs"/>
                <w:rtl/>
              </w:rPr>
              <w:t>, תשס"א - 2001</w:t>
            </w:r>
            <w:r w:rsidRPr="00AF555A">
              <w:rPr>
                <w:rFonts w:hint="cs"/>
                <w:rtl/>
              </w:rPr>
              <w:t xml:space="preserve"> עבור מנהל </w:t>
            </w:r>
            <w:r w:rsidR="005B43DD" w:rsidRPr="00AF555A">
              <w:rPr>
                <w:rFonts w:hint="cs"/>
                <w:rtl/>
              </w:rPr>
              <w:t>המרכז</w:t>
            </w:r>
            <w:r w:rsidR="00FC1793" w:rsidRPr="00AF555A">
              <w:rPr>
                <w:rFonts w:hint="cs"/>
                <w:rtl/>
              </w:rPr>
              <w:t>,</w:t>
            </w:r>
            <w:r w:rsidR="00D3566F" w:rsidRPr="00AF555A">
              <w:rPr>
                <w:rFonts w:hint="cs"/>
                <w:rtl/>
              </w:rPr>
              <w:t xml:space="preserve"> </w:t>
            </w:r>
            <w:r w:rsidRPr="00AF555A">
              <w:rPr>
                <w:rFonts w:hint="cs"/>
                <w:rtl/>
              </w:rPr>
              <w:t>העובד</w:t>
            </w:r>
            <w:r w:rsidR="00D3566F" w:rsidRPr="00AF555A">
              <w:rPr>
                <w:rFonts w:hint="cs"/>
                <w:rtl/>
              </w:rPr>
              <w:t xml:space="preserve"> </w:t>
            </w:r>
            <w:r w:rsidRPr="00AF555A">
              <w:rPr>
                <w:rFonts w:hint="cs"/>
                <w:rtl/>
              </w:rPr>
              <w:t>הסוציאל</w:t>
            </w:r>
            <w:r w:rsidR="00FC1793" w:rsidRPr="00AF555A">
              <w:rPr>
                <w:rFonts w:hint="cs"/>
                <w:rtl/>
              </w:rPr>
              <w:t xml:space="preserve"> והפסיכולוג</w:t>
            </w:r>
            <w:r w:rsidRPr="00AF555A">
              <w:rPr>
                <w:rFonts w:hint="cs"/>
                <w:rtl/>
              </w:rPr>
              <w:t xml:space="preserve"> המוצעים בהצע</w:t>
            </w:r>
            <w:r w:rsidR="00E65504" w:rsidRPr="00AF555A">
              <w:rPr>
                <w:rFonts w:hint="cs"/>
                <w:rtl/>
              </w:rPr>
              <w:t>ה</w:t>
            </w:r>
            <w:r w:rsidR="008E2AE0" w:rsidRPr="00AF555A">
              <w:rPr>
                <w:rFonts w:hint="cs"/>
                <w:rtl/>
                <w:lang w:eastAsia="en-US"/>
              </w:rPr>
              <w:t xml:space="preserve">. </w:t>
            </w:r>
          </w:p>
        </w:tc>
        <w:tc>
          <w:tcPr>
            <w:tcW w:w="1276" w:type="dxa"/>
            <w:tcBorders>
              <w:top w:val="single" w:sz="6" w:space="0" w:color="auto"/>
              <w:bottom w:val="single" w:sz="6" w:space="0" w:color="auto"/>
            </w:tcBorders>
          </w:tcPr>
          <w:p w:rsidR="00E66BFF" w:rsidRPr="00AF555A" w:rsidRDefault="00E66BFF" w:rsidP="00C4564A">
            <w:pPr>
              <w:spacing w:after="120"/>
              <w:ind w:right="-1134"/>
              <w:jc w:val="both"/>
              <w:rPr>
                <w:sz w:val="28"/>
                <w:szCs w:val="28"/>
                <w:rtl/>
              </w:rPr>
            </w:pPr>
          </w:p>
        </w:tc>
        <w:tc>
          <w:tcPr>
            <w:tcW w:w="919" w:type="dxa"/>
            <w:tcBorders>
              <w:top w:val="single" w:sz="6" w:space="0" w:color="auto"/>
              <w:bottom w:val="single" w:sz="6" w:space="0" w:color="auto"/>
            </w:tcBorders>
            <w:shd w:val="clear" w:color="auto" w:fill="auto"/>
          </w:tcPr>
          <w:p w:rsidR="00E66BFF" w:rsidRPr="00AF555A" w:rsidRDefault="00E66BFF" w:rsidP="00C4564A">
            <w:pPr>
              <w:spacing w:after="120"/>
              <w:ind w:right="-1134"/>
              <w:jc w:val="both"/>
              <w:rPr>
                <w:sz w:val="28"/>
                <w:szCs w:val="28"/>
                <w:rtl/>
              </w:rPr>
            </w:pPr>
          </w:p>
        </w:tc>
      </w:tr>
      <w:tr w:rsidR="00A17E8C" w:rsidRPr="00AF555A" w:rsidTr="008E2AE0">
        <w:trPr>
          <w:cantSplit/>
        </w:trPr>
        <w:tc>
          <w:tcPr>
            <w:tcW w:w="810" w:type="dxa"/>
          </w:tcPr>
          <w:p w:rsidR="00A17E8C" w:rsidRPr="00AF555A" w:rsidRDefault="00A17E8C" w:rsidP="00C4564A">
            <w:pPr>
              <w:numPr>
                <w:ilvl w:val="0"/>
                <w:numId w:val="23"/>
              </w:numPr>
              <w:spacing w:after="120"/>
              <w:ind w:right="-1134"/>
              <w:rPr>
                <w:sz w:val="28"/>
                <w:szCs w:val="28"/>
                <w:rtl/>
              </w:rPr>
            </w:pPr>
          </w:p>
        </w:tc>
        <w:tc>
          <w:tcPr>
            <w:tcW w:w="5340" w:type="dxa"/>
          </w:tcPr>
          <w:p w:rsidR="00A17E8C" w:rsidRPr="00AF555A" w:rsidRDefault="00333CDA" w:rsidP="006429EF">
            <w:pPr>
              <w:spacing w:after="120"/>
              <w:rPr>
                <w:rFonts w:ascii="Arial" w:hAnsi="Arial"/>
                <w:rtl/>
              </w:rPr>
            </w:pPr>
            <w:r w:rsidRPr="00AF555A">
              <w:rPr>
                <w:rFonts w:ascii="Arial" w:hAnsi="Arial" w:hint="cs"/>
                <w:rtl/>
              </w:rPr>
              <w:t xml:space="preserve">אישור </w:t>
            </w:r>
            <w:r w:rsidR="00A17E8C" w:rsidRPr="00AF555A">
              <w:rPr>
                <w:rFonts w:ascii="Arial" w:hAnsi="Arial" w:hint="cs"/>
                <w:rtl/>
              </w:rPr>
              <w:t xml:space="preserve">רישום </w:t>
            </w:r>
            <w:r w:rsidRPr="00AF555A">
              <w:rPr>
                <w:rFonts w:ascii="Arial" w:hAnsi="Arial" w:hint="cs"/>
                <w:rtl/>
              </w:rPr>
              <w:t>של ה</w:t>
            </w:r>
            <w:r w:rsidR="00A17E8C" w:rsidRPr="00AF555A">
              <w:rPr>
                <w:rFonts w:ascii="Arial" w:hAnsi="Arial" w:hint="cs"/>
                <w:rtl/>
              </w:rPr>
              <w:t>עו</w:t>
            </w:r>
            <w:r w:rsidRPr="00AF555A">
              <w:rPr>
                <w:rFonts w:ascii="Arial" w:hAnsi="Arial" w:hint="cs"/>
                <w:rtl/>
              </w:rPr>
              <w:t>בד</w:t>
            </w:r>
            <w:r w:rsidR="00567242" w:rsidRPr="00AF555A">
              <w:rPr>
                <w:rFonts w:ascii="Arial" w:hAnsi="Arial" w:hint="cs"/>
                <w:rtl/>
              </w:rPr>
              <w:t>ים</w:t>
            </w:r>
            <w:r w:rsidRPr="00AF555A">
              <w:rPr>
                <w:rFonts w:ascii="Arial" w:hAnsi="Arial" w:hint="cs"/>
                <w:rtl/>
              </w:rPr>
              <w:t xml:space="preserve"> הסוציאלי</w:t>
            </w:r>
            <w:r w:rsidR="00AD722F" w:rsidRPr="00AF555A">
              <w:rPr>
                <w:rFonts w:ascii="Arial" w:hAnsi="Arial" w:hint="cs"/>
                <w:rtl/>
              </w:rPr>
              <w:t>י</w:t>
            </w:r>
            <w:r w:rsidR="00567242" w:rsidRPr="00AF555A">
              <w:rPr>
                <w:rFonts w:ascii="Arial" w:hAnsi="Arial" w:hint="cs"/>
                <w:rtl/>
              </w:rPr>
              <w:t>ם</w:t>
            </w:r>
            <w:r w:rsidRPr="00AF555A">
              <w:rPr>
                <w:rFonts w:ascii="Arial" w:hAnsi="Arial" w:hint="cs"/>
                <w:rtl/>
              </w:rPr>
              <w:t xml:space="preserve"> בפנקס העובדים הסוציאליים.</w:t>
            </w:r>
          </w:p>
        </w:tc>
        <w:tc>
          <w:tcPr>
            <w:tcW w:w="1276" w:type="dxa"/>
          </w:tcPr>
          <w:p w:rsidR="00A17E8C" w:rsidRPr="00AF555A" w:rsidRDefault="00A17E8C" w:rsidP="00C4564A">
            <w:pPr>
              <w:spacing w:after="120"/>
              <w:ind w:right="-1134"/>
              <w:jc w:val="both"/>
              <w:rPr>
                <w:sz w:val="28"/>
                <w:szCs w:val="28"/>
                <w:rtl/>
              </w:rPr>
            </w:pPr>
          </w:p>
        </w:tc>
        <w:tc>
          <w:tcPr>
            <w:tcW w:w="919" w:type="dxa"/>
            <w:shd w:val="clear" w:color="auto" w:fill="auto"/>
          </w:tcPr>
          <w:p w:rsidR="00A17E8C" w:rsidRPr="00AF555A" w:rsidRDefault="00A17E8C" w:rsidP="00C4564A">
            <w:pPr>
              <w:spacing w:after="120"/>
              <w:ind w:right="-1134"/>
              <w:jc w:val="both"/>
              <w:rPr>
                <w:sz w:val="28"/>
                <w:szCs w:val="28"/>
                <w:rtl/>
              </w:rPr>
            </w:pPr>
          </w:p>
        </w:tc>
      </w:tr>
      <w:tr w:rsidR="00D3566F" w:rsidRPr="00AF555A" w:rsidTr="008E2AE0">
        <w:trPr>
          <w:cantSplit/>
        </w:trPr>
        <w:tc>
          <w:tcPr>
            <w:tcW w:w="810" w:type="dxa"/>
          </w:tcPr>
          <w:p w:rsidR="00D3566F" w:rsidRPr="00AF555A" w:rsidRDefault="00D3566F" w:rsidP="00C4564A">
            <w:pPr>
              <w:numPr>
                <w:ilvl w:val="0"/>
                <w:numId w:val="23"/>
              </w:numPr>
              <w:spacing w:after="120"/>
              <w:ind w:right="-1134"/>
              <w:rPr>
                <w:sz w:val="28"/>
                <w:szCs w:val="28"/>
                <w:rtl/>
              </w:rPr>
            </w:pPr>
          </w:p>
        </w:tc>
        <w:tc>
          <w:tcPr>
            <w:tcW w:w="5340" w:type="dxa"/>
          </w:tcPr>
          <w:p w:rsidR="00D3566F" w:rsidRPr="00AF555A" w:rsidRDefault="00D3566F" w:rsidP="00E65504">
            <w:pPr>
              <w:spacing w:after="120"/>
              <w:rPr>
                <w:rFonts w:ascii="Arial" w:hAnsi="Arial"/>
                <w:rtl/>
              </w:rPr>
            </w:pPr>
            <w:r w:rsidRPr="00AF555A">
              <w:rPr>
                <w:rFonts w:ascii="Arial" w:hAnsi="Arial" w:hint="cs"/>
                <w:rtl/>
              </w:rPr>
              <w:t>אישור רישום של הפסיכולוג</w:t>
            </w:r>
            <w:r w:rsidR="00A13C51">
              <w:rPr>
                <w:rFonts w:ascii="Arial" w:hAnsi="Arial" w:hint="cs"/>
                <w:rtl/>
              </w:rPr>
              <w:t>ים</w:t>
            </w:r>
            <w:r w:rsidRPr="00AF555A">
              <w:rPr>
                <w:rFonts w:ascii="Arial" w:hAnsi="Arial" w:hint="cs"/>
                <w:rtl/>
              </w:rPr>
              <w:t xml:space="preserve"> ב</w:t>
            </w:r>
            <w:r w:rsidR="00E65504" w:rsidRPr="00AF555A">
              <w:rPr>
                <w:rFonts w:ascii="Arial" w:hAnsi="Arial" w:hint="cs"/>
                <w:rtl/>
              </w:rPr>
              <w:t>פנקס הפסיכולוגים</w:t>
            </w:r>
            <w:r w:rsidR="008E2AE0" w:rsidRPr="00AF555A">
              <w:rPr>
                <w:rFonts w:ascii="Arial" w:hAnsi="Arial" w:hint="cs"/>
                <w:rtl/>
              </w:rPr>
              <w:t xml:space="preserve">. </w:t>
            </w:r>
          </w:p>
        </w:tc>
        <w:tc>
          <w:tcPr>
            <w:tcW w:w="1276" w:type="dxa"/>
          </w:tcPr>
          <w:p w:rsidR="00D3566F" w:rsidRPr="00AF555A" w:rsidRDefault="00D3566F" w:rsidP="00C4564A">
            <w:pPr>
              <w:spacing w:after="120"/>
              <w:ind w:right="-1134"/>
              <w:jc w:val="both"/>
              <w:rPr>
                <w:sz w:val="28"/>
                <w:szCs w:val="28"/>
                <w:rtl/>
              </w:rPr>
            </w:pPr>
          </w:p>
        </w:tc>
        <w:tc>
          <w:tcPr>
            <w:tcW w:w="919" w:type="dxa"/>
            <w:shd w:val="clear" w:color="auto" w:fill="auto"/>
          </w:tcPr>
          <w:p w:rsidR="00D3566F" w:rsidRPr="00AF555A" w:rsidRDefault="00D3566F" w:rsidP="00C4564A">
            <w:pPr>
              <w:spacing w:after="120"/>
              <w:ind w:right="-1134"/>
              <w:jc w:val="both"/>
              <w:rPr>
                <w:sz w:val="28"/>
                <w:szCs w:val="28"/>
                <w:rtl/>
              </w:rPr>
            </w:pPr>
          </w:p>
        </w:tc>
      </w:tr>
      <w:tr w:rsidR="00FC1793" w:rsidRPr="00AF555A" w:rsidTr="008E2AE0">
        <w:trPr>
          <w:cantSplit/>
        </w:trPr>
        <w:tc>
          <w:tcPr>
            <w:tcW w:w="810" w:type="dxa"/>
          </w:tcPr>
          <w:p w:rsidR="00FC1793" w:rsidRPr="00AF555A" w:rsidRDefault="00FC1793" w:rsidP="00C4564A">
            <w:pPr>
              <w:numPr>
                <w:ilvl w:val="0"/>
                <w:numId w:val="23"/>
              </w:numPr>
              <w:spacing w:after="120"/>
              <w:ind w:right="-1134"/>
              <w:rPr>
                <w:sz w:val="28"/>
                <w:szCs w:val="28"/>
                <w:rtl/>
              </w:rPr>
            </w:pPr>
          </w:p>
        </w:tc>
        <w:tc>
          <w:tcPr>
            <w:tcW w:w="5340" w:type="dxa"/>
          </w:tcPr>
          <w:p w:rsidR="00FC1793" w:rsidRPr="00AF555A" w:rsidRDefault="00FC1793" w:rsidP="00E65504">
            <w:pPr>
              <w:spacing w:after="120"/>
              <w:rPr>
                <w:rFonts w:ascii="Arial" w:hAnsi="Arial"/>
                <w:rtl/>
              </w:rPr>
            </w:pPr>
            <w:r w:rsidRPr="00AF555A">
              <w:rPr>
                <w:rFonts w:ascii="Arial" w:hAnsi="Arial" w:hint="cs"/>
                <w:rtl/>
              </w:rPr>
              <w:t xml:space="preserve">קורות חיים ותעודות המעידות על השכלה של </w:t>
            </w:r>
            <w:r w:rsidR="00E65504" w:rsidRPr="00AF555A">
              <w:rPr>
                <w:rFonts w:hint="cs"/>
                <w:rtl/>
              </w:rPr>
              <w:t>מנהל המרכז, העובד הסוציאל</w:t>
            </w:r>
            <w:r w:rsidR="00915508">
              <w:rPr>
                <w:rFonts w:hint="cs"/>
                <w:rtl/>
              </w:rPr>
              <w:t>י</w:t>
            </w:r>
            <w:r w:rsidR="00E65504" w:rsidRPr="00AF555A">
              <w:rPr>
                <w:rFonts w:hint="cs"/>
                <w:rtl/>
              </w:rPr>
              <w:t xml:space="preserve"> והפסיכולוג המוצעים בהצע</w:t>
            </w:r>
            <w:r w:rsidR="00E65504" w:rsidRPr="00AF555A">
              <w:rPr>
                <w:rFonts w:ascii="Arial" w:hAnsi="Arial" w:hint="cs"/>
                <w:rtl/>
              </w:rPr>
              <w:t>ה</w:t>
            </w:r>
            <w:r w:rsidR="008E2AE0" w:rsidRPr="00AF555A">
              <w:rPr>
                <w:rFonts w:ascii="Arial" w:hAnsi="Arial" w:hint="cs"/>
                <w:rtl/>
              </w:rPr>
              <w:t xml:space="preserve">. </w:t>
            </w:r>
          </w:p>
        </w:tc>
        <w:tc>
          <w:tcPr>
            <w:tcW w:w="1276" w:type="dxa"/>
          </w:tcPr>
          <w:p w:rsidR="00FC1793" w:rsidRPr="00AF555A" w:rsidRDefault="00FC1793" w:rsidP="00C4564A">
            <w:pPr>
              <w:spacing w:after="120"/>
              <w:ind w:right="-1134"/>
              <w:jc w:val="both"/>
              <w:rPr>
                <w:sz w:val="28"/>
                <w:szCs w:val="28"/>
                <w:rtl/>
              </w:rPr>
            </w:pPr>
          </w:p>
        </w:tc>
        <w:tc>
          <w:tcPr>
            <w:tcW w:w="919" w:type="dxa"/>
            <w:shd w:val="clear" w:color="auto" w:fill="auto"/>
          </w:tcPr>
          <w:p w:rsidR="00FC1793" w:rsidRPr="00AF555A" w:rsidRDefault="00FC1793" w:rsidP="00C4564A">
            <w:pPr>
              <w:spacing w:after="120"/>
              <w:ind w:right="-1134"/>
              <w:jc w:val="both"/>
              <w:rPr>
                <w:sz w:val="28"/>
                <w:szCs w:val="28"/>
                <w:rtl/>
              </w:rPr>
            </w:pPr>
          </w:p>
        </w:tc>
      </w:tr>
      <w:tr w:rsidR="00A25270" w:rsidRPr="00AF555A" w:rsidTr="008E2AE0">
        <w:trPr>
          <w:cantSplit/>
        </w:trPr>
        <w:tc>
          <w:tcPr>
            <w:tcW w:w="810" w:type="dxa"/>
          </w:tcPr>
          <w:p w:rsidR="00A25270" w:rsidRPr="00AF555A" w:rsidRDefault="00A25270" w:rsidP="00C4564A">
            <w:pPr>
              <w:numPr>
                <w:ilvl w:val="0"/>
                <w:numId w:val="23"/>
              </w:numPr>
              <w:spacing w:after="120"/>
              <w:ind w:right="-1134"/>
              <w:rPr>
                <w:sz w:val="28"/>
                <w:szCs w:val="28"/>
                <w:rtl/>
              </w:rPr>
            </w:pPr>
          </w:p>
        </w:tc>
        <w:tc>
          <w:tcPr>
            <w:tcW w:w="5340" w:type="dxa"/>
          </w:tcPr>
          <w:p w:rsidR="00A25270" w:rsidRPr="00AF555A" w:rsidRDefault="00A25270" w:rsidP="00E65504">
            <w:pPr>
              <w:spacing w:after="120"/>
              <w:rPr>
                <w:rFonts w:ascii="Arial" w:hAnsi="Arial"/>
                <w:rtl/>
              </w:rPr>
            </w:pPr>
            <w:r>
              <w:rPr>
                <w:rFonts w:ascii="Arial" w:hAnsi="Arial" w:hint="cs"/>
                <w:rtl/>
              </w:rPr>
              <w:t>מכתבי המלצה</w:t>
            </w:r>
          </w:p>
        </w:tc>
        <w:tc>
          <w:tcPr>
            <w:tcW w:w="1276" w:type="dxa"/>
          </w:tcPr>
          <w:p w:rsidR="00A25270" w:rsidRPr="00AF555A" w:rsidRDefault="00A25270" w:rsidP="00C4564A">
            <w:pPr>
              <w:spacing w:after="120"/>
              <w:ind w:right="-1134"/>
              <w:jc w:val="both"/>
              <w:rPr>
                <w:sz w:val="28"/>
                <w:szCs w:val="28"/>
                <w:rtl/>
              </w:rPr>
            </w:pPr>
          </w:p>
        </w:tc>
        <w:tc>
          <w:tcPr>
            <w:tcW w:w="919" w:type="dxa"/>
            <w:shd w:val="clear" w:color="auto" w:fill="auto"/>
          </w:tcPr>
          <w:p w:rsidR="00A25270" w:rsidRPr="00AF555A" w:rsidRDefault="00A25270" w:rsidP="00C4564A">
            <w:pPr>
              <w:spacing w:after="120"/>
              <w:ind w:right="-1134"/>
              <w:jc w:val="both"/>
              <w:rPr>
                <w:sz w:val="28"/>
                <w:szCs w:val="28"/>
                <w:rtl/>
              </w:rPr>
            </w:pPr>
          </w:p>
        </w:tc>
      </w:tr>
      <w:tr w:rsidR="00A25270" w:rsidRPr="00915508" w:rsidTr="008E2AE0">
        <w:trPr>
          <w:cantSplit/>
        </w:trPr>
        <w:tc>
          <w:tcPr>
            <w:tcW w:w="810" w:type="dxa"/>
          </w:tcPr>
          <w:p w:rsidR="00A25270" w:rsidRPr="00915508" w:rsidRDefault="00A25270" w:rsidP="00C4564A">
            <w:pPr>
              <w:numPr>
                <w:ilvl w:val="0"/>
                <w:numId w:val="23"/>
              </w:numPr>
              <w:spacing w:after="120"/>
              <w:ind w:right="-1134"/>
              <w:rPr>
                <w:sz w:val="20"/>
                <w:rtl/>
              </w:rPr>
            </w:pPr>
          </w:p>
        </w:tc>
        <w:tc>
          <w:tcPr>
            <w:tcW w:w="5340" w:type="dxa"/>
          </w:tcPr>
          <w:p w:rsidR="00A25270" w:rsidRPr="00915508" w:rsidRDefault="00A25270" w:rsidP="00001D42">
            <w:pPr>
              <w:spacing w:after="120"/>
              <w:rPr>
                <w:rFonts w:ascii="Arial" w:hAnsi="Arial"/>
                <w:sz w:val="20"/>
                <w:rtl/>
              </w:rPr>
            </w:pPr>
            <w:r w:rsidRPr="00915508">
              <w:rPr>
                <w:rFonts w:hint="cs"/>
                <w:sz w:val="20"/>
                <w:rtl/>
              </w:rPr>
              <w:t>הוכחות לגבי המבנים המוצעים</w:t>
            </w:r>
            <w:r w:rsidRPr="00915508">
              <w:rPr>
                <w:sz w:val="20"/>
                <w:rtl/>
              </w:rPr>
              <w:br/>
            </w:r>
            <w:r w:rsidRPr="00915508">
              <w:rPr>
                <w:rFonts w:hint="cs"/>
                <w:sz w:val="20"/>
                <w:rtl/>
              </w:rPr>
              <w:t>(לפי תת-סע</w:t>
            </w:r>
            <w:r w:rsidRPr="00A87ACB">
              <w:rPr>
                <w:rFonts w:hint="cs"/>
                <w:sz w:val="20"/>
                <w:rtl/>
              </w:rPr>
              <w:t xml:space="preserve">יף </w:t>
            </w:r>
            <w:r w:rsidR="0037700C" w:rsidRPr="00A87ACB">
              <w:rPr>
                <w:sz w:val="20"/>
                <w:rtl/>
              </w:rPr>
              <w:t>1.3.4</w:t>
            </w:r>
            <w:r w:rsidRPr="00A87ACB">
              <w:rPr>
                <w:rFonts w:hint="cs"/>
                <w:sz w:val="20"/>
                <w:rtl/>
              </w:rPr>
              <w:t xml:space="preserve"> ולפי סעיף </w:t>
            </w:r>
            <w:r w:rsidR="0037700C" w:rsidRPr="00A87ACB">
              <w:rPr>
                <w:sz w:val="20"/>
                <w:rtl/>
              </w:rPr>
              <w:t>2.8</w:t>
            </w:r>
            <w:r w:rsidRPr="00A87ACB">
              <w:rPr>
                <w:rFonts w:hint="cs"/>
                <w:sz w:val="20"/>
                <w:rtl/>
              </w:rPr>
              <w:t xml:space="preserve"> ב</w:t>
            </w:r>
            <w:r w:rsidR="00D4293B" w:rsidRPr="00A87ACB">
              <w:rPr>
                <w:rFonts w:hint="cs"/>
                <w:sz w:val="20"/>
                <w:rtl/>
              </w:rPr>
              <w:t>מכרז</w:t>
            </w:r>
            <w:r w:rsidRPr="00A87ACB">
              <w:rPr>
                <w:rFonts w:hint="cs"/>
                <w:sz w:val="20"/>
                <w:rtl/>
              </w:rPr>
              <w:t>)</w:t>
            </w:r>
          </w:p>
        </w:tc>
        <w:tc>
          <w:tcPr>
            <w:tcW w:w="1276" w:type="dxa"/>
          </w:tcPr>
          <w:p w:rsidR="00A25270" w:rsidRPr="00915508" w:rsidRDefault="00A25270" w:rsidP="00C4564A">
            <w:pPr>
              <w:spacing w:after="120"/>
              <w:ind w:right="-1134"/>
              <w:jc w:val="both"/>
              <w:rPr>
                <w:sz w:val="20"/>
                <w:rtl/>
              </w:rPr>
            </w:pPr>
          </w:p>
        </w:tc>
        <w:tc>
          <w:tcPr>
            <w:tcW w:w="919" w:type="dxa"/>
            <w:shd w:val="clear" w:color="auto" w:fill="auto"/>
          </w:tcPr>
          <w:p w:rsidR="00A25270" w:rsidRPr="00915508" w:rsidRDefault="00A25270" w:rsidP="00C4564A">
            <w:pPr>
              <w:spacing w:after="120"/>
              <w:ind w:right="-1134"/>
              <w:jc w:val="both"/>
              <w:rPr>
                <w:sz w:val="20"/>
                <w:rtl/>
              </w:rPr>
            </w:pPr>
          </w:p>
        </w:tc>
      </w:tr>
      <w:tr w:rsidR="00691F04" w:rsidRPr="00AF555A" w:rsidTr="008E2AE0">
        <w:trPr>
          <w:cantSplit/>
        </w:trPr>
        <w:tc>
          <w:tcPr>
            <w:tcW w:w="810" w:type="dxa"/>
          </w:tcPr>
          <w:p w:rsidR="00691F04" w:rsidRPr="00AF555A" w:rsidRDefault="00691F04" w:rsidP="00C4564A">
            <w:pPr>
              <w:numPr>
                <w:ilvl w:val="0"/>
                <w:numId w:val="23"/>
              </w:numPr>
              <w:spacing w:after="120"/>
              <w:ind w:right="-1134"/>
              <w:rPr>
                <w:sz w:val="28"/>
                <w:szCs w:val="28"/>
                <w:rtl/>
              </w:rPr>
            </w:pPr>
          </w:p>
        </w:tc>
        <w:tc>
          <w:tcPr>
            <w:tcW w:w="5340" w:type="dxa"/>
          </w:tcPr>
          <w:p w:rsidR="00691F04" w:rsidRPr="00AF555A" w:rsidRDefault="00691F04" w:rsidP="006429EF">
            <w:pPr>
              <w:spacing w:after="120"/>
              <w:rPr>
                <w:sz w:val="28"/>
                <w:szCs w:val="28"/>
                <w:rtl/>
              </w:rPr>
            </w:pPr>
            <w:r w:rsidRPr="00AF555A">
              <w:rPr>
                <w:rFonts w:ascii="Arial" w:hAnsi="Arial" w:hint="cs"/>
                <w:rtl/>
              </w:rPr>
              <w:t>קבלה על רכישת מסמכי המכרז</w:t>
            </w:r>
            <w:r w:rsidR="008E2AE0" w:rsidRPr="00AF555A">
              <w:rPr>
                <w:rFonts w:hint="cs"/>
                <w:sz w:val="28"/>
                <w:szCs w:val="28"/>
                <w:rtl/>
              </w:rPr>
              <w:t>.</w:t>
            </w:r>
          </w:p>
        </w:tc>
        <w:tc>
          <w:tcPr>
            <w:tcW w:w="1276" w:type="dxa"/>
          </w:tcPr>
          <w:p w:rsidR="00691F04" w:rsidRPr="00AF555A" w:rsidRDefault="00691F04" w:rsidP="00C4564A">
            <w:pPr>
              <w:spacing w:after="120"/>
              <w:ind w:right="-1134"/>
              <w:jc w:val="both"/>
              <w:rPr>
                <w:sz w:val="28"/>
                <w:szCs w:val="28"/>
                <w:rtl/>
              </w:rPr>
            </w:pPr>
          </w:p>
        </w:tc>
        <w:tc>
          <w:tcPr>
            <w:tcW w:w="919" w:type="dxa"/>
            <w:shd w:val="clear" w:color="auto" w:fill="auto"/>
          </w:tcPr>
          <w:p w:rsidR="00691F04" w:rsidRPr="00AF555A" w:rsidRDefault="00691F04" w:rsidP="00C4564A">
            <w:pPr>
              <w:spacing w:after="120"/>
              <w:ind w:right="-1134"/>
              <w:jc w:val="both"/>
              <w:rPr>
                <w:sz w:val="28"/>
                <w:szCs w:val="28"/>
                <w:rtl/>
              </w:rPr>
            </w:pPr>
          </w:p>
        </w:tc>
      </w:tr>
      <w:tr w:rsidR="00691F04" w:rsidRPr="00AF555A" w:rsidTr="008E2AE0">
        <w:trPr>
          <w:cantSplit/>
        </w:trPr>
        <w:tc>
          <w:tcPr>
            <w:tcW w:w="810" w:type="dxa"/>
          </w:tcPr>
          <w:p w:rsidR="00691F04" w:rsidRPr="00AF555A" w:rsidRDefault="00691F04" w:rsidP="00C4564A">
            <w:pPr>
              <w:numPr>
                <w:ilvl w:val="0"/>
                <w:numId w:val="23"/>
              </w:numPr>
              <w:spacing w:after="120"/>
              <w:ind w:right="-1134"/>
              <w:rPr>
                <w:sz w:val="28"/>
                <w:szCs w:val="28"/>
                <w:rtl/>
              </w:rPr>
            </w:pPr>
          </w:p>
        </w:tc>
        <w:tc>
          <w:tcPr>
            <w:tcW w:w="5340" w:type="dxa"/>
          </w:tcPr>
          <w:p w:rsidR="00750668" w:rsidRPr="00AF555A" w:rsidRDefault="00D4293B" w:rsidP="006429EF">
            <w:pPr>
              <w:spacing w:after="120"/>
              <w:rPr>
                <w:rFonts w:ascii="Arial" w:hAnsi="Arial"/>
                <w:rtl/>
              </w:rPr>
            </w:pPr>
            <w:r>
              <w:rPr>
                <w:rFonts w:ascii="Arial" w:hAnsi="Arial" w:hint="cs"/>
                <w:rtl/>
              </w:rPr>
              <w:t>מכרז</w:t>
            </w:r>
            <w:r w:rsidR="00691F04" w:rsidRPr="00AF555A">
              <w:rPr>
                <w:rFonts w:ascii="Arial" w:hAnsi="Arial" w:hint="cs"/>
                <w:rtl/>
              </w:rPr>
              <w:t xml:space="preserve"> והסכם חתומים</w:t>
            </w:r>
            <w:r w:rsidR="00FE42F7" w:rsidRPr="00AF555A">
              <w:rPr>
                <w:rFonts w:ascii="Arial" w:hAnsi="Arial" w:hint="cs"/>
                <w:rtl/>
              </w:rPr>
              <w:t xml:space="preserve"> על כל נספחיהם</w:t>
            </w:r>
            <w:r w:rsidR="003C3B11" w:rsidRPr="00AF555A">
              <w:rPr>
                <w:rFonts w:ascii="Arial" w:hAnsi="Arial" w:hint="cs"/>
                <w:rtl/>
              </w:rPr>
              <w:t xml:space="preserve"> (כולל הבהרות למכרז שהופצו ע"י המשרד, אם קיימים)</w:t>
            </w:r>
          </w:p>
          <w:p w:rsidR="00691F04" w:rsidRPr="00AF555A" w:rsidRDefault="00750668" w:rsidP="006429EF">
            <w:pPr>
              <w:spacing w:after="120"/>
              <w:rPr>
                <w:rFonts w:ascii="Arial" w:hAnsi="Arial"/>
                <w:rtl/>
              </w:rPr>
            </w:pPr>
            <w:r w:rsidRPr="00AF555A">
              <w:rPr>
                <w:rFonts w:ascii="Arial" w:hAnsi="Arial" w:hint="cs"/>
                <w:rtl/>
              </w:rPr>
              <w:t xml:space="preserve">הערה: </w:t>
            </w:r>
            <w:r w:rsidR="009D29EB" w:rsidRPr="00AF555A">
              <w:rPr>
                <w:rFonts w:ascii="Arial" w:hAnsi="Arial" w:hint="cs"/>
                <w:rtl/>
              </w:rPr>
              <w:t>חתימה זו מהווה אישור של המציע כי קרא את מסמכי המכרז, הבין את תוכנם ואת הדרישות וכי הוא מסכים לאמור בהם.</w:t>
            </w:r>
          </w:p>
        </w:tc>
        <w:tc>
          <w:tcPr>
            <w:tcW w:w="1276" w:type="dxa"/>
          </w:tcPr>
          <w:p w:rsidR="00691F04" w:rsidRPr="00AF555A" w:rsidRDefault="00691F04" w:rsidP="00C4564A">
            <w:pPr>
              <w:spacing w:after="120"/>
              <w:ind w:right="-1134"/>
              <w:jc w:val="both"/>
              <w:rPr>
                <w:sz w:val="28"/>
                <w:szCs w:val="28"/>
                <w:rtl/>
              </w:rPr>
            </w:pPr>
          </w:p>
        </w:tc>
        <w:tc>
          <w:tcPr>
            <w:tcW w:w="919" w:type="dxa"/>
            <w:shd w:val="clear" w:color="auto" w:fill="auto"/>
          </w:tcPr>
          <w:p w:rsidR="00691F04" w:rsidRPr="00AF555A" w:rsidRDefault="00691F04" w:rsidP="00C4564A">
            <w:pPr>
              <w:spacing w:after="120"/>
              <w:ind w:right="-1134"/>
              <w:jc w:val="both"/>
              <w:rPr>
                <w:sz w:val="28"/>
                <w:szCs w:val="28"/>
                <w:rtl/>
              </w:rPr>
            </w:pPr>
          </w:p>
        </w:tc>
      </w:tr>
    </w:tbl>
    <w:p w:rsidR="00691F04" w:rsidRPr="00AF555A" w:rsidRDefault="00691F04" w:rsidP="00C4564A">
      <w:pPr>
        <w:pStyle w:val="HNormal"/>
        <w:ind w:right="-1134"/>
        <w:rPr>
          <w:rFonts w:cs="David"/>
          <w:rtl/>
        </w:rPr>
      </w:pPr>
    </w:p>
    <w:p w:rsidR="006E3760" w:rsidRPr="00AF555A" w:rsidRDefault="006E3760" w:rsidP="00C4564A">
      <w:pPr>
        <w:pStyle w:val="HNormal"/>
        <w:ind w:right="-1134"/>
        <w:rPr>
          <w:rFonts w:cs="David"/>
          <w:rtl/>
        </w:rPr>
      </w:pPr>
      <w:r w:rsidRPr="00AF555A">
        <w:rPr>
          <w:rFonts w:cs="David" w:hint="cs"/>
          <w:rtl/>
        </w:rPr>
        <w:t>המציע מתבקש לצרף את המסמכים בסדר הרשום בטבלה.</w:t>
      </w:r>
    </w:p>
    <w:p w:rsidR="00691F04" w:rsidRPr="00AF555A" w:rsidRDefault="00691F04" w:rsidP="00C4564A">
      <w:pPr>
        <w:pStyle w:val="1"/>
        <w:pageBreakBefore/>
        <w:numPr>
          <w:ilvl w:val="0"/>
          <w:numId w:val="0"/>
        </w:numPr>
        <w:ind w:right="-1134"/>
        <w:rPr>
          <w:rFonts w:cs="David"/>
          <w:rtl/>
        </w:rPr>
      </w:pPr>
      <w:bookmarkStart w:id="121" w:name="_Toc381685168"/>
      <w:r w:rsidRPr="00AF555A">
        <w:rPr>
          <w:rFonts w:ascii="Times New Roman Bold" w:hAnsi="Times New Roman Bold" w:cs="David" w:hint="cs"/>
          <w:rtl/>
        </w:rPr>
        <w:lastRenderedPageBreak/>
        <w:t>חוברת ההצעה - ב.</w:t>
      </w:r>
      <w:r w:rsidRPr="00AF555A">
        <w:rPr>
          <w:rFonts w:cs="David" w:hint="cs"/>
          <w:rtl/>
        </w:rPr>
        <w:t xml:space="preserve"> מסמכים שעל המציע למלא</w:t>
      </w:r>
      <w:bookmarkEnd w:id="121"/>
    </w:p>
    <w:p w:rsidR="00936ACE" w:rsidRPr="00AF555A" w:rsidRDefault="00936ACE" w:rsidP="00C4564A">
      <w:pPr>
        <w:pStyle w:val="table1"/>
        <w:ind w:left="0" w:right="-1134"/>
        <w:rPr>
          <w:rFonts w:cs="David"/>
          <w:rtl/>
        </w:rPr>
      </w:pPr>
      <w:bookmarkStart w:id="122" w:name="_Toc381175826"/>
      <w:r w:rsidRPr="00AF555A">
        <w:rPr>
          <w:rFonts w:cs="David" w:hint="cs"/>
          <w:rtl/>
        </w:rPr>
        <w:t>טבלה ב' בחוברת ההצעה - מסמכים שעל המציע למלא</w:t>
      </w:r>
      <w:bookmarkEnd w:id="122"/>
    </w:p>
    <w:tbl>
      <w:tblPr>
        <w:bidiVisual/>
        <w:tblW w:w="10262"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191"/>
        <w:gridCol w:w="4932"/>
        <w:gridCol w:w="4139"/>
      </w:tblGrid>
      <w:tr w:rsidR="00531C6B" w:rsidRPr="005129C6" w:rsidTr="00531C6B">
        <w:trPr>
          <w:cantSplit/>
          <w:tblHeader/>
        </w:trPr>
        <w:tc>
          <w:tcPr>
            <w:tcW w:w="1191" w:type="dxa"/>
            <w:tcBorders>
              <w:top w:val="double" w:sz="4" w:space="0" w:color="auto"/>
              <w:bottom w:val="double" w:sz="4" w:space="0" w:color="auto"/>
            </w:tcBorders>
            <w:shd w:val="pct12" w:color="auto" w:fill="auto"/>
          </w:tcPr>
          <w:p w:rsidR="00E33D25" w:rsidRPr="00CE1817" w:rsidRDefault="00990666" w:rsidP="00531C6B">
            <w:pPr>
              <w:ind w:right="-3"/>
              <w:rPr>
                <w:b/>
                <w:bCs/>
                <w:sz w:val="22"/>
                <w:szCs w:val="22"/>
              </w:rPr>
            </w:pPr>
            <w:r w:rsidRPr="00CE1817">
              <w:rPr>
                <w:rFonts w:hint="eastAsia"/>
                <w:b/>
                <w:bCs/>
                <w:sz w:val="22"/>
                <w:szCs w:val="22"/>
                <w:rtl/>
              </w:rPr>
              <w:t>נספח</w:t>
            </w:r>
          </w:p>
        </w:tc>
        <w:tc>
          <w:tcPr>
            <w:tcW w:w="4932" w:type="dxa"/>
            <w:tcBorders>
              <w:top w:val="double" w:sz="4" w:space="0" w:color="auto"/>
              <w:bottom w:val="double" w:sz="4" w:space="0" w:color="auto"/>
            </w:tcBorders>
            <w:shd w:val="pct12" w:color="auto" w:fill="auto"/>
          </w:tcPr>
          <w:p w:rsidR="00E33D25" w:rsidRPr="00CE1817" w:rsidRDefault="00990666" w:rsidP="00CE1817">
            <w:pPr>
              <w:rPr>
                <w:b/>
                <w:bCs/>
                <w:sz w:val="22"/>
                <w:szCs w:val="22"/>
              </w:rPr>
            </w:pPr>
            <w:r w:rsidRPr="00CE1817">
              <w:rPr>
                <w:rFonts w:hint="eastAsia"/>
                <w:b/>
                <w:bCs/>
                <w:sz w:val="22"/>
                <w:szCs w:val="22"/>
                <w:rtl/>
              </w:rPr>
              <w:t>הנושא</w:t>
            </w:r>
          </w:p>
        </w:tc>
        <w:tc>
          <w:tcPr>
            <w:tcW w:w="4139" w:type="dxa"/>
            <w:tcBorders>
              <w:top w:val="double" w:sz="4" w:space="0" w:color="auto"/>
              <w:bottom w:val="double" w:sz="4" w:space="0" w:color="auto"/>
            </w:tcBorders>
            <w:shd w:val="pct12" w:color="auto" w:fill="auto"/>
          </w:tcPr>
          <w:p w:rsidR="00E33D25" w:rsidRPr="00CE1817" w:rsidRDefault="00990666" w:rsidP="00CE1817">
            <w:pPr>
              <w:rPr>
                <w:b/>
                <w:bCs/>
                <w:sz w:val="22"/>
                <w:szCs w:val="22"/>
              </w:rPr>
            </w:pPr>
            <w:r w:rsidRPr="00CE1817">
              <w:rPr>
                <w:rFonts w:hint="eastAsia"/>
                <w:b/>
                <w:bCs/>
                <w:sz w:val="22"/>
                <w:szCs w:val="22"/>
                <w:rtl/>
              </w:rPr>
              <w:t>הבהרה</w:t>
            </w:r>
          </w:p>
        </w:tc>
      </w:tr>
      <w:tr w:rsidR="00531C6B" w:rsidRPr="005129C6" w:rsidTr="00531C6B">
        <w:trPr>
          <w:cantSplit/>
        </w:trPr>
        <w:tc>
          <w:tcPr>
            <w:tcW w:w="1191" w:type="dxa"/>
            <w:tcBorders>
              <w:top w:val="double" w:sz="4" w:space="0" w:color="auto"/>
            </w:tcBorders>
          </w:tcPr>
          <w:p w:rsidR="00E33D25" w:rsidRPr="00CE1817" w:rsidRDefault="00496047" w:rsidP="00531C6B">
            <w:pPr>
              <w:overflowPunct w:val="0"/>
              <w:autoSpaceDE w:val="0"/>
              <w:autoSpaceDN w:val="0"/>
              <w:adjustRightInd w:val="0"/>
              <w:ind w:right="-3"/>
              <w:textAlignment w:val="baseline"/>
              <w:rPr>
                <w:sz w:val="22"/>
                <w:szCs w:val="22"/>
                <w:rtl/>
              </w:rPr>
            </w:pPr>
            <w:r w:rsidRPr="00CE1817">
              <w:rPr>
                <w:sz w:val="22"/>
                <w:szCs w:val="22"/>
                <w:rtl/>
              </w:rPr>
              <w:t>1.1.</w:t>
            </w:r>
            <w:r w:rsidR="005943A7" w:rsidRPr="00CE1817">
              <w:rPr>
                <w:sz w:val="22"/>
                <w:szCs w:val="22"/>
                <w:rtl/>
              </w:rPr>
              <w:t>4</w:t>
            </w:r>
          </w:p>
        </w:tc>
        <w:tc>
          <w:tcPr>
            <w:tcW w:w="4932" w:type="dxa"/>
            <w:tcBorders>
              <w:top w:val="double" w:sz="4" w:space="0" w:color="auto"/>
            </w:tcBorders>
          </w:tcPr>
          <w:p w:rsidR="00E33D25" w:rsidRPr="00CE1817" w:rsidRDefault="00990666" w:rsidP="003E09C6">
            <w:pPr>
              <w:rPr>
                <w:sz w:val="22"/>
                <w:szCs w:val="22"/>
              </w:rPr>
            </w:pPr>
            <w:r w:rsidRPr="00CE1817">
              <w:rPr>
                <w:rFonts w:hint="eastAsia"/>
                <w:sz w:val="22"/>
                <w:szCs w:val="22"/>
                <w:rtl/>
              </w:rPr>
              <w:t>פרטי</w:t>
            </w:r>
            <w:r w:rsidRPr="00CE1817">
              <w:rPr>
                <w:sz w:val="22"/>
                <w:szCs w:val="22"/>
                <w:rtl/>
              </w:rPr>
              <w:t xml:space="preserve"> </w:t>
            </w:r>
            <w:r w:rsidRPr="00CE1817">
              <w:rPr>
                <w:rFonts w:hint="eastAsia"/>
                <w:sz w:val="22"/>
                <w:szCs w:val="22"/>
                <w:rtl/>
              </w:rPr>
              <w:t>המציע</w:t>
            </w:r>
            <w:r w:rsidR="008E2AE0" w:rsidRPr="00CE1817">
              <w:rPr>
                <w:sz w:val="22"/>
                <w:szCs w:val="22"/>
                <w:rtl/>
              </w:rPr>
              <w:t>.</w:t>
            </w:r>
          </w:p>
        </w:tc>
        <w:tc>
          <w:tcPr>
            <w:tcW w:w="4139" w:type="dxa"/>
            <w:tcBorders>
              <w:top w:val="double" w:sz="4" w:space="0" w:color="auto"/>
            </w:tcBorders>
          </w:tcPr>
          <w:p w:rsidR="00E33D25" w:rsidRPr="00CE1817" w:rsidRDefault="00990666"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rsidR="00E33D25" w:rsidRPr="00CE1817" w:rsidRDefault="00143005" w:rsidP="00344C7A">
            <w:pPr>
              <w:rPr>
                <w:sz w:val="22"/>
                <w:szCs w:val="22"/>
              </w:rPr>
            </w:pPr>
            <w:r w:rsidRPr="00CE1817">
              <w:rPr>
                <w:rFonts w:hint="eastAsia"/>
                <w:sz w:val="22"/>
                <w:szCs w:val="22"/>
                <w:rtl/>
              </w:rPr>
              <w:t>נדרשת</w:t>
            </w:r>
            <w:r w:rsidRPr="00CE1817">
              <w:rPr>
                <w:sz w:val="22"/>
                <w:szCs w:val="22"/>
                <w:rtl/>
              </w:rPr>
              <w:t xml:space="preserve"> חתימת עו"ד של המציע. </w:t>
            </w:r>
          </w:p>
        </w:tc>
      </w:tr>
      <w:tr w:rsidR="00531C6B" w:rsidRPr="005129C6" w:rsidTr="00531C6B">
        <w:trPr>
          <w:cantSplit/>
        </w:trPr>
        <w:tc>
          <w:tcPr>
            <w:tcW w:w="1191" w:type="dxa"/>
          </w:tcPr>
          <w:p w:rsidR="00E33D25" w:rsidRPr="00CE1817" w:rsidRDefault="00C33458" w:rsidP="00531C6B">
            <w:pPr>
              <w:overflowPunct w:val="0"/>
              <w:autoSpaceDE w:val="0"/>
              <w:autoSpaceDN w:val="0"/>
              <w:adjustRightInd w:val="0"/>
              <w:ind w:right="-3"/>
              <w:textAlignment w:val="baseline"/>
              <w:rPr>
                <w:sz w:val="22"/>
                <w:szCs w:val="22"/>
                <w:rtl/>
              </w:rPr>
            </w:pPr>
            <w:r w:rsidRPr="00CE1817">
              <w:rPr>
                <w:sz w:val="22"/>
                <w:szCs w:val="22"/>
                <w:rtl/>
              </w:rPr>
              <w:t>1.3.1</w:t>
            </w:r>
          </w:p>
        </w:tc>
        <w:tc>
          <w:tcPr>
            <w:tcW w:w="4932" w:type="dxa"/>
          </w:tcPr>
          <w:p w:rsidR="00E33D25" w:rsidRPr="00CE1817" w:rsidRDefault="00333CDA" w:rsidP="00CE1817">
            <w:pPr>
              <w:rPr>
                <w:sz w:val="22"/>
                <w:szCs w:val="22"/>
                <w:rtl/>
              </w:rPr>
            </w:pPr>
            <w:r w:rsidRPr="00CE1817">
              <w:rPr>
                <w:rFonts w:hint="eastAsia"/>
                <w:sz w:val="22"/>
                <w:szCs w:val="22"/>
                <w:rtl/>
              </w:rPr>
              <w:t>פירוט</w:t>
            </w:r>
            <w:r w:rsidRPr="00CE1817">
              <w:rPr>
                <w:sz w:val="22"/>
                <w:szCs w:val="22"/>
                <w:rtl/>
              </w:rPr>
              <w:t xml:space="preserve"> </w:t>
            </w:r>
            <w:r w:rsidRPr="00CE1817">
              <w:rPr>
                <w:rFonts w:hint="eastAsia"/>
                <w:sz w:val="22"/>
                <w:szCs w:val="22"/>
                <w:rtl/>
              </w:rPr>
              <w:t>ניסיון</w:t>
            </w:r>
            <w:r w:rsidRPr="00CE1817">
              <w:rPr>
                <w:sz w:val="22"/>
                <w:szCs w:val="22"/>
                <w:rtl/>
              </w:rPr>
              <w:t xml:space="preserve"> </w:t>
            </w:r>
            <w:r w:rsidRPr="00CE1817">
              <w:rPr>
                <w:rFonts w:hint="eastAsia"/>
                <w:sz w:val="22"/>
                <w:szCs w:val="22"/>
                <w:rtl/>
              </w:rPr>
              <w:t>המציע</w:t>
            </w:r>
            <w:r w:rsidRPr="00CE1817">
              <w:rPr>
                <w:sz w:val="22"/>
                <w:szCs w:val="22"/>
                <w:rtl/>
              </w:rPr>
              <w:t xml:space="preserve"> </w:t>
            </w:r>
            <w:r w:rsidRPr="00CE1817">
              <w:rPr>
                <w:rFonts w:hint="eastAsia"/>
                <w:sz w:val="22"/>
                <w:szCs w:val="22"/>
                <w:rtl/>
              </w:rPr>
              <w:t>לבדיקת</w:t>
            </w:r>
            <w:r w:rsidRPr="00CE1817">
              <w:rPr>
                <w:sz w:val="22"/>
                <w:szCs w:val="22"/>
                <w:rtl/>
              </w:rPr>
              <w:t xml:space="preserve"> </w:t>
            </w:r>
            <w:r w:rsidRPr="00CE1817">
              <w:rPr>
                <w:rFonts w:hint="eastAsia"/>
                <w:sz w:val="22"/>
                <w:szCs w:val="22"/>
                <w:rtl/>
              </w:rPr>
              <w:t>העמידה</w:t>
            </w:r>
            <w:r w:rsidRPr="00CE1817">
              <w:rPr>
                <w:sz w:val="22"/>
                <w:szCs w:val="22"/>
                <w:rtl/>
              </w:rPr>
              <w:t xml:space="preserve"> </w:t>
            </w:r>
            <w:r w:rsidRPr="00CE1817">
              <w:rPr>
                <w:rFonts w:hint="eastAsia"/>
                <w:sz w:val="22"/>
                <w:szCs w:val="22"/>
                <w:rtl/>
              </w:rPr>
              <w:t>בתנאי</w:t>
            </w:r>
            <w:r w:rsidRPr="00CE1817">
              <w:rPr>
                <w:sz w:val="22"/>
                <w:szCs w:val="22"/>
                <w:rtl/>
              </w:rPr>
              <w:t xml:space="preserve"> </w:t>
            </w:r>
            <w:r w:rsidRPr="00CE1817">
              <w:rPr>
                <w:rFonts w:hint="eastAsia"/>
                <w:sz w:val="22"/>
                <w:szCs w:val="22"/>
                <w:rtl/>
              </w:rPr>
              <w:t>הסף</w:t>
            </w:r>
            <w:r w:rsidR="006F275A" w:rsidRPr="00CE1817">
              <w:rPr>
                <w:sz w:val="22"/>
                <w:szCs w:val="22"/>
                <w:rtl/>
              </w:rPr>
              <w:t xml:space="preserve"> ולאמות מידה.</w:t>
            </w:r>
          </w:p>
        </w:tc>
        <w:tc>
          <w:tcPr>
            <w:tcW w:w="4139" w:type="dxa"/>
          </w:tcPr>
          <w:p w:rsidR="00E33D25" w:rsidRPr="00CE1817" w:rsidRDefault="00333CDA"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rsidR="00E33D25" w:rsidRPr="00CE1817" w:rsidRDefault="00C40CDB" w:rsidP="00CE1817">
            <w:pPr>
              <w:rPr>
                <w:sz w:val="22"/>
                <w:szCs w:val="22"/>
                <w:rtl/>
              </w:rPr>
            </w:pPr>
            <w:r w:rsidRPr="00CE1817">
              <w:rPr>
                <w:rFonts w:hint="eastAsia"/>
                <w:sz w:val="22"/>
                <w:szCs w:val="22"/>
                <w:rtl/>
              </w:rPr>
              <w:t>נדרשת</w:t>
            </w:r>
            <w:r w:rsidRPr="00CE1817">
              <w:rPr>
                <w:sz w:val="22"/>
                <w:szCs w:val="22"/>
                <w:rtl/>
              </w:rPr>
              <w:t xml:space="preserve"> </w:t>
            </w:r>
            <w:r w:rsidRPr="00CE1817">
              <w:rPr>
                <w:rFonts w:hint="eastAsia"/>
                <w:sz w:val="22"/>
                <w:szCs w:val="22"/>
                <w:rtl/>
              </w:rPr>
              <w:t>חתימת</w:t>
            </w:r>
            <w:r w:rsidRPr="00CE1817">
              <w:rPr>
                <w:sz w:val="22"/>
                <w:szCs w:val="22"/>
                <w:rtl/>
              </w:rPr>
              <w:t xml:space="preserve"> </w:t>
            </w:r>
            <w:r w:rsidRPr="00CE1817">
              <w:rPr>
                <w:rFonts w:hint="eastAsia"/>
                <w:sz w:val="22"/>
                <w:szCs w:val="22"/>
                <w:rtl/>
              </w:rPr>
              <w:t>עו</w:t>
            </w:r>
            <w:r w:rsidRPr="00CE1817">
              <w:rPr>
                <w:sz w:val="22"/>
                <w:szCs w:val="22"/>
                <w:rtl/>
              </w:rPr>
              <w:t>"ד</w:t>
            </w:r>
            <w:r w:rsidR="002B16D5" w:rsidRPr="00CE1817">
              <w:rPr>
                <w:sz w:val="22"/>
                <w:szCs w:val="22"/>
                <w:rtl/>
              </w:rPr>
              <w:t xml:space="preserve"> </w:t>
            </w:r>
            <w:r w:rsidRPr="00CE1817">
              <w:rPr>
                <w:rFonts w:hint="eastAsia"/>
                <w:sz w:val="22"/>
                <w:szCs w:val="22"/>
                <w:rtl/>
              </w:rPr>
              <w:t>של</w:t>
            </w:r>
            <w:r w:rsidRPr="00CE1817">
              <w:rPr>
                <w:sz w:val="22"/>
                <w:szCs w:val="22"/>
                <w:rtl/>
              </w:rPr>
              <w:t xml:space="preserve"> </w:t>
            </w:r>
            <w:r w:rsidRPr="00CE1817">
              <w:rPr>
                <w:rFonts w:hint="eastAsia"/>
                <w:sz w:val="22"/>
                <w:szCs w:val="22"/>
                <w:rtl/>
              </w:rPr>
              <w:t>המציע</w:t>
            </w:r>
            <w:r w:rsidRPr="00CE1817">
              <w:rPr>
                <w:sz w:val="22"/>
                <w:szCs w:val="22"/>
                <w:rtl/>
              </w:rPr>
              <w:t>.</w:t>
            </w:r>
          </w:p>
        </w:tc>
      </w:tr>
      <w:tr w:rsidR="00531C6B" w:rsidRPr="005129C6" w:rsidTr="00531C6B">
        <w:trPr>
          <w:cantSplit/>
        </w:trPr>
        <w:tc>
          <w:tcPr>
            <w:tcW w:w="1191" w:type="dxa"/>
          </w:tcPr>
          <w:p w:rsidR="00E33D25" w:rsidRPr="00CE1817" w:rsidRDefault="00C33458" w:rsidP="00531C6B">
            <w:pPr>
              <w:overflowPunct w:val="0"/>
              <w:autoSpaceDE w:val="0"/>
              <w:autoSpaceDN w:val="0"/>
              <w:adjustRightInd w:val="0"/>
              <w:ind w:right="-3"/>
              <w:textAlignment w:val="baseline"/>
              <w:rPr>
                <w:sz w:val="22"/>
                <w:szCs w:val="22"/>
                <w:rtl/>
              </w:rPr>
            </w:pPr>
            <w:r w:rsidRPr="00CE1817">
              <w:rPr>
                <w:sz w:val="22"/>
                <w:szCs w:val="22"/>
                <w:rtl/>
              </w:rPr>
              <w:t>1.3.2</w:t>
            </w:r>
          </w:p>
        </w:tc>
        <w:tc>
          <w:tcPr>
            <w:tcW w:w="4932" w:type="dxa"/>
          </w:tcPr>
          <w:p w:rsidR="00E33D25" w:rsidRPr="00CE1817" w:rsidRDefault="00C33458" w:rsidP="00CE1817">
            <w:pPr>
              <w:rPr>
                <w:sz w:val="22"/>
                <w:szCs w:val="22"/>
                <w:rtl/>
              </w:rPr>
            </w:pPr>
            <w:r w:rsidRPr="00CE1817">
              <w:rPr>
                <w:rFonts w:hint="eastAsia"/>
                <w:sz w:val="22"/>
                <w:szCs w:val="22"/>
                <w:rtl/>
              </w:rPr>
              <w:t>פירוט</w:t>
            </w:r>
            <w:r w:rsidRPr="00CE1817">
              <w:rPr>
                <w:sz w:val="22"/>
                <w:szCs w:val="22"/>
                <w:rtl/>
              </w:rPr>
              <w:t xml:space="preserve"> </w:t>
            </w:r>
            <w:r w:rsidRPr="00CE1817">
              <w:rPr>
                <w:rFonts w:hint="eastAsia"/>
                <w:sz w:val="22"/>
                <w:szCs w:val="22"/>
                <w:rtl/>
              </w:rPr>
              <w:t>הניסיון</w:t>
            </w:r>
            <w:r w:rsidRPr="00CE1817">
              <w:rPr>
                <w:sz w:val="22"/>
                <w:szCs w:val="22"/>
                <w:rtl/>
              </w:rPr>
              <w:t xml:space="preserve"> </w:t>
            </w:r>
            <w:r w:rsidRPr="00CE1817">
              <w:rPr>
                <w:rFonts w:hint="eastAsia"/>
                <w:sz w:val="22"/>
                <w:szCs w:val="22"/>
                <w:rtl/>
              </w:rPr>
              <w:t>וההשכלה</w:t>
            </w:r>
            <w:r w:rsidRPr="00CE1817">
              <w:rPr>
                <w:sz w:val="22"/>
                <w:szCs w:val="22"/>
                <w:rtl/>
              </w:rPr>
              <w:t xml:space="preserve"> </w:t>
            </w:r>
            <w:r w:rsidRPr="00CE1817">
              <w:rPr>
                <w:rFonts w:hint="eastAsia"/>
                <w:sz w:val="22"/>
                <w:szCs w:val="22"/>
                <w:rtl/>
              </w:rPr>
              <w:t>של</w:t>
            </w:r>
            <w:r w:rsidR="00027228" w:rsidRPr="00CE1817">
              <w:rPr>
                <w:sz w:val="22"/>
                <w:szCs w:val="22"/>
                <w:rtl/>
              </w:rPr>
              <w:t xml:space="preserve"> הצוות הבכיר המוצע</w:t>
            </w:r>
            <w:r w:rsidRPr="00CE1817">
              <w:rPr>
                <w:sz w:val="22"/>
                <w:szCs w:val="22"/>
                <w:rtl/>
              </w:rPr>
              <w:t xml:space="preserve"> לבדיקת עמידה בתנאי הסף</w:t>
            </w:r>
            <w:r w:rsidR="00B95BEF" w:rsidRPr="00CE1817">
              <w:rPr>
                <w:sz w:val="22"/>
                <w:szCs w:val="22"/>
                <w:rtl/>
              </w:rPr>
              <w:t xml:space="preserve"> ולאמות מידה</w:t>
            </w:r>
            <w:r w:rsidR="008E2AE0" w:rsidRPr="00CE1817">
              <w:rPr>
                <w:sz w:val="22"/>
                <w:szCs w:val="22"/>
                <w:rtl/>
              </w:rPr>
              <w:t>.</w:t>
            </w:r>
          </w:p>
        </w:tc>
        <w:tc>
          <w:tcPr>
            <w:tcW w:w="4139" w:type="dxa"/>
          </w:tcPr>
          <w:p w:rsidR="00E33D25" w:rsidRPr="00CE1817" w:rsidRDefault="00C33458"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Pr>
        <w:tc>
          <w:tcPr>
            <w:tcW w:w="1191" w:type="dxa"/>
          </w:tcPr>
          <w:p w:rsidR="00E33D25" w:rsidRPr="00CE1817" w:rsidRDefault="005943A7" w:rsidP="00531C6B">
            <w:pPr>
              <w:overflowPunct w:val="0"/>
              <w:autoSpaceDE w:val="0"/>
              <w:autoSpaceDN w:val="0"/>
              <w:adjustRightInd w:val="0"/>
              <w:ind w:right="-3"/>
              <w:textAlignment w:val="baseline"/>
              <w:rPr>
                <w:sz w:val="22"/>
                <w:szCs w:val="22"/>
                <w:rtl/>
              </w:rPr>
            </w:pPr>
            <w:r w:rsidRPr="00CE1817">
              <w:rPr>
                <w:sz w:val="22"/>
                <w:szCs w:val="22"/>
                <w:rtl/>
              </w:rPr>
              <w:t>1.3.4.1</w:t>
            </w:r>
            <w:r w:rsidR="00534C6D" w:rsidRPr="00CE1817">
              <w:rPr>
                <w:sz w:val="22"/>
                <w:szCs w:val="22"/>
                <w:rtl/>
              </w:rPr>
              <w:t xml:space="preserve"> א'</w:t>
            </w:r>
          </w:p>
        </w:tc>
        <w:tc>
          <w:tcPr>
            <w:tcW w:w="4932" w:type="dxa"/>
          </w:tcPr>
          <w:p w:rsidR="00E33D25" w:rsidRPr="00CE1817" w:rsidRDefault="005943A7" w:rsidP="00CE1817">
            <w:pPr>
              <w:rPr>
                <w:sz w:val="22"/>
                <w:szCs w:val="22"/>
                <w:rtl/>
              </w:rPr>
            </w:pPr>
            <w:r w:rsidRPr="005129C6">
              <w:rPr>
                <w:rFonts w:hint="cs"/>
                <w:sz w:val="22"/>
                <w:szCs w:val="22"/>
                <w:rtl/>
              </w:rPr>
              <w:t>בדיקת המבנה/ים המוצע/ים</w:t>
            </w:r>
          </w:p>
        </w:tc>
        <w:tc>
          <w:tcPr>
            <w:tcW w:w="4139" w:type="dxa"/>
          </w:tcPr>
          <w:p w:rsidR="00E33D25" w:rsidRPr="005129C6" w:rsidRDefault="005943A7" w:rsidP="00CE1817">
            <w:pPr>
              <w:pStyle w:val="HNormal"/>
              <w:spacing w:after="0"/>
              <w:jc w:val="left"/>
              <w:rPr>
                <w:rFonts w:cs="David"/>
                <w:sz w:val="22"/>
                <w:szCs w:val="22"/>
                <w:rtl/>
              </w:rPr>
            </w:pPr>
            <w:r w:rsidRPr="005129C6">
              <w:rPr>
                <w:rFonts w:cs="David" w:hint="cs"/>
                <w:sz w:val="22"/>
                <w:szCs w:val="22"/>
                <w:rtl/>
              </w:rPr>
              <w:t>יש למלא ולחתום ע"י עורך המבדק.</w:t>
            </w:r>
          </w:p>
          <w:p w:rsidR="00E33D25" w:rsidRPr="00CE1817" w:rsidRDefault="005943A7" w:rsidP="00CE1817">
            <w:pPr>
              <w:rPr>
                <w:sz w:val="22"/>
                <w:szCs w:val="22"/>
                <w:rtl/>
              </w:rPr>
            </w:pPr>
            <w:r w:rsidRPr="0007329A">
              <w:rPr>
                <w:rFonts w:hint="cs"/>
                <w:sz w:val="22"/>
                <w:szCs w:val="22"/>
                <w:rtl/>
              </w:rPr>
              <w:t>נדרשת בנוסף חתימה של המציע.</w:t>
            </w:r>
          </w:p>
        </w:tc>
      </w:tr>
      <w:tr w:rsidR="00531C6B" w:rsidRPr="005129C6" w:rsidTr="00531C6B">
        <w:trPr>
          <w:cantSplit/>
        </w:trPr>
        <w:tc>
          <w:tcPr>
            <w:tcW w:w="1191" w:type="dxa"/>
          </w:tcPr>
          <w:p w:rsidR="00E33D25" w:rsidRPr="00CE1817" w:rsidRDefault="00B5005C" w:rsidP="00531C6B">
            <w:pPr>
              <w:overflowPunct w:val="0"/>
              <w:autoSpaceDE w:val="0"/>
              <w:autoSpaceDN w:val="0"/>
              <w:adjustRightInd w:val="0"/>
              <w:ind w:right="-3"/>
              <w:textAlignment w:val="baseline"/>
              <w:rPr>
                <w:sz w:val="22"/>
                <w:szCs w:val="22"/>
                <w:rtl/>
              </w:rPr>
            </w:pPr>
            <w:r w:rsidRPr="00CE1817">
              <w:rPr>
                <w:sz w:val="22"/>
                <w:szCs w:val="22"/>
                <w:rtl/>
              </w:rPr>
              <w:t xml:space="preserve">1.3.4.1 </w:t>
            </w:r>
            <w:r w:rsidRPr="00CE1817">
              <w:rPr>
                <w:rFonts w:hint="eastAsia"/>
                <w:sz w:val="22"/>
                <w:szCs w:val="22"/>
                <w:rtl/>
              </w:rPr>
              <w:t>ב</w:t>
            </w:r>
            <w:r w:rsidRPr="00CE1817">
              <w:rPr>
                <w:sz w:val="22"/>
                <w:szCs w:val="22"/>
                <w:rtl/>
              </w:rPr>
              <w:t>'</w:t>
            </w:r>
          </w:p>
        </w:tc>
        <w:tc>
          <w:tcPr>
            <w:tcW w:w="4932" w:type="dxa"/>
          </w:tcPr>
          <w:p w:rsidR="00E33D25" w:rsidRPr="0007329A" w:rsidRDefault="00B5005C" w:rsidP="00CE1817">
            <w:pPr>
              <w:rPr>
                <w:sz w:val="22"/>
                <w:szCs w:val="22"/>
                <w:rtl/>
              </w:rPr>
            </w:pPr>
            <w:r w:rsidRPr="005129C6">
              <w:rPr>
                <w:rFonts w:hint="eastAsia"/>
                <w:sz w:val="22"/>
                <w:szCs w:val="22"/>
                <w:rtl/>
              </w:rPr>
              <w:t>בדיקת</w:t>
            </w:r>
            <w:r w:rsidRPr="005129C6">
              <w:rPr>
                <w:sz w:val="22"/>
                <w:szCs w:val="22"/>
                <w:rtl/>
              </w:rPr>
              <w:t xml:space="preserve"> </w:t>
            </w:r>
            <w:r w:rsidRPr="0007329A">
              <w:rPr>
                <w:rFonts w:hint="eastAsia"/>
                <w:sz w:val="22"/>
                <w:szCs w:val="22"/>
                <w:rtl/>
              </w:rPr>
              <w:t>המבנה</w:t>
            </w:r>
            <w:r w:rsidRPr="0007329A">
              <w:rPr>
                <w:sz w:val="22"/>
                <w:szCs w:val="22"/>
                <w:rtl/>
              </w:rPr>
              <w:t xml:space="preserve">/ים </w:t>
            </w:r>
            <w:r w:rsidRPr="0007329A">
              <w:rPr>
                <w:rFonts w:hint="eastAsia"/>
                <w:sz w:val="22"/>
                <w:szCs w:val="22"/>
                <w:rtl/>
              </w:rPr>
              <w:t>המוצע</w:t>
            </w:r>
            <w:r w:rsidRPr="0007329A">
              <w:rPr>
                <w:sz w:val="22"/>
                <w:szCs w:val="22"/>
                <w:rtl/>
              </w:rPr>
              <w:t>/ים עבור היחידה האקסטרנית</w:t>
            </w:r>
          </w:p>
        </w:tc>
        <w:tc>
          <w:tcPr>
            <w:tcW w:w="4139" w:type="dxa"/>
          </w:tcPr>
          <w:p w:rsidR="00E33D25" w:rsidRPr="005129C6" w:rsidRDefault="00B5005C" w:rsidP="00CE1817">
            <w:pPr>
              <w:pStyle w:val="HNormal"/>
              <w:spacing w:after="0"/>
              <w:jc w:val="left"/>
              <w:rPr>
                <w:rFonts w:cs="David"/>
                <w:sz w:val="22"/>
                <w:szCs w:val="22"/>
                <w:rtl/>
              </w:rPr>
            </w:pPr>
            <w:r w:rsidRPr="00D2165A">
              <w:rPr>
                <w:rFonts w:cs="David" w:hint="eastAsia"/>
                <w:sz w:val="22"/>
                <w:szCs w:val="22"/>
                <w:rtl/>
              </w:rPr>
              <w:t>יש</w:t>
            </w:r>
            <w:r w:rsidRPr="00D2165A">
              <w:rPr>
                <w:rFonts w:cs="David"/>
                <w:sz w:val="22"/>
                <w:szCs w:val="22"/>
                <w:rtl/>
              </w:rPr>
              <w:t xml:space="preserve"> </w:t>
            </w:r>
            <w:r w:rsidRPr="00D2165A">
              <w:rPr>
                <w:rFonts w:cs="David" w:hint="eastAsia"/>
                <w:sz w:val="22"/>
                <w:szCs w:val="22"/>
                <w:rtl/>
              </w:rPr>
              <w:t>למלא</w:t>
            </w:r>
            <w:r w:rsidRPr="00D2165A">
              <w:rPr>
                <w:rFonts w:cs="David"/>
                <w:sz w:val="22"/>
                <w:szCs w:val="22"/>
                <w:rtl/>
              </w:rPr>
              <w:t xml:space="preserve"> </w:t>
            </w:r>
            <w:r w:rsidRPr="00D2165A">
              <w:rPr>
                <w:rFonts w:cs="David" w:hint="eastAsia"/>
                <w:sz w:val="22"/>
                <w:szCs w:val="22"/>
                <w:rtl/>
              </w:rPr>
              <w:t>ולחתום</w:t>
            </w:r>
            <w:r w:rsidRPr="00D2165A">
              <w:rPr>
                <w:rFonts w:cs="David"/>
                <w:sz w:val="22"/>
                <w:szCs w:val="22"/>
                <w:rtl/>
              </w:rPr>
              <w:t xml:space="preserve"> </w:t>
            </w:r>
            <w:r w:rsidRPr="00D2165A">
              <w:rPr>
                <w:rFonts w:cs="David" w:hint="eastAsia"/>
                <w:sz w:val="22"/>
                <w:szCs w:val="22"/>
                <w:rtl/>
              </w:rPr>
              <w:t>ע</w:t>
            </w:r>
            <w:r w:rsidRPr="00D2165A">
              <w:rPr>
                <w:rFonts w:cs="David"/>
                <w:sz w:val="22"/>
                <w:szCs w:val="22"/>
                <w:rtl/>
              </w:rPr>
              <w:t xml:space="preserve">"י </w:t>
            </w:r>
            <w:r w:rsidRPr="005129C6">
              <w:rPr>
                <w:rFonts w:cs="David" w:hint="eastAsia"/>
                <w:sz w:val="22"/>
                <w:szCs w:val="22"/>
                <w:rtl/>
              </w:rPr>
              <w:t>עורך</w:t>
            </w:r>
            <w:r w:rsidRPr="005129C6">
              <w:rPr>
                <w:rFonts w:cs="David"/>
                <w:sz w:val="22"/>
                <w:szCs w:val="22"/>
                <w:rtl/>
              </w:rPr>
              <w:t xml:space="preserve"> </w:t>
            </w:r>
            <w:r w:rsidRPr="005129C6">
              <w:rPr>
                <w:rFonts w:cs="David" w:hint="eastAsia"/>
                <w:sz w:val="22"/>
                <w:szCs w:val="22"/>
                <w:rtl/>
              </w:rPr>
              <w:t>המבדק</w:t>
            </w:r>
            <w:r w:rsidRPr="005129C6">
              <w:rPr>
                <w:rFonts w:cs="David"/>
                <w:sz w:val="22"/>
                <w:szCs w:val="22"/>
                <w:rtl/>
              </w:rPr>
              <w:t>.</w:t>
            </w:r>
          </w:p>
          <w:p w:rsidR="00E33D25" w:rsidRPr="005129C6" w:rsidRDefault="00B5005C" w:rsidP="00CE1817">
            <w:pPr>
              <w:pStyle w:val="HNormal"/>
              <w:spacing w:after="0"/>
              <w:jc w:val="left"/>
              <w:rPr>
                <w:rFonts w:cs="David"/>
                <w:sz w:val="22"/>
                <w:szCs w:val="22"/>
                <w:rtl/>
              </w:rPr>
            </w:pPr>
            <w:r w:rsidRPr="005129C6">
              <w:rPr>
                <w:rFonts w:cs="David" w:hint="eastAsia"/>
                <w:sz w:val="22"/>
                <w:szCs w:val="22"/>
                <w:rtl/>
              </w:rPr>
              <w:t>נדרשת</w:t>
            </w:r>
            <w:r w:rsidRPr="005129C6">
              <w:rPr>
                <w:rFonts w:cs="David"/>
                <w:sz w:val="22"/>
                <w:szCs w:val="22"/>
                <w:rtl/>
              </w:rPr>
              <w:t xml:space="preserve"> </w:t>
            </w:r>
            <w:r w:rsidRPr="005129C6">
              <w:rPr>
                <w:rFonts w:cs="David" w:hint="eastAsia"/>
                <w:sz w:val="22"/>
                <w:szCs w:val="22"/>
                <w:rtl/>
              </w:rPr>
              <w:t>בנוסף</w:t>
            </w:r>
            <w:r w:rsidRPr="005129C6">
              <w:rPr>
                <w:rFonts w:cs="David"/>
                <w:sz w:val="22"/>
                <w:szCs w:val="22"/>
                <w:rtl/>
              </w:rPr>
              <w:t xml:space="preserve"> </w:t>
            </w:r>
            <w:r w:rsidRPr="005129C6">
              <w:rPr>
                <w:rFonts w:cs="David" w:hint="eastAsia"/>
                <w:sz w:val="22"/>
                <w:szCs w:val="22"/>
                <w:rtl/>
              </w:rPr>
              <w:t>חתימה</w:t>
            </w:r>
            <w:r w:rsidRPr="005129C6">
              <w:rPr>
                <w:rFonts w:cs="David"/>
                <w:sz w:val="22"/>
                <w:szCs w:val="22"/>
                <w:rtl/>
              </w:rPr>
              <w:t xml:space="preserve"> </w:t>
            </w:r>
            <w:r w:rsidRPr="005129C6">
              <w:rPr>
                <w:rFonts w:cs="David" w:hint="eastAsia"/>
                <w:sz w:val="22"/>
                <w:szCs w:val="22"/>
                <w:rtl/>
              </w:rPr>
              <w:t>של</w:t>
            </w:r>
            <w:r w:rsidRPr="005129C6">
              <w:rPr>
                <w:rFonts w:cs="David"/>
                <w:sz w:val="22"/>
                <w:szCs w:val="22"/>
                <w:rtl/>
              </w:rPr>
              <w:t xml:space="preserve"> </w:t>
            </w:r>
            <w:r w:rsidRPr="005129C6">
              <w:rPr>
                <w:rFonts w:cs="David" w:hint="eastAsia"/>
                <w:sz w:val="22"/>
                <w:szCs w:val="22"/>
                <w:rtl/>
              </w:rPr>
              <w:t>המציע</w:t>
            </w:r>
            <w:r w:rsidRPr="005129C6">
              <w:rPr>
                <w:rFonts w:cs="David"/>
                <w:sz w:val="22"/>
                <w:szCs w:val="22"/>
                <w:rtl/>
              </w:rPr>
              <w:t>.</w:t>
            </w:r>
          </w:p>
          <w:p w:rsidR="00E33D25" w:rsidRPr="005129C6" w:rsidRDefault="00B5005C" w:rsidP="00CE1817">
            <w:pPr>
              <w:pStyle w:val="HNormal"/>
              <w:spacing w:after="0"/>
              <w:jc w:val="left"/>
              <w:rPr>
                <w:rFonts w:cs="David"/>
                <w:sz w:val="22"/>
                <w:szCs w:val="22"/>
                <w:rtl/>
              </w:rPr>
            </w:pPr>
            <w:r w:rsidRPr="005129C6">
              <w:rPr>
                <w:rFonts w:cs="David" w:hint="eastAsia"/>
                <w:sz w:val="22"/>
                <w:szCs w:val="22"/>
                <w:rtl/>
              </w:rPr>
              <w:t>יצורף</w:t>
            </w:r>
            <w:r w:rsidRPr="005129C6">
              <w:rPr>
                <w:rFonts w:cs="David"/>
                <w:sz w:val="22"/>
                <w:szCs w:val="22"/>
                <w:rtl/>
              </w:rPr>
              <w:t xml:space="preserve"> </w:t>
            </w:r>
            <w:r w:rsidRPr="005129C6">
              <w:rPr>
                <w:rFonts w:cs="David" w:hint="eastAsia"/>
                <w:sz w:val="22"/>
                <w:szCs w:val="22"/>
                <w:rtl/>
              </w:rPr>
              <w:t>ככל</w:t>
            </w:r>
            <w:r w:rsidRPr="005129C6">
              <w:rPr>
                <w:rFonts w:cs="David"/>
                <w:sz w:val="22"/>
                <w:szCs w:val="22"/>
                <w:rtl/>
              </w:rPr>
              <w:t xml:space="preserve"> </w:t>
            </w:r>
            <w:r w:rsidRPr="005129C6">
              <w:rPr>
                <w:rFonts w:cs="David" w:hint="eastAsia"/>
                <w:sz w:val="22"/>
                <w:szCs w:val="22"/>
                <w:rtl/>
              </w:rPr>
              <w:t>שמוצע</w:t>
            </w:r>
            <w:r w:rsidRPr="005129C6">
              <w:rPr>
                <w:rFonts w:cs="David"/>
                <w:sz w:val="22"/>
                <w:szCs w:val="22"/>
                <w:rtl/>
              </w:rPr>
              <w:t xml:space="preserve"> </w:t>
            </w:r>
            <w:r w:rsidRPr="005129C6">
              <w:rPr>
                <w:rFonts w:cs="David" w:hint="eastAsia"/>
                <w:sz w:val="22"/>
                <w:szCs w:val="22"/>
                <w:rtl/>
              </w:rPr>
              <w:t>מבנה</w:t>
            </w:r>
            <w:r w:rsidRPr="005129C6">
              <w:rPr>
                <w:rFonts w:cs="David"/>
                <w:sz w:val="22"/>
                <w:szCs w:val="22"/>
                <w:rtl/>
              </w:rPr>
              <w:t xml:space="preserve"> </w:t>
            </w:r>
            <w:r w:rsidRPr="005129C6">
              <w:rPr>
                <w:rFonts w:cs="David" w:hint="eastAsia"/>
                <w:sz w:val="22"/>
                <w:szCs w:val="22"/>
                <w:rtl/>
              </w:rPr>
              <w:t>נפרד</w:t>
            </w:r>
            <w:r w:rsidRPr="005129C6">
              <w:rPr>
                <w:rFonts w:cs="David"/>
                <w:sz w:val="22"/>
                <w:szCs w:val="22"/>
                <w:rtl/>
              </w:rPr>
              <w:t xml:space="preserve">, </w:t>
            </w:r>
            <w:r w:rsidRPr="005129C6">
              <w:rPr>
                <w:rFonts w:cs="David" w:hint="eastAsia"/>
                <w:sz w:val="22"/>
                <w:szCs w:val="22"/>
                <w:rtl/>
              </w:rPr>
              <w:t>אך</w:t>
            </w:r>
            <w:r w:rsidRPr="005129C6">
              <w:rPr>
                <w:rFonts w:cs="David"/>
                <w:sz w:val="22"/>
                <w:szCs w:val="22"/>
                <w:rtl/>
              </w:rPr>
              <w:t xml:space="preserve"> </w:t>
            </w:r>
            <w:r w:rsidRPr="005129C6">
              <w:rPr>
                <w:rFonts w:cs="David" w:hint="eastAsia"/>
                <w:sz w:val="22"/>
                <w:szCs w:val="22"/>
                <w:rtl/>
              </w:rPr>
              <w:t>סמוך</w:t>
            </w:r>
            <w:r w:rsidRPr="005129C6">
              <w:rPr>
                <w:rFonts w:cs="David"/>
                <w:sz w:val="22"/>
                <w:szCs w:val="22"/>
                <w:rtl/>
              </w:rPr>
              <w:t xml:space="preserve">, </w:t>
            </w:r>
            <w:r w:rsidRPr="005129C6">
              <w:rPr>
                <w:rFonts w:cs="David" w:hint="eastAsia"/>
                <w:sz w:val="22"/>
                <w:szCs w:val="22"/>
                <w:rtl/>
              </w:rPr>
              <w:t>עבור</w:t>
            </w:r>
            <w:r w:rsidRPr="005129C6">
              <w:rPr>
                <w:rFonts w:cs="David"/>
                <w:sz w:val="22"/>
                <w:szCs w:val="22"/>
                <w:rtl/>
              </w:rPr>
              <w:t xml:space="preserve"> </w:t>
            </w:r>
            <w:r w:rsidRPr="005129C6">
              <w:rPr>
                <w:rFonts w:cs="David" w:hint="eastAsia"/>
                <w:sz w:val="22"/>
                <w:szCs w:val="22"/>
                <w:rtl/>
              </w:rPr>
              <w:t>היחידה</w:t>
            </w:r>
            <w:r w:rsidRPr="005129C6">
              <w:rPr>
                <w:rFonts w:cs="David"/>
                <w:sz w:val="22"/>
                <w:szCs w:val="22"/>
                <w:rtl/>
              </w:rPr>
              <w:t xml:space="preserve"> </w:t>
            </w:r>
            <w:r w:rsidRPr="005129C6">
              <w:rPr>
                <w:rFonts w:cs="David" w:hint="eastAsia"/>
                <w:sz w:val="22"/>
                <w:szCs w:val="22"/>
                <w:rtl/>
              </w:rPr>
              <w:t>האקסטרנית</w:t>
            </w:r>
            <w:r w:rsidRPr="005129C6">
              <w:rPr>
                <w:rFonts w:cs="David"/>
                <w:sz w:val="22"/>
                <w:szCs w:val="22"/>
                <w:rtl/>
              </w:rPr>
              <w:t>.</w:t>
            </w:r>
          </w:p>
        </w:tc>
      </w:tr>
      <w:tr w:rsidR="00531C6B" w:rsidRPr="005129C6" w:rsidTr="00531C6B">
        <w:trPr>
          <w:cantSplit/>
        </w:trPr>
        <w:tc>
          <w:tcPr>
            <w:tcW w:w="1191" w:type="dxa"/>
          </w:tcPr>
          <w:p w:rsidR="00E33D25" w:rsidRPr="00CE1817" w:rsidRDefault="005943A7" w:rsidP="00531C6B">
            <w:pPr>
              <w:overflowPunct w:val="0"/>
              <w:autoSpaceDE w:val="0"/>
              <w:autoSpaceDN w:val="0"/>
              <w:adjustRightInd w:val="0"/>
              <w:ind w:right="-3"/>
              <w:textAlignment w:val="baseline"/>
              <w:rPr>
                <w:sz w:val="22"/>
                <w:szCs w:val="22"/>
                <w:rtl/>
              </w:rPr>
            </w:pPr>
            <w:r w:rsidRPr="00CE1817">
              <w:rPr>
                <w:sz w:val="22"/>
                <w:szCs w:val="22"/>
                <w:rtl/>
              </w:rPr>
              <w:t>1.3.4.2</w:t>
            </w:r>
            <w:r w:rsidR="00534C6D" w:rsidRPr="00CE1817">
              <w:rPr>
                <w:sz w:val="22"/>
                <w:szCs w:val="22"/>
                <w:rtl/>
              </w:rPr>
              <w:t xml:space="preserve"> א'</w:t>
            </w:r>
          </w:p>
        </w:tc>
        <w:tc>
          <w:tcPr>
            <w:tcW w:w="4932" w:type="dxa"/>
          </w:tcPr>
          <w:p w:rsidR="00E33D25" w:rsidRPr="00CE1817" w:rsidRDefault="005943A7" w:rsidP="00CE1817">
            <w:pPr>
              <w:rPr>
                <w:sz w:val="22"/>
                <w:szCs w:val="22"/>
                <w:rtl/>
              </w:rPr>
            </w:pPr>
            <w:r w:rsidRPr="005129C6">
              <w:rPr>
                <w:rFonts w:hint="cs"/>
                <w:sz w:val="22"/>
                <w:szCs w:val="22"/>
                <w:rtl/>
              </w:rPr>
              <w:t>אמצעי מיגון מבנים לזמן חירום</w:t>
            </w:r>
          </w:p>
        </w:tc>
        <w:tc>
          <w:tcPr>
            <w:tcW w:w="4139" w:type="dxa"/>
          </w:tcPr>
          <w:p w:rsidR="00E33D25" w:rsidRPr="00CE1817" w:rsidRDefault="005943A7" w:rsidP="00CE1817">
            <w:pPr>
              <w:rPr>
                <w:sz w:val="22"/>
                <w:szCs w:val="22"/>
                <w:rtl/>
              </w:rPr>
            </w:pPr>
            <w:r w:rsidRPr="005129C6">
              <w:rPr>
                <w:rFonts w:hint="cs"/>
                <w:sz w:val="22"/>
                <w:szCs w:val="22"/>
                <w:rtl/>
              </w:rPr>
              <w:t>יש לחתום.</w:t>
            </w:r>
          </w:p>
        </w:tc>
      </w:tr>
      <w:tr w:rsidR="00531C6B" w:rsidRPr="005129C6" w:rsidTr="00531C6B">
        <w:trPr>
          <w:cantSplit/>
        </w:trPr>
        <w:tc>
          <w:tcPr>
            <w:tcW w:w="1191" w:type="dxa"/>
          </w:tcPr>
          <w:p w:rsidR="00E33D25" w:rsidRPr="00CE1817" w:rsidRDefault="00B5005C" w:rsidP="00531C6B">
            <w:pPr>
              <w:overflowPunct w:val="0"/>
              <w:autoSpaceDE w:val="0"/>
              <w:autoSpaceDN w:val="0"/>
              <w:adjustRightInd w:val="0"/>
              <w:ind w:right="-3"/>
              <w:textAlignment w:val="baseline"/>
              <w:rPr>
                <w:sz w:val="22"/>
                <w:szCs w:val="22"/>
                <w:rtl/>
              </w:rPr>
            </w:pPr>
            <w:r w:rsidRPr="00CE1817">
              <w:rPr>
                <w:sz w:val="22"/>
                <w:szCs w:val="22"/>
                <w:rtl/>
              </w:rPr>
              <w:t xml:space="preserve">1.3.4.2 </w:t>
            </w:r>
            <w:r w:rsidRPr="00CE1817">
              <w:rPr>
                <w:rFonts w:hint="eastAsia"/>
                <w:sz w:val="22"/>
                <w:szCs w:val="22"/>
                <w:rtl/>
              </w:rPr>
              <w:t>ב</w:t>
            </w:r>
            <w:r w:rsidRPr="00CE1817">
              <w:rPr>
                <w:sz w:val="22"/>
                <w:szCs w:val="22"/>
                <w:rtl/>
              </w:rPr>
              <w:t>'</w:t>
            </w:r>
          </w:p>
        </w:tc>
        <w:tc>
          <w:tcPr>
            <w:tcW w:w="4932" w:type="dxa"/>
          </w:tcPr>
          <w:p w:rsidR="00E33D25" w:rsidRPr="00D2165A" w:rsidRDefault="00B5005C" w:rsidP="00CE1817">
            <w:pPr>
              <w:rPr>
                <w:sz w:val="22"/>
                <w:szCs w:val="22"/>
                <w:rtl/>
              </w:rPr>
            </w:pPr>
            <w:r w:rsidRPr="005129C6">
              <w:rPr>
                <w:rFonts w:hint="eastAsia"/>
                <w:sz w:val="22"/>
                <w:szCs w:val="22"/>
                <w:rtl/>
              </w:rPr>
              <w:t>אמצעי</w:t>
            </w:r>
            <w:r w:rsidRPr="005129C6">
              <w:rPr>
                <w:sz w:val="22"/>
                <w:szCs w:val="22"/>
                <w:rtl/>
              </w:rPr>
              <w:t xml:space="preserve"> </w:t>
            </w:r>
            <w:r w:rsidRPr="0007329A">
              <w:rPr>
                <w:rFonts w:hint="eastAsia"/>
                <w:sz w:val="22"/>
                <w:szCs w:val="22"/>
                <w:rtl/>
              </w:rPr>
              <w:t>מיגון</w:t>
            </w:r>
            <w:r w:rsidRPr="0007329A">
              <w:rPr>
                <w:sz w:val="22"/>
                <w:szCs w:val="22"/>
                <w:rtl/>
              </w:rPr>
              <w:t xml:space="preserve"> </w:t>
            </w:r>
            <w:r w:rsidRPr="0007329A">
              <w:rPr>
                <w:rFonts w:hint="eastAsia"/>
                <w:sz w:val="22"/>
                <w:szCs w:val="22"/>
                <w:rtl/>
              </w:rPr>
              <w:t>מבנים</w:t>
            </w:r>
            <w:r w:rsidRPr="0007329A">
              <w:rPr>
                <w:sz w:val="22"/>
                <w:szCs w:val="22"/>
                <w:rtl/>
              </w:rPr>
              <w:t xml:space="preserve"> </w:t>
            </w:r>
            <w:r w:rsidRPr="0007329A">
              <w:rPr>
                <w:rFonts w:hint="eastAsia"/>
                <w:sz w:val="22"/>
                <w:szCs w:val="22"/>
                <w:rtl/>
              </w:rPr>
              <w:t>לזמן</w:t>
            </w:r>
            <w:r w:rsidRPr="0007329A">
              <w:rPr>
                <w:sz w:val="22"/>
                <w:szCs w:val="22"/>
                <w:rtl/>
              </w:rPr>
              <w:t xml:space="preserve"> </w:t>
            </w:r>
            <w:r w:rsidRPr="00D2165A">
              <w:rPr>
                <w:rFonts w:hint="eastAsia"/>
                <w:sz w:val="22"/>
                <w:szCs w:val="22"/>
                <w:rtl/>
              </w:rPr>
              <w:t>חירום</w:t>
            </w:r>
            <w:r w:rsidRPr="00D2165A">
              <w:rPr>
                <w:sz w:val="22"/>
                <w:szCs w:val="22"/>
                <w:rtl/>
              </w:rPr>
              <w:t xml:space="preserve"> עבור היחידה האקסטרנית</w:t>
            </w:r>
          </w:p>
        </w:tc>
        <w:tc>
          <w:tcPr>
            <w:tcW w:w="4139" w:type="dxa"/>
          </w:tcPr>
          <w:p w:rsidR="00E33D25" w:rsidRPr="005129C6" w:rsidRDefault="00B5005C" w:rsidP="00CE1817">
            <w:pPr>
              <w:pStyle w:val="HNormal"/>
              <w:spacing w:after="0"/>
              <w:jc w:val="left"/>
              <w:rPr>
                <w:rFonts w:cs="David"/>
                <w:sz w:val="22"/>
                <w:szCs w:val="22"/>
                <w:rtl/>
              </w:rPr>
            </w:pPr>
            <w:r w:rsidRPr="005129C6">
              <w:rPr>
                <w:rFonts w:cs="David" w:hint="eastAsia"/>
                <w:sz w:val="22"/>
                <w:szCs w:val="22"/>
                <w:rtl/>
              </w:rPr>
              <w:t>יש</w:t>
            </w:r>
            <w:r w:rsidRPr="005129C6">
              <w:rPr>
                <w:rFonts w:cs="David"/>
                <w:sz w:val="22"/>
                <w:szCs w:val="22"/>
                <w:rtl/>
              </w:rPr>
              <w:t xml:space="preserve"> </w:t>
            </w:r>
            <w:r w:rsidRPr="005129C6">
              <w:rPr>
                <w:rFonts w:cs="David" w:hint="eastAsia"/>
                <w:sz w:val="22"/>
                <w:szCs w:val="22"/>
                <w:rtl/>
              </w:rPr>
              <w:t>לחתום</w:t>
            </w:r>
            <w:r w:rsidRPr="005129C6">
              <w:rPr>
                <w:rFonts w:cs="David"/>
                <w:sz w:val="22"/>
                <w:szCs w:val="22"/>
                <w:rtl/>
              </w:rPr>
              <w:t>.</w:t>
            </w:r>
          </w:p>
          <w:p w:rsidR="00E33D25" w:rsidRPr="005129C6" w:rsidRDefault="00B5005C" w:rsidP="00CE1817">
            <w:pPr>
              <w:pStyle w:val="HNormal"/>
              <w:spacing w:after="0"/>
              <w:jc w:val="left"/>
              <w:rPr>
                <w:sz w:val="22"/>
                <w:szCs w:val="22"/>
                <w:rtl/>
              </w:rPr>
            </w:pPr>
            <w:r w:rsidRPr="005129C6">
              <w:rPr>
                <w:rFonts w:cs="David" w:hint="eastAsia"/>
                <w:sz w:val="22"/>
                <w:szCs w:val="22"/>
                <w:rtl/>
              </w:rPr>
              <w:t>יצורף</w:t>
            </w:r>
            <w:r w:rsidRPr="005129C6">
              <w:rPr>
                <w:rFonts w:cs="David"/>
                <w:sz w:val="22"/>
                <w:szCs w:val="22"/>
                <w:rtl/>
              </w:rPr>
              <w:t xml:space="preserve"> </w:t>
            </w:r>
            <w:r w:rsidRPr="005129C6">
              <w:rPr>
                <w:rFonts w:cs="David" w:hint="eastAsia"/>
                <w:sz w:val="22"/>
                <w:szCs w:val="22"/>
                <w:rtl/>
              </w:rPr>
              <w:t>ככל</w:t>
            </w:r>
            <w:r w:rsidRPr="005129C6">
              <w:rPr>
                <w:rFonts w:cs="David"/>
                <w:sz w:val="22"/>
                <w:szCs w:val="22"/>
                <w:rtl/>
              </w:rPr>
              <w:t xml:space="preserve"> </w:t>
            </w:r>
            <w:r w:rsidRPr="005129C6">
              <w:rPr>
                <w:rFonts w:cs="David" w:hint="eastAsia"/>
                <w:sz w:val="22"/>
                <w:szCs w:val="22"/>
                <w:rtl/>
              </w:rPr>
              <w:t>שמוצע</w:t>
            </w:r>
            <w:r w:rsidRPr="005129C6">
              <w:rPr>
                <w:rFonts w:cs="David"/>
                <w:sz w:val="22"/>
                <w:szCs w:val="22"/>
                <w:rtl/>
              </w:rPr>
              <w:t xml:space="preserve"> </w:t>
            </w:r>
            <w:r w:rsidRPr="005129C6">
              <w:rPr>
                <w:rFonts w:cs="David" w:hint="eastAsia"/>
                <w:sz w:val="22"/>
                <w:szCs w:val="22"/>
                <w:rtl/>
              </w:rPr>
              <w:t>מבנה</w:t>
            </w:r>
            <w:r w:rsidRPr="005129C6">
              <w:rPr>
                <w:rFonts w:cs="David"/>
                <w:sz w:val="22"/>
                <w:szCs w:val="22"/>
                <w:rtl/>
              </w:rPr>
              <w:t xml:space="preserve"> </w:t>
            </w:r>
            <w:r w:rsidRPr="005129C6">
              <w:rPr>
                <w:rFonts w:cs="David" w:hint="eastAsia"/>
                <w:sz w:val="22"/>
                <w:szCs w:val="22"/>
                <w:rtl/>
              </w:rPr>
              <w:t>נפרד</w:t>
            </w:r>
            <w:r w:rsidRPr="005129C6">
              <w:rPr>
                <w:rFonts w:cs="David"/>
                <w:sz w:val="22"/>
                <w:szCs w:val="22"/>
                <w:rtl/>
              </w:rPr>
              <w:t xml:space="preserve">, </w:t>
            </w:r>
            <w:r w:rsidRPr="005129C6">
              <w:rPr>
                <w:rFonts w:cs="David" w:hint="eastAsia"/>
                <w:sz w:val="22"/>
                <w:szCs w:val="22"/>
                <w:rtl/>
              </w:rPr>
              <w:t>אך</w:t>
            </w:r>
            <w:r w:rsidRPr="005129C6">
              <w:rPr>
                <w:rFonts w:cs="David"/>
                <w:sz w:val="22"/>
                <w:szCs w:val="22"/>
                <w:rtl/>
              </w:rPr>
              <w:t xml:space="preserve"> </w:t>
            </w:r>
            <w:r w:rsidRPr="005129C6">
              <w:rPr>
                <w:rFonts w:cs="David" w:hint="eastAsia"/>
                <w:sz w:val="22"/>
                <w:szCs w:val="22"/>
                <w:rtl/>
              </w:rPr>
              <w:t>סמוך</w:t>
            </w:r>
            <w:r w:rsidRPr="005129C6">
              <w:rPr>
                <w:rFonts w:cs="David"/>
                <w:sz w:val="22"/>
                <w:szCs w:val="22"/>
                <w:rtl/>
              </w:rPr>
              <w:t xml:space="preserve">, </w:t>
            </w:r>
            <w:r w:rsidRPr="005129C6">
              <w:rPr>
                <w:rFonts w:cs="David" w:hint="eastAsia"/>
                <w:sz w:val="22"/>
                <w:szCs w:val="22"/>
                <w:rtl/>
              </w:rPr>
              <w:t>עבור</w:t>
            </w:r>
            <w:r w:rsidRPr="005129C6">
              <w:rPr>
                <w:rFonts w:cs="David"/>
                <w:sz w:val="22"/>
                <w:szCs w:val="22"/>
                <w:rtl/>
              </w:rPr>
              <w:t xml:space="preserve"> </w:t>
            </w:r>
            <w:r w:rsidRPr="005129C6">
              <w:rPr>
                <w:rFonts w:cs="David" w:hint="eastAsia"/>
                <w:sz w:val="22"/>
                <w:szCs w:val="22"/>
                <w:rtl/>
              </w:rPr>
              <w:t>היחידה</w:t>
            </w:r>
            <w:r w:rsidRPr="005129C6">
              <w:rPr>
                <w:rFonts w:cs="David"/>
                <w:sz w:val="22"/>
                <w:szCs w:val="22"/>
                <w:rtl/>
              </w:rPr>
              <w:t xml:space="preserve"> </w:t>
            </w:r>
            <w:r w:rsidRPr="005129C6">
              <w:rPr>
                <w:rFonts w:cs="David" w:hint="eastAsia"/>
                <w:sz w:val="22"/>
                <w:szCs w:val="22"/>
                <w:rtl/>
              </w:rPr>
              <w:t>האקסטרנית</w:t>
            </w:r>
            <w:r w:rsidRPr="005129C6">
              <w:rPr>
                <w:sz w:val="22"/>
                <w:szCs w:val="22"/>
                <w:rtl/>
              </w:rPr>
              <w:t>.</w:t>
            </w:r>
          </w:p>
        </w:tc>
      </w:tr>
      <w:tr w:rsidR="00531C6B" w:rsidRPr="005129C6" w:rsidTr="00531C6B">
        <w:trPr>
          <w:cantSplit/>
        </w:trPr>
        <w:tc>
          <w:tcPr>
            <w:tcW w:w="1191" w:type="dxa"/>
          </w:tcPr>
          <w:p w:rsidR="00E33D25" w:rsidRPr="00CE1817" w:rsidRDefault="005943A7" w:rsidP="00531C6B">
            <w:pPr>
              <w:overflowPunct w:val="0"/>
              <w:autoSpaceDE w:val="0"/>
              <w:autoSpaceDN w:val="0"/>
              <w:adjustRightInd w:val="0"/>
              <w:ind w:right="-3"/>
              <w:textAlignment w:val="baseline"/>
              <w:rPr>
                <w:sz w:val="22"/>
                <w:szCs w:val="22"/>
                <w:rtl/>
              </w:rPr>
            </w:pPr>
            <w:r w:rsidRPr="00CE1817">
              <w:rPr>
                <w:sz w:val="22"/>
                <w:szCs w:val="22"/>
                <w:rtl/>
              </w:rPr>
              <w:t>1.3.4.1.1</w:t>
            </w:r>
          </w:p>
        </w:tc>
        <w:tc>
          <w:tcPr>
            <w:tcW w:w="4932" w:type="dxa"/>
          </w:tcPr>
          <w:p w:rsidR="00E33D25" w:rsidRPr="00CE1817" w:rsidRDefault="000C057C" w:rsidP="00CE1817">
            <w:pPr>
              <w:rPr>
                <w:sz w:val="22"/>
                <w:szCs w:val="22"/>
                <w:rtl/>
              </w:rPr>
            </w:pPr>
            <w:r w:rsidRPr="00CE1817">
              <w:rPr>
                <w:rFonts w:hint="eastAsia"/>
                <w:sz w:val="22"/>
                <w:szCs w:val="22"/>
                <w:rtl/>
              </w:rPr>
              <w:t>דרישות</w:t>
            </w:r>
            <w:r w:rsidRPr="00CE1817">
              <w:rPr>
                <w:sz w:val="22"/>
                <w:szCs w:val="22"/>
                <w:rtl/>
              </w:rPr>
              <w:t xml:space="preserve"> </w:t>
            </w:r>
            <w:r w:rsidRPr="00CE1817">
              <w:rPr>
                <w:rFonts w:hint="eastAsia"/>
                <w:sz w:val="22"/>
                <w:szCs w:val="22"/>
                <w:rtl/>
              </w:rPr>
              <w:t>הסף</w:t>
            </w:r>
            <w:r w:rsidRPr="00CE1817">
              <w:rPr>
                <w:sz w:val="22"/>
                <w:szCs w:val="22"/>
                <w:rtl/>
              </w:rPr>
              <w:t xml:space="preserve"> </w:t>
            </w:r>
            <w:r w:rsidRPr="00CE1817">
              <w:rPr>
                <w:rFonts w:hint="eastAsia"/>
                <w:sz w:val="22"/>
                <w:szCs w:val="22"/>
                <w:rtl/>
              </w:rPr>
              <w:t>למבנה</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r w:rsidRPr="00CE1817">
              <w:rPr>
                <w:sz w:val="22"/>
                <w:szCs w:val="22"/>
                <w:rtl/>
              </w:rPr>
              <w:br/>
            </w:r>
            <w:r w:rsidRPr="00CE1817">
              <w:rPr>
                <w:rFonts w:hint="eastAsia"/>
                <w:sz w:val="22"/>
                <w:szCs w:val="22"/>
                <w:rtl/>
              </w:rPr>
              <w:t>נדרשת</w:t>
            </w:r>
            <w:r w:rsidRPr="00CE1817">
              <w:rPr>
                <w:sz w:val="22"/>
                <w:szCs w:val="22"/>
                <w:rtl/>
              </w:rPr>
              <w:t xml:space="preserve"> </w:t>
            </w:r>
            <w:r w:rsidRPr="00CE1817">
              <w:rPr>
                <w:rFonts w:hint="eastAsia"/>
                <w:sz w:val="22"/>
                <w:szCs w:val="22"/>
                <w:rtl/>
              </w:rPr>
              <w:t>חתימה</w:t>
            </w:r>
            <w:r w:rsidRPr="00CE1817">
              <w:rPr>
                <w:sz w:val="22"/>
                <w:szCs w:val="22"/>
                <w:rtl/>
              </w:rPr>
              <w:t xml:space="preserve"> </w:t>
            </w:r>
            <w:r w:rsidRPr="00CE1817">
              <w:rPr>
                <w:rFonts w:hint="eastAsia"/>
                <w:sz w:val="22"/>
                <w:szCs w:val="22"/>
                <w:rtl/>
              </w:rPr>
              <w:t>של</w:t>
            </w:r>
            <w:r w:rsidRPr="00CE1817">
              <w:rPr>
                <w:sz w:val="22"/>
                <w:szCs w:val="22"/>
                <w:rtl/>
              </w:rPr>
              <w:t xml:space="preserve"> </w:t>
            </w:r>
            <w:r w:rsidRPr="00CE1817">
              <w:rPr>
                <w:rFonts w:hint="eastAsia"/>
                <w:sz w:val="22"/>
                <w:szCs w:val="22"/>
                <w:rtl/>
              </w:rPr>
              <w:t>עורך</w:t>
            </w:r>
            <w:r w:rsidRPr="00CE1817">
              <w:rPr>
                <w:sz w:val="22"/>
                <w:szCs w:val="22"/>
                <w:rtl/>
              </w:rPr>
              <w:t xml:space="preserve">-דין </w:t>
            </w:r>
            <w:r w:rsidRPr="00CE1817">
              <w:rPr>
                <w:rFonts w:hint="eastAsia"/>
                <w:sz w:val="22"/>
                <w:szCs w:val="22"/>
                <w:rtl/>
              </w:rPr>
              <w:t>של</w:t>
            </w:r>
            <w:r w:rsidRPr="00CE1817">
              <w:rPr>
                <w:sz w:val="22"/>
                <w:szCs w:val="22"/>
                <w:rtl/>
              </w:rPr>
              <w:t xml:space="preserve"> </w:t>
            </w:r>
            <w:r w:rsidRPr="00CE1817">
              <w:rPr>
                <w:rFonts w:hint="eastAsia"/>
                <w:sz w:val="22"/>
                <w:szCs w:val="22"/>
                <w:rtl/>
              </w:rPr>
              <w:t>המציע</w:t>
            </w:r>
            <w:r w:rsidRPr="00CE1817">
              <w:rPr>
                <w:sz w:val="22"/>
                <w:szCs w:val="22"/>
                <w:rtl/>
              </w:rPr>
              <w:t>.</w:t>
            </w:r>
          </w:p>
        </w:tc>
      </w:tr>
      <w:tr w:rsidR="00531C6B" w:rsidRPr="005129C6" w:rsidTr="00531C6B">
        <w:trPr>
          <w:cantSplit/>
        </w:trPr>
        <w:tc>
          <w:tcPr>
            <w:tcW w:w="1191" w:type="dxa"/>
          </w:tcPr>
          <w:p w:rsidR="00E33D25" w:rsidRPr="00CE1817" w:rsidRDefault="005943A7" w:rsidP="00531C6B">
            <w:pPr>
              <w:overflowPunct w:val="0"/>
              <w:autoSpaceDE w:val="0"/>
              <w:autoSpaceDN w:val="0"/>
              <w:adjustRightInd w:val="0"/>
              <w:ind w:right="-3"/>
              <w:textAlignment w:val="baseline"/>
              <w:rPr>
                <w:sz w:val="22"/>
                <w:szCs w:val="22"/>
                <w:rtl/>
              </w:rPr>
            </w:pPr>
            <w:r w:rsidRPr="00CE1817">
              <w:rPr>
                <w:sz w:val="22"/>
                <w:szCs w:val="22"/>
                <w:rtl/>
              </w:rPr>
              <w:t>1.3.4.1.2</w:t>
            </w:r>
          </w:p>
        </w:tc>
        <w:tc>
          <w:tcPr>
            <w:tcW w:w="4932" w:type="dxa"/>
          </w:tcPr>
          <w:p w:rsidR="00E33D25" w:rsidRPr="00CE1817" w:rsidRDefault="000C057C" w:rsidP="00CE1817">
            <w:pPr>
              <w:rPr>
                <w:sz w:val="22"/>
                <w:szCs w:val="22"/>
                <w:rtl/>
              </w:rPr>
            </w:pPr>
            <w:r w:rsidRPr="00CE1817">
              <w:rPr>
                <w:rFonts w:hint="eastAsia"/>
                <w:sz w:val="22"/>
                <w:szCs w:val="22"/>
                <w:rtl/>
              </w:rPr>
              <w:t>טופס</w:t>
            </w:r>
            <w:r w:rsidRPr="00CE1817">
              <w:rPr>
                <w:sz w:val="22"/>
                <w:szCs w:val="22"/>
                <w:rtl/>
              </w:rPr>
              <w:t xml:space="preserve"> </w:t>
            </w:r>
            <w:r w:rsidRPr="00CE1817">
              <w:rPr>
                <w:rFonts w:hint="eastAsia"/>
                <w:sz w:val="22"/>
                <w:szCs w:val="22"/>
                <w:rtl/>
              </w:rPr>
              <w:t>בדיקה</w:t>
            </w:r>
            <w:r w:rsidRPr="00CE1817">
              <w:rPr>
                <w:sz w:val="22"/>
                <w:szCs w:val="22"/>
                <w:rtl/>
              </w:rPr>
              <w:t xml:space="preserve"> </w:t>
            </w:r>
            <w:r w:rsidRPr="00CE1817">
              <w:rPr>
                <w:rFonts w:hint="eastAsia"/>
                <w:sz w:val="22"/>
                <w:szCs w:val="22"/>
                <w:rtl/>
              </w:rPr>
              <w:t>למבנה</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לחתום</w:t>
            </w:r>
            <w:r w:rsidR="00A13C51"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1.3.7</w:t>
            </w:r>
          </w:p>
        </w:tc>
        <w:tc>
          <w:tcPr>
            <w:tcW w:w="4932" w:type="dxa"/>
          </w:tcPr>
          <w:p w:rsidR="00E33D25" w:rsidRPr="00CE1817" w:rsidRDefault="000C057C" w:rsidP="00CE1817">
            <w:pPr>
              <w:rPr>
                <w:sz w:val="22"/>
                <w:szCs w:val="22"/>
                <w:rtl/>
              </w:rPr>
            </w:pPr>
            <w:r w:rsidRPr="00CE1817">
              <w:rPr>
                <w:rFonts w:hint="eastAsia"/>
                <w:sz w:val="22"/>
                <w:szCs w:val="22"/>
                <w:rtl/>
              </w:rPr>
              <w:t>כתב</w:t>
            </w:r>
            <w:r w:rsidRPr="00CE1817">
              <w:rPr>
                <w:sz w:val="22"/>
                <w:szCs w:val="22"/>
                <w:rtl/>
              </w:rPr>
              <w:t xml:space="preserve"> ערבות </w:t>
            </w:r>
            <w:r w:rsidR="00B5005C" w:rsidRPr="00CE1817">
              <w:rPr>
                <w:rFonts w:hint="eastAsia"/>
                <w:sz w:val="22"/>
                <w:szCs w:val="22"/>
                <w:rtl/>
              </w:rPr>
              <w:t>הצעה</w:t>
            </w:r>
            <w:r w:rsidRPr="00CE1817">
              <w:rPr>
                <w:sz w:val="22"/>
                <w:szCs w:val="22"/>
                <w:rtl/>
              </w:rPr>
              <w:t xml:space="preserve"> מבנק/ או מחברת ביטוח.</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rsidR="00E33D25" w:rsidRPr="00CE1817" w:rsidRDefault="000C057C" w:rsidP="00344C7A">
            <w:pPr>
              <w:rPr>
                <w:sz w:val="22"/>
                <w:szCs w:val="22"/>
                <w:rtl/>
              </w:rPr>
            </w:pPr>
            <w:r w:rsidRPr="00CE1817">
              <w:rPr>
                <w:rFonts w:hint="eastAsia"/>
                <w:sz w:val="22"/>
                <w:szCs w:val="22"/>
                <w:rtl/>
              </w:rPr>
              <w:t>נדרשת</w:t>
            </w:r>
            <w:r w:rsidRPr="00CE1817">
              <w:rPr>
                <w:sz w:val="22"/>
                <w:szCs w:val="22"/>
                <w:rtl/>
              </w:rPr>
              <w:t xml:space="preserve"> </w:t>
            </w:r>
            <w:r w:rsidRPr="00CE1817">
              <w:rPr>
                <w:rFonts w:hint="eastAsia"/>
                <w:sz w:val="22"/>
                <w:szCs w:val="22"/>
                <w:rtl/>
              </w:rPr>
              <w:t>חתימת</w:t>
            </w:r>
            <w:r w:rsidRPr="00CE1817">
              <w:rPr>
                <w:sz w:val="22"/>
                <w:szCs w:val="22"/>
                <w:rtl/>
              </w:rPr>
              <w:t xml:space="preserve"> </w:t>
            </w:r>
            <w:r w:rsidRPr="00CE1817">
              <w:rPr>
                <w:rFonts w:hint="eastAsia"/>
                <w:sz w:val="22"/>
                <w:szCs w:val="22"/>
                <w:rtl/>
              </w:rPr>
              <w:t>נציג</w:t>
            </w:r>
            <w:r w:rsidRPr="00CE1817">
              <w:rPr>
                <w:sz w:val="22"/>
                <w:szCs w:val="22"/>
                <w:rtl/>
              </w:rPr>
              <w:t xml:space="preserve"> </w:t>
            </w:r>
            <w:r w:rsidRPr="00CE1817">
              <w:rPr>
                <w:rFonts w:hint="eastAsia"/>
                <w:sz w:val="22"/>
                <w:szCs w:val="22"/>
                <w:rtl/>
              </w:rPr>
              <w:t>הבנק</w:t>
            </w:r>
            <w:r w:rsidRPr="00CE1817">
              <w:rPr>
                <w:sz w:val="22"/>
                <w:szCs w:val="22"/>
                <w:rtl/>
              </w:rPr>
              <w:t xml:space="preserve">/ </w:t>
            </w:r>
            <w:r w:rsidRPr="00CE1817">
              <w:rPr>
                <w:rFonts w:hint="eastAsia"/>
                <w:sz w:val="22"/>
                <w:szCs w:val="22"/>
                <w:rtl/>
              </w:rPr>
              <w:t>חברת</w:t>
            </w:r>
            <w:r w:rsidRPr="00CE1817">
              <w:rPr>
                <w:sz w:val="22"/>
                <w:szCs w:val="22"/>
                <w:rtl/>
              </w:rPr>
              <w:t xml:space="preserve"> </w:t>
            </w:r>
            <w:r w:rsidRPr="00CE1817">
              <w:rPr>
                <w:rFonts w:hint="eastAsia"/>
                <w:sz w:val="22"/>
                <w:szCs w:val="22"/>
                <w:rtl/>
              </w:rPr>
              <w:t>ביטוח</w:t>
            </w:r>
            <w:r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1.3.8</w:t>
            </w:r>
          </w:p>
        </w:tc>
        <w:tc>
          <w:tcPr>
            <w:tcW w:w="4932" w:type="dxa"/>
          </w:tcPr>
          <w:p w:rsidR="00E33D25" w:rsidRPr="00CE1817" w:rsidRDefault="000C057C" w:rsidP="00CE1817">
            <w:pPr>
              <w:rPr>
                <w:sz w:val="22"/>
                <w:szCs w:val="22"/>
                <w:rtl/>
              </w:rPr>
            </w:pPr>
            <w:r w:rsidRPr="00CE1817">
              <w:rPr>
                <w:rFonts w:hint="eastAsia"/>
                <w:sz w:val="22"/>
                <w:szCs w:val="22"/>
                <w:rtl/>
              </w:rPr>
              <w:t>התחייבות</w:t>
            </w:r>
            <w:r w:rsidRPr="00CE1817">
              <w:rPr>
                <w:sz w:val="22"/>
                <w:szCs w:val="22"/>
                <w:rtl/>
              </w:rPr>
              <w:t xml:space="preserve"> </w:t>
            </w:r>
            <w:r w:rsidRPr="00CE1817">
              <w:rPr>
                <w:rFonts w:hint="eastAsia"/>
                <w:sz w:val="22"/>
                <w:szCs w:val="22"/>
                <w:rtl/>
              </w:rPr>
              <w:t>לעמידה</w:t>
            </w:r>
            <w:r w:rsidRPr="00CE1817">
              <w:rPr>
                <w:sz w:val="22"/>
                <w:szCs w:val="22"/>
                <w:rtl/>
              </w:rPr>
              <w:t xml:space="preserve"> </w:t>
            </w:r>
            <w:r w:rsidRPr="00CE1817">
              <w:rPr>
                <w:rFonts w:hint="eastAsia"/>
                <w:sz w:val="22"/>
                <w:szCs w:val="22"/>
                <w:rtl/>
              </w:rPr>
              <w:t>בדרישות</w:t>
            </w:r>
            <w:r w:rsidRPr="00CE1817">
              <w:rPr>
                <w:sz w:val="22"/>
                <w:szCs w:val="22"/>
                <w:rtl/>
              </w:rPr>
              <w:t xml:space="preserve"> </w:t>
            </w:r>
            <w:r w:rsidRPr="00CE1817">
              <w:rPr>
                <w:rFonts w:hint="eastAsia"/>
                <w:sz w:val="22"/>
                <w:szCs w:val="22"/>
                <w:rtl/>
              </w:rPr>
              <w:t>ה</w:t>
            </w:r>
            <w:r w:rsidR="00D4293B" w:rsidRPr="00CE1817">
              <w:rPr>
                <w:rFonts w:hint="eastAsia"/>
                <w:sz w:val="22"/>
                <w:szCs w:val="22"/>
                <w:rtl/>
              </w:rPr>
              <w:t>מכרז</w:t>
            </w:r>
            <w:r w:rsidRPr="00CE1817">
              <w:rPr>
                <w:sz w:val="22"/>
                <w:szCs w:val="22"/>
                <w:rtl/>
              </w:rPr>
              <w:t>.</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1.3.9</w:t>
            </w:r>
          </w:p>
        </w:tc>
        <w:tc>
          <w:tcPr>
            <w:tcW w:w="4932" w:type="dxa"/>
          </w:tcPr>
          <w:p w:rsidR="00E33D25" w:rsidRPr="00CE1817" w:rsidRDefault="000C057C" w:rsidP="00CE1817">
            <w:pPr>
              <w:rPr>
                <w:sz w:val="22"/>
                <w:szCs w:val="22"/>
                <w:rtl/>
              </w:rPr>
            </w:pPr>
            <w:r w:rsidRPr="00CE1817">
              <w:rPr>
                <w:rFonts w:hint="eastAsia"/>
                <w:sz w:val="22"/>
                <w:szCs w:val="22"/>
                <w:rtl/>
              </w:rPr>
              <w:t>הצהרה</w:t>
            </w:r>
            <w:r w:rsidRPr="00CE1817">
              <w:rPr>
                <w:sz w:val="22"/>
                <w:szCs w:val="22"/>
                <w:rtl/>
              </w:rPr>
              <w:t xml:space="preserve"> </w:t>
            </w:r>
            <w:r w:rsidRPr="00CE1817">
              <w:rPr>
                <w:rFonts w:hint="eastAsia"/>
                <w:sz w:val="22"/>
                <w:szCs w:val="22"/>
                <w:rtl/>
              </w:rPr>
              <w:t>בדבר</w:t>
            </w:r>
            <w:r w:rsidRPr="00CE1817">
              <w:rPr>
                <w:sz w:val="22"/>
                <w:szCs w:val="22"/>
                <w:rtl/>
              </w:rPr>
              <w:t xml:space="preserve"> </w:t>
            </w:r>
            <w:r w:rsidRPr="00CE1817">
              <w:rPr>
                <w:rFonts w:hint="eastAsia"/>
                <w:sz w:val="22"/>
                <w:szCs w:val="22"/>
                <w:rtl/>
              </w:rPr>
              <w:t>העדר</w:t>
            </w:r>
            <w:r w:rsidRPr="00CE1817">
              <w:rPr>
                <w:sz w:val="22"/>
                <w:szCs w:val="22"/>
                <w:rtl/>
              </w:rPr>
              <w:t xml:space="preserve"> </w:t>
            </w:r>
            <w:r w:rsidRPr="00CE1817">
              <w:rPr>
                <w:rFonts w:hint="eastAsia"/>
                <w:sz w:val="22"/>
                <w:szCs w:val="22"/>
                <w:rtl/>
              </w:rPr>
              <w:t>ניגוד</w:t>
            </w:r>
            <w:r w:rsidRPr="00CE1817">
              <w:rPr>
                <w:sz w:val="22"/>
                <w:szCs w:val="22"/>
                <w:rtl/>
              </w:rPr>
              <w:t xml:space="preserve"> </w:t>
            </w:r>
            <w:r w:rsidRPr="00CE1817">
              <w:rPr>
                <w:rFonts w:hint="eastAsia"/>
                <w:sz w:val="22"/>
                <w:szCs w:val="22"/>
                <w:rtl/>
              </w:rPr>
              <w:t>עניינים</w:t>
            </w:r>
            <w:r w:rsidRPr="00CE1817">
              <w:rPr>
                <w:sz w:val="22"/>
                <w:szCs w:val="22"/>
                <w:rtl/>
              </w:rPr>
              <w:t>.</w:t>
            </w:r>
          </w:p>
        </w:tc>
        <w:tc>
          <w:tcPr>
            <w:tcW w:w="4139" w:type="dxa"/>
          </w:tcPr>
          <w:p w:rsidR="00E33D25" w:rsidRPr="00CE1817" w:rsidRDefault="000C057C" w:rsidP="00531C6B">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Height w:val="65"/>
        </w:trPr>
        <w:tc>
          <w:tcPr>
            <w:tcW w:w="1191" w:type="dxa"/>
          </w:tcPr>
          <w:p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1.3.10</w:t>
            </w:r>
          </w:p>
        </w:tc>
        <w:tc>
          <w:tcPr>
            <w:tcW w:w="4932" w:type="dxa"/>
          </w:tcPr>
          <w:p w:rsidR="00E33D25" w:rsidRPr="00CE1817" w:rsidRDefault="000C057C" w:rsidP="00CE1817">
            <w:pPr>
              <w:rPr>
                <w:sz w:val="22"/>
                <w:szCs w:val="22"/>
                <w:rtl/>
              </w:rPr>
            </w:pPr>
            <w:r w:rsidRPr="00CE1817">
              <w:rPr>
                <w:rFonts w:hint="eastAsia"/>
                <w:sz w:val="22"/>
                <w:szCs w:val="22"/>
                <w:rtl/>
              </w:rPr>
              <w:t>הצהרה</w:t>
            </w:r>
            <w:r w:rsidRPr="00CE1817">
              <w:rPr>
                <w:sz w:val="22"/>
                <w:szCs w:val="22"/>
                <w:rtl/>
              </w:rPr>
              <w:t xml:space="preserve"> </w:t>
            </w:r>
            <w:r w:rsidRPr="00CE1817">
              <w:rPr>
                <w:rFonts w:hint="eastAsia"/>
                <w:sz w:val="22"/>
                <w:szCs w:val="22"/>
                <w:rtl/>
              </w:rPr>
              <w:t>בדבר</w:t>
            </w:r>
            <w:r w:rsidRPr="00CE1817">
              <w:rPr>
                <w:sz w:val="22"/>
                <w:szCs w:val="22"/>
                <w:rtl/>
              </w:rPr>
              <w:t xml:space="preserve"> </w:t>
            </w:r>
            <w:r w:rsidRPr="00CE1817">
              <w:rPr>
                <w:rFonts w:hint="eastAsia"/>
                <w:sz w:val="22"/>
                <w:szCs w:val="22"/>
                <w:rtl/>
              </w:rPr>
              <w:t>זכויות</w:t>
            </w:r>
            <w:r w:rsidRPr="00CE1817">
              <w:rPr>
                <w:sz w:val="22"/>
                <w:szCs w:val="22"/>
                <w:rtl/>
              </w:rPr>
              <w:t xml:space="preserve"> </w:t>
            </w:r>
            <w:r w:rsidRPr="00CE1817">
              <w:rPr>
                <w:rFonts w:hint="eastAsia"/>
                <w:sz w:val="22"/>
                <w:szCs w:val="22"/>
                <w:rtl/>
              </w:rPr>
              <w:t>קניין</w:t>
            </w:r>
            <w:r w:rsidRPr="00CE1817">
              <w:rPr>
                <w:sz w:val="22"/>
                <w:szCs w:val="22"/>
                <w:rtl/>
              </w:rPr>
              <w:t>.</w:t>
            </w:r>
          </w:p>
        </w:tc>
        <w:tc>
          <w:tcPr>
            <w:tcW w:w="4139" w:type="dxa"/>
          </w:tcPr>
          <w:p w:rsidR="00E33D25" w:rsidRPr="00CE1817" w:rsidRDefault="000C057C" w:rsidP="00531C6B">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1.3.11.1</w:t>
            </w:r>
          </w:p>
        </w:tc>
        <w:tc>
          <w:tcPr>
            <w:tcW w:w="4932" w:type="dxa"/>
          </w:tcPr>
          <w:p w:rsidR="00E33D25" w:rsidRPr="00CE1817" w:rsidRDefault="000C057C" w:rsidP="00CE1817">
            <w:pPr>
              <w:rPr>
                <w:sz w:val="22"/>
                <w:szCs w:val="22"/>
                <w:rtl/>
              </w:rPr>
            </w:pPr>
            <w:r w:rsidRPr="00CE1817">
              <w:rPr>
                <w:rFonts w:hint="eastAsia"/>
                <w:sz w:val="22"/>
                <w:szCs w:val="22"/>
                <w:rtl/>
              </w:rPr>
              <w:t>אישור</w:t>
            </w:r>
            <w:r w:rsidRPr="00CE1817">
              <w:rPr>
                <w:sz w:val="22"/>
                <w:szCs w:val="22"/>
                <w:rtl/>
              </w:rPr>
              <w:t xml:space="preserve"> </w:t>
            </w:r>
            <w:r w:rsidRPr="00CE1817">
              <w:rPr>
                <w:rFonts w:hint="eastAsia"/>
                <w:sz w:val="22"/>
                <w:szCs w:val="22"/>
                <w:rtl/>
              </w:rPr>
              <w:t>תשלומים</w:t>
            </w:r>
            <w:r w:rsidRPr="00CE1817">
              <w:rPr>
                <w:sz w:val="22"/>
                <w:szCs w:val="22"/>
                <w:rtl/>
              </w:rPr>
              <w:t xml:space="preserve"> </w:t>
            </w:r>
            <w:r w:rsidRPr="00CE1817">
              <w:rPr>
                <w:rFonts w:hint="eastAsia"/>
                <w:sz w:val="22"/>
                <w:szCs w:val="22"/>
                <w:rtl/>
              </w:rPr>
              <w:t>כמתחייב</w:t>
            </w:r>
            <w:r w:rsidR="002B16D5" w:rsidRPr="00CE1817">
              <w:rPr>
                <w:sz w:val="22"/>
                <w:szCs w:val="22"/>
                <w:rtl/>
              </w:rPr>
              <w:t xml:space="preserve"> </w:t>
            </w:r>
            <w:r w:rsidRPr="00CE1817">
              <w:rPr>
                <w:rFonts w:hint="eastAsia"/>
                <w:sz w:val="22"/>
                <w:szCs w:val="22"/>
                <w:rtl/>
              </w:rPr>
              <w:t>מחוקי</w:t>
            </w:r>
            <w:r w:rsidRPr="00CE1817">
              <w:rPr>
                <w:sz w:val="22"/>
                <w:szCs w:val="22"/>
                <w:rtl/>
              </w:rPr>
              <w:t xml:space="preserve"> </w:t>
            </w:r>
            <w:r w:rsidRPr="00CE1817">
              <w:rPr>
                <w:rFonts w:hint="eastAsia"/>
                <w:sz w:val="22"/>
                <w:szCs w:val="22"/>
                <w:rtl/>
              </w:rPr>
              <w:t>העבודה</w:t>
            </w:r>
            <w:r w:rsidRPr="00CE1817">
              <w:rPr>
                <w:sz w:val="22"/>
                <w:szCs w:val="22"/>
                <w:rtl/>
              </w:rPr>
              <w:t>.</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rsidR="00E33D25" w:rsidRPr="00CE1817" w:rsidRDefault="000C057C" w:rsidP="00344C7A">
            <w:pPr>
              <w:rPr>
                <w:sz w:val="22"/>
                <w:szCs w:val="22"/>
                <w:rtl/>
              </w:rPr>
            </w:pPr>
            <w:r w:rsidRPr="00CE1817">
              <w:rPr>
                <w:rFonts w:hint="eastAsia"/>
                <w:sz w:val="22"/>
                <w:szCs w:val="22"/>
                <w:rtl/>
              </w:rPr>
              <w:t>נדרשת</w:t>
            </w:r>
            <w:r w:rsidRPr="00CE1817">
              <w:rPr>
                <w:sz w:val="22"/>
                <w:szCs w:val="22"/>
                <w:rtl/>
              </w:rPr>
              <w:t xml:space="preserve"> חתימת עו"ד של המציע. </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1.3.11.2</w:t>
            </w:r>
          </w:p>
        </w:tc>
        <w:tc>
          <w:tcPr>
            <w:tcW w:w="4932" w:type="dxa"/>
          </w:tcPr>
          <w:p w:rsidR="00E33D25" w:rsidRPr="00CE1817" w:rsidRDefault="000C057C" w:rsidP="00CE1817">
            <w:pPr>
              <w:rPr>
                <w:sz w:val="22"/>
                <w:szCs w:val="22"/>
                <w:rtl/>
              </w:rPr>
            </w:pPr>
            <w:r w:rsidRPr="00CE1817">
              <w:rPr>
                <w:rFonts w:hint="eastAsia"/>
                <w:sz w:val="22"/>
                <w:szCs w:val="22"/>
                <w:rtl/>
              </w:rPr>
              <w:t>תצהיר</w:t>
            </w:r>
            <w:r w:rsidRPr="00CE1817">
              <w:rPr>
                <w:sz w:val="22"/>
                <w:szCs w:val="22"/>
                <w:rtl/>
              </w:rPr>
              <w:t xml:space="preserve"> </w:t>
            </w:r>
            <w:r w:rsidRPr="00CE1817">
              <w:rPr>
                <w:rFonts w:hint="eastAsia"/>
                <w:sz w:val="22"/>
                <w:szCs w:val="22"/>
                <w:rtl/>
              </w:rPr>
              <w:t>בדבר</w:t>
            </w:r>
            <w:r w:rsidRPr="00CE1817">
              <w:rPr>
                <w:sz w:val="22"/>
                <w:szCs w:val="22"/>
                <w:rtl/>
              </w:rPr>
              <w:t xml:space="preserve"> </w:t>
            </w:r>
            <w:r w:rsidRPr="00CE1817">
              <w:rPr>
                <w:rFonts w:hint="eastAsia"/>
                <w:sz w:val="22"/>
                <w:szCs w:val="22"/>
                <w:rtl/>
              </w:rPr>
              <w:t>העדר</w:t>
            </w:r>
            <w:r w:rsidRPr="00CE1817">
              <w:rPr>
                <w:sz w:val="22"/>
                <w:szCs w:val="22"/>
                <w:rtl/>
              </w:rPr>
              <w:t xml:space="preserve"> </w:t>
            </w:r>
            <w:r w:rsidRPr="00CE1817">
              <w:rPr>
                <w:rFonts w:hint="eastAsia"/>
                <w:sz w:val="22"/>
                <w:szCs w:val="22"/>
                <w:rtl/>
              </w:rPr>
              <w:t>הרשעות</w:t>
            </w:r>
            <w:r w:rsidR="002B16D5" w:rsidRPr="00CE1817">
              <w:rPr>
                <w:sz w:val="22"/>
                <w:szCs w:val="22"/>
                <w:rtl/>
              </w:rPr>
              <w:t xml:space="preserve"> </w:t>
            </w:r>
            <w:r w:rsidRPr="00CE1817">
              <w:rPr>
                <w:rFonts w:hint="eastAsia"/>
                <w:sz w:val="22"/>
                <w:szCs w:val="22"/>
                <w:rtl/>
              </w:rPr>
              <w:t>בעבירות</w:t>
            </w:r>
            <w:r w:rsidRPr="00CE1817">
              <w:rPr>
                <w:sz w:val="22"/>
                <w:szCs w:val="22"/>
                <w:rtl/>
              </w:rPr>
              <w:t xml:space="preserve"> </w:t>
            </w:r>
            <w:r w:rsidRPr="00CE1817">
              <w:rPr>
                <w:rFonts w:hint="eastAsia"/>
                <w:sz w:val="22"/>
                <w:szCs w:val="22"/>
                <w:rtl/>
              </w:rPr>
              <w:t>לפי</w:t>
            </w:r>
            <w:r w:rsidRPr="00CE1817">
              <w:rPr>
                <w:sz w:val="22"/>
                <w:szCs w:val="22"/>
                <w:rtl/>
              </w:rPr>
              <w:t xml:space="preserve"> </w:t>
            </w:r>
            <w:r w:rsidRPr="00CE1817">
              <w:rPr>
                <w:rFonts w:hint="eastAsia"/>
                <w:sz w:val="22"/>
                <w:szCs w:val="22"/>
                <w:rtl/>
              </w:rPr>
              <w:t>חוק</w:t>
            </w:r>
            <w:r w:rsidRPr="00CE1817">
              <w:rPr>
                <w:sz w:val="22"/>
                <w:szCs w:val="22"/>
                <w:rtl/>
              </w:rPr>
              <w:t xml:space="preserve"> </w:t>
            </w:r>
            <w:r w:rsidRPr="00CE1817">
              <w:rPr>
                <w:rFonts w:hint="eastAsia"/>
                <w:sz w:val="22"/>
                <w:szCs w:val="22"/>
                <w:rtl/>
              </w:rPr>
              <w:t>עובדים</w:t>
            </w:r>
            <w:r w:rsidRPr="00CE1817">
              <w:rPr>
                <w:sz w:val="22"/>
                <w:szCs w:val="22"/>
                <w:rtl/>
              </w:rPr>
              <w:t xml:space="preserve"> </w:t>
            </w:r>
            <w:r w:rsidRPr="00CE1817">
              <w:rPr>
                <w:rFonts w:hint="eastAsia"/>
                <w:sz w:val="22"/>
                <w:szCs w:val="22"/>
                <w:rtl/>
              </w:rPr>
              <w:t>זרים</w:t>
            </w:r>
            <w:r w:rsidRPr="00CE1817">
              <w:rPr>
                <w:sz w:val="22"/>
                <w:szCs w:val="22"/>
                <w:rtl/>
              </w:rPr>
              <w:t>.</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rsidR="00E33D25" w:rsidRPr="00CE1817" w:rsidRDefault="000C057C" w:rsidP="00CE1817">
            <w:pPr>
              <w:rPr>
                <w:sz w:val="22"/>
                <w:szCs w:val="22"/>
                <w:rtl/>
              </w:rPr>
            </w:pPr>
            <w:r w:rsidRPr="00CE1817">
              <w:rPr>
                <w:rFonts w:hint="eastAsia"/>
                <w:sz w:val="22"/>
                <w:szCs w:val="22"/>
                <w:rtl/>
              </w:rPr>
              <w:t>נדרשת</w:t>
            </w:r>
            <w:r w:rsidRPr="00CE1817">
              <w:rPr>
                <w:sz w:val="22"/>
                <w:szCs w:val="22"/>
                <w:rtl/>
              </w:rPr>
              <w:t xml:space="preserve"> </w:t>
            </w:r>
            <w:r w:rsidRPr="00CE1817">
              <w:rPr>
                <w:rFonts w:hint="eastAsia"/>
                <w:sz w:val="22"/>
                <w:szCs w:val="22"/>
                <w:rtl/>
              </w:rPr>
              <w:t>חתימת</w:t>
            </w:r>
            <w:r w:rsidRPr="00CE1817">
              <w:rPr>
                <w:sz w:val="22"/>
                <w:szCs w:val="22"/>
                <w:rtl/>
              </w:rPr>
              <w:t xml:space="preserve"> </w:t>
            </w:r>
            <w:r w:rsidRPr="00CE1817">
              <w:rPr>
                <w:rFonts w:hint="eastAsia"/>
                <w:sz w:val="22"/>
                <w:szCs w:val="22"/>
                <w:rtl/>
              </w:rPr>
              <w:t>עו</w:t>
            </w:r>
            <w:r w:rsidRPr="00CE1817">
              <w:rPr>
                <w:sz w:val="22"/>
                <w:szCs w:val="22"/>
                <w:rtl/>
              </w:rPr>
              <w:t xml:space="preserve">"ד </w:t>
            </w:r>
            <w:r w:rsidRPr="00CE1817">
              <w:rPr>
                <w:rFonts w:hint="eastAsia"/>
                <w:sz w:val="22"/>
                <w:szCs w:val="22"/>
                <w:rtl/>
              </w:rPr>
              <w:t>של</w:t>
            </w:r>
            <w:r w:rsidRPr="00CE1817">
              <w:rPr>
                <w:sz w:val="22"/>
                <w:szCs w:val="22"/>
                <w:rtl/>
              </w:rPr>
              <w:t xml:space="preserve"> </w:t>
            </w:r>
            <w:r w:rsidRPr="00CE1817">
              <w:rPr>
                <w:rFonts w:hint="eastAsia"/>
                <w:sz w:val="22"/>
                <w:szCs w:val="22"/>
                <w:rtl/>
              </w:rPr>
              <w:t>המציע</w:t>
            </w:r>
            <w:r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1.3.11.3</w:t>
            </w:r>
          </w:p>
        </w:tc>
        <w:tc>
          <w:tcPr>
            <w:tcW w:w="4932" w:type="dxa"/>
          </w:tcPr>
          <w:p w:rsidR="00E33D25" w:rsidRPr="00CE1817" w:rsidRDefault="000C057C" w:rsidP="00CE1817">
            <w:pPr>
              <w:rPr>
                <w:sz w:val="22"/>
                <w:szCs w:val="22"/>
                <w:rtl/>
              </w:rPr>
            </w:pPr>
            <w:r w:rsidRPr="00CE1817">
              <w:rPr>
                <w:rFonts w:hint="eastAsia"/>
                <w:sz w:val="22"/>
                <w:szCs w:val="22"/>
                <w:rtl/>
              </w:rPr>
              <w:t>התחייבות</w:t>
            </w:r>
            <w:r w:rsidRPr="00CE1817">
              <w:rPr>
                <w:sz w:val="22"/>
                <w:szCs w:val="22"/>
                <w:rtl/>
              </w:rPr>
              <w:t xml:space="preserve"> </w:t>
            </w:r>
            <w:r w:rsidRPr="00CE1817">
              <w:rPr>
                <w:rFonts w:hint="eastAsia"/>
                <w:sz w:val="22"/>
                <w:szCs w:val="22"/>
                <w:rtl/>
              </w:rPr>
              <w:t>לקיום</w:t>
            </w:r>
            <w:r w:rsidRPr="00CE1817">
              <w:rPr>
                <w:sz w:val="22"/>
                <w:szCs w:val="22"/>
                <w:rtl/>
              </w:rPr>
              <w:t xml:space="preserve"> </w:t>
            </w:r>
            <w:r w:rsidRPr="00CE1817">
              <w:rPr>
                <w:rFonts w:hint="eastAsia"/>
                <w:sz w:val="22"/>
                <w:szCs w:val="22"/>
                <w:rtl/>
              </w:rPr>
              <w:t>של</w:t>
            </w:r>
            <w:r w:rsidRPr="00CE1817">
              <w:rPr>
                <w:sz w:val="22"/>
                <w:szCs w:val="22"/>
                <w:rtl/>
              </w:rPr>
              <w:t xml:space="preserve"> </w:t>
            </w:r>
            <w:r w:rsidRPr="00CE1817">
              <w:rPr>
                <w:rFonts w:hint="eastAsia"/>
                <w:sz w:val="22"/>
                <w:szCs w:val="22"/>
                <w:rtl/>
              </w:rPr>
              <w:t>חוקי</w:t>
            </w:r>
            <w:r w:rsidRPr="00CE1817">
              <w:rPr>
                <w:sz w:val="22"/>
                <w:szCs w:val="22"/>
                <w:rtl/>
              </w:rPr>
              <w:t xml:space="preserve"> </w:t>
            </w:r>
            <w:r w:rsidRPr="00CE1817">
              <w:rPr>
                <w:rFonts w:hint="eastAsia"/>
                <w:sz w:val="22"/>
                <w:szCs w:val="22"/>
                <w:rtl/>
              </w:rPr>
              <w:t>עבודה</w:t>
            </w:r>
            <w:r w:rsidRPr="00CE1817">
              <w:rPr>
                <w:sz w:val="22"/>
                <w:szCs w:val="22"/>
                <w:rtl/>
              </w:rPr>
              <w:t>.</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1.3.12</w:t>
            </w:r>
          </w:p>
        </w:tc>
        <w:tc>
          <w:tcPr>
            <w:tcW w:w="4932" w:type="dxa"/>
          </w:tcPr>
          <w:p w:rsidR="00E33D25" w:rsidRPr="00CE1817" w:rsidRDefault="000C057C" w:rsidP="00CE1817">
            <w:pPr>
              <w:rPr>
                <w:sz w:val="22"/>
                <w:szCs w:val="22"/>
                <w:rtl/>
              </w:rPr>
            </w:pPr>
            <w:r w:rsidRPr="00CE1817">
              <w:rPr>
                <w:rFonts w:hint="eastAsia"/>
                <w:sz w:val="22"/>
                <w:szCs w:val="22"/>
                <w:rtl/>
              </w:rPr>
              <w:t>התחייבות</w:t>
            </w:r>
            <w:r w:rsidRPr="00CE1817">
              <w:rPr>
                <w:sz w:val="22"/>
                <w:szCs w:val="22"/>
                <w:rtl/>
              </w:rPr>
              <w:t xml:space="preserve"> </w:t>
            </w:r>
            <w:r w:rsidRPr="00CE1817">
              <w:rPr>
                <w:rFonts w:hint="eastAsia"/>
                <w:sz w:val="22"/>
                <w:szCs w:val="22"/>
                <w:rtl/>
              </w:rPr>
              <w:t>לעשות</w:t>
            </w:r>
            <w:r w:rsidRPr="00CE1817">
              <w:rPr>
                <w:sz w:val="22"/>
                <w:szCs w:val="22"/>
                <w:rtl/>
              </w:rPr>
              <w:t xml:space="preserve"> </w:t>
            </w:r>
            <w:r w:rsidRPr="00CE1817">
              <w:rPr>
                <w:rFonts w:hint="eastAsia"/>
                <w:sz w:val="22"/>
                <w:szCs w:val="22"/>
                <w:rtl/>
              </w:rPr>
              <w:t>שימוש</w:t>
            </w:r>
            <w:r w:rsidRPr="00CE1817">
              <w:rPr>
                <w:sz w:val="22"/>
                <w:szCs w:val="22"/>
                <w:rtl/>
              </w:rPr>
              <w:t xml:space="preserve"> </w:t>
            </w:r>
            <w:r w:rsidRPr="00CE1817">
              <w:rPr>
                <w:rFonts w:hint="eastAsia"/>
                <w:sz w:val="22"/>
                <w:szCs w:val="22"/>
                <w:rtl/>
              </w:rPr>
              <w:t>אך</w:t>
            </w:r>
            <w:r w:rsidRPr="00CE1817">
              <w:rPr>
                <w:sz w:val="22"/>
                <w:szCs w:val="22"/>
                <w:rtl/>
              </w:rPr>
              <w:t xml:space="preserve"> </w:t>
            </w:r>
            <w:r w:rsidRPr="00CE1817">
              <w:rPr>
                <w:rFonts w:hint="eastAsia"/>
                <w:sz w:val="22"/>
                <w:szCs w:val="22"/>
                <w:rtl/>
              </w:rPr>
              <w:t>ורק</w:t>
            </w:r>
            <w:r w:rsidRPr="00CE1817">
              <w:rPr>
                <w:sz w:val="22"/>
                <w:szCs w:val="22"/>
                <w:rtl/>
              </w:rPr>
              <w:t xml:space="preserve"> </w:t>
            </w:r>
            <w:r w:rsidRPr="00CE1817">
              <w:rPr>
                <w:rFonts w:hint="eastAsia"/>
                <w:sz w:val="22"/>
                <w:szCs w:val="22"/>
                <w:rtl/>
              </w:rPr>
              <w:t>בתוכנות</w:t>
            </w:r>
            <w:r w:rsidRPr="00CE1817">
              <w:rPr>
                <w:sz w:val="22"/>
                <w:szCs w:val="22"/>
                <w:rtl/>
              </w:rPr>
              <w:t xml:space="preserve"> </w:t>
            </w:r>
            <w:r w:rsidRPr="00CE1817">
              <w:rPr>
                <w:rFonts w:hint="eastAsia"/>
                <w:sz w:val="22"/>
                <w:szCs w:val="22"/>
                <w:rtl/>
              </w:rPr>
              <w:t>מחשב</w:t>
            </w:r>
            <w:r w:rsidRPr="00CE1817">
              <w:rPr>
                <w:sz w:val="22"/>
                <w:szCs w:val="22"/>
                <w:rtl/>
              </w:rPr>
              <w:t xml:space="preserve"> </w:t>
            </w:r>
            <w:r w:rsidRPr="00CE1817">
              <w:rPr>
                <w:rFonts w:hint="eastAsia"/>
                <w:sz w:val="22"/>
                <w:szCs w:val="22"/>
                <w:rtl/>
              </w:rPr>
              <w:t>מורשות</w:t>
            </w:r>
            <w:r w:rsidRPr="00CE1817">
              <w:rPr>
                <w:sz w:val="22"/>
                <w:szCs w:val="22"/>
                <w:rtl/>
              </w:rPr>
              <w:t>.</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tl/>
              </w:rPr>
            </w:pPr>
            <w:r w:rsidRPr="00CE1817">
              <w:rPr>
                <w:sz w:val="22"/>
                <w:szCs w:val="22"/>
                <w:rtl/>
              </w:rPr>
              <w:t>1.3.13</w:t>
            </w:r>
          </w:p>
        </w:tc>
        <w:tc>
          <w:tcPr>
            <w:tcW w:w="4932" w:type="dxa"/>
          </w:tcPr>
          <w:p w:rsidR="00E33D25" w:rsidRPr="00CE1817" w:rsidRDefault="000C057C" w:rsidP="00CE1817">
            <w:pPr>
              <w:rPr>
                <w:sz w:val="22"/>
                <w:szCs w:val="22"/>
                <w:rtl/>
              </w:rPr>
            </w:pPr>
            <w:r w:rsidRPr="00CE1817">
              <w:rPr>
                <w:rFonts w:hint="eastAsia"/>
                <w:sz w:val="22"/>
                <w:szCs w:val="22"/>
                <w:rtl/>
              </w:rPr>
              <w:t>שמירת</w:t>
            </w:r>
            <w:r w:rsidRPr="00CE1817">
              <w:rPr>
                <w:sz w:val="22"/>
                <w:szCs w:val="22"/>
                <w:rtl/>
              </w:rPr>
              <w:t xml:space="preserve"> </w:t>
            </w:r>
            <w:r w:rsidRPr="00CE1817">
              <w:rPr>
                <w:rFonts w:hint="eastAsia"/>
                <w:sz w:val="22"/>
                <w:szCs w:val="22"/>
                <w:rtl/>
              </w:rPr>
              <w:t>סודיות</w:t>
            </w:r>
            <w:r w:rsidRPr="00CE1817">
              <w:rPr>
                <w:sz w:val="22"/>
                <w:szCs w:val="22"/>
                <w:rtl/>
              </w:rPr>
              <w:t>.</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tl/>
              </w:rPr>
            </w:pPr>
            <w:r w:rsidRPr="00CE1817">
              <w:rPr>
                <w:sz w:val="22"/>
                <w:szCs w:val="22"/>
                <w:rtl/>
              </w:rPr>
              <w:t>1.3.14</w:t>
            </w:r>
          </w:p>
        </w:tc>
        <w:tc>
          <w:tcPr>
            <w:tcW w:w="4932" w:type="dxa"/>
          </w:tcPr>
          <w:p w:rsidR="000C057C" w:rsidRPr="00CE1817" w:rsidRDefault="000C057C" w:rsidP="00CE1817">
            <w:pPr>
              <w:pStyle w:val="HNormal"/>
              <w:tabs>
                <w:tab w:val="left" w:pos="8312"/>
              </w:tabs>
              <w:spacing w:after="0"/>
              <w:jc w:val="left"/>
              <w:rPr>
                <w:rFonts w:cs="David"/>
                <w:sz w:val="22"/>
                <w:szCs w:val="22"/>
                <w:rtl/>
              </w:rPr>
            </w:pPr>
            <w:r w:rsidRPr="00CE1817">
              <w:rPr>
                <w:rFonts w:cs="David" w:hint="eastAsia"/>
                <w:sz w:val="22"/>
                <w:szCs w:val="22"/>
                <w:rtl/>
              </w:rPr>
              <w:t>עמידה</w:t>
            </w:r>
            <w:r w:rsidRPr="00CE1817">
              <w:rPr>
                <w:rFonts w:cs="David"/>
                <w:sz w:val="22"/>
                <w:szCs w:val="22"/>
                <w:rtl/>
              </w:rPr>
              <w:t xml:space="preserve"> </w:t>
            </w:r>
            <w:r w:rsidRPr="00CE1817">
              <w:rPr>
                <w:rFonts w:cs="David" w:hint="eastAsia"/>
                <w:sz w:val="22"/>
                <w:szCs w:val="22"/>
                <w:rtl/>
              </w:rPr>
              <w:t>בדרישות</w:t>
            </w:r>
            <w:r w:rsidRPr="00CE1817">
              <w:rPr>
                <w:rFonts w:cs="David"/>
                <w:sz w:val="22"/>
                <w:szCs w:val="22"/>
                <w:rtl/>
              </w:rPr>
              <w:t xml:space="preserve"> </w:t>
            </w:r>
            <w:r w:rsidRPr="00CE1817">
              <w:rPr>
                <w:rFonts w:cs="David" w:hint="eastAsia"/>
                <w:sz w:val="22"/>
                <w:szCs w:val="22"/>
                <w:rtl/>
              </w:rPr>
              <w:t>החוק</w:t>
            </w:r>
            <w:r w:rsidRPr="00CE1817">
              <w:rPr>
                <w:rFonts w:cs="David"/>
                <w:sz w:val="22"/>
                <w:szCs w:val="22"/>
                <w:rtl/>
              </w:rPr>
              <w:t xml:space="preserve"> </w:t>
            </w:r>
            <w:r w:rsidRPr="00CE1817">
              <w:rPr>
                <w:rFonts w:cs="David" w:hint="eastAsia"/>
                <w:sz w:val="22"/>
                <w:szCs w:val="22"/>
                <w:rtl/>
              </w:rPr>
              <w:t>למניעת</w:t>
            </w:r>
            <w:r w:rsidRPr="00CE1817">
              <w:rPr>
                <w:rFonts w:cs="David"/>
                <w:sz w:val="22"/>
                <w:szCs w:val="22"/>
                <w:rtl/>
              </w:rPr>
              <w:t xml:space="preserve"> </w:t>
            </w:r>
            <w:r w:rsidRPr="00CE1817">
              <w:rPr>
                <w:rFonts w:cs="David" w:hint="eastAsia"/>
                <w:sz w:val="22"/>
                <w:szCs w:val="22"/>
                <w:rtl/>
              </w:rPr>
              <w:t>העסקה</w:t>
            </w:r>
            <w:r w:rsidRPr="00CE1817">
              <w:rPr>
                <w:rFonts w:cs="David"/>
                <w:sz w:val="22"/>
                <w:szCs w:val="22"/>
                <w:rtl/>
              </w:rPr>
              <w:t xml:space="preserve"> </w:t>
            </w:r>
            <w:r w:rsidRPr="00CE1817">
              <w:rPr>
                <w:rFonts w:cs="David" w:hint="eastAsia"/>
                <w:sz w:val="22"/>
                <w:szCs w:val="22"/>
                <w:rtl/>
              </w:rPr>
              <w:t>של</w:t>
            </w:r>
            <w:r w:rsidRPr="00CE1817">
              <w:rPr>
                <w:rFonts w:cs="David"/>
                <w:sz w:val="22"/>
                <w:szCs w:val="22"/>
                <w:rtl/>
              </w:rPr>
              <w:t xml:space="preserve"> </w:t>
            </w:r>
            <w:r w:rsidRPr="00CE1817">
              <w:rPr>
                <w:rFonts w:cs="David" w:hint="eastAsia"/>
                <w:sz w:val="22"/>
                <w:szCs w:val="22"/>
                <w:rtl/>
              </w:rPr>
              <w:t>עברייני</w:t>
            </w:r>
            <w:r w:rsidRPr="00CE1817">
              <w:rPr>
                <w:rFonts w:cs="David"/>
                <w:sz w:val="22"/>
                <w:szCs w:val="22"/>
                <w:rtl/>
              </w:rPr>
              <w:t xml:space="preserve"> </w:t>
            </w:r>
            <w:r w:rsidRPr="00CE1817">
              <w:rPr>
                <w:rFonts w:cs="David" w:hint="eastAsia"/>
                <w:sz w:val="22"/>
                <w:szCs w:val="22"/>
                <w:rtl/>
              </w:rPr>
              <w:t>מין</w:t>
            </w:r>
            <w:r w:rsidRPr="00CE1817">
              <w:rPr>
                <w:rFonts w:cs="David"/>
                <w:sz w:val="22"/>
                <w:szCs w:val="22"/>
                <w:rtl/>
              </w:rPr>
              <w:t>.</w:t>
            </w:r>
          </w:p>
        </w:tc>
        <w:tc>
          <w:tcPr>
            <w:tcW w:w="4139" w:type="dxa"/>
          </w:tcPr>
          <w:p w:rsidR="000C057C"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rsidR="000C057C" w:rsidRPr="00CE1817" w:rsidRDefault="000C057C" w:rsidP="0002043F">
            <w:pPr>
              <w:rPr>
                <w:sz w:val="22"/>
                <w:szCs w:val="22"/>
              </w:rPr>
            </w:pPr>
            <w:r w:rsidRPr="00CE1817">
              <w:rPr>
                <w:rFonts w:hint="eastAsia"/>
                <w:sz w:val="22"/>
                <w:szCs w:val="22"/>
                <w:rtl/>
              </w:rPr>
              <w:t>נדרשת</w:t>
            </w:r>
            <w:r w:rsidRPr="00CE1817">
              <w:rPr>
                <w:sz w:val="22"/>
                <w:szCs w:val="22"/>
                <w:rtl/>
              </w:rPr>
              <w:t xml:space="preserve"> </w:t>
            </w:r>
            <w:r w:rsidRPr="00CE1817">
              <w:rPr>
                <w:rFonts w:hint="eastAsia"/>
                <w:sz w:val="22"/>
                <w:szCs w:val="22"/>
                <w:rtl/>
              </w:rPr>
              <w:t>חתימת</w:t>
            </w:r>
            <w:r w:rsidRPr="00CE1817">
              <w:rPr>
                <w:sz w:val="22"/>
                <w:szCs w:val="22"/>
                <w:rtl/>
              </w:rPr>
              <w:t xml:space="preserve"> </w:t>
            </w:r>
            <w:r w:rsidRPr="00CE1817">
              <w:rPr>
                <w:rFonts w:hint="eastAsia"/>
                <w:sz w:val="22"/>
                <w:szCs w:val="22"/>
                <w:rtl/>
              </w:rPr>
              <w:t>עו</w:t>
            </w:r>
            <w:r w:rsidRPr="00CE1817">
              <w:rPr>
                <w:sz w:val="22"/>
                <w:szCs w:val="22"/>
                <w:rtl/>
              </w:rPr>
              <w:t xml:space="preserve">"ד </w:t>
            </w:r>
            <w:r w:rsidRPr="00CE1817">
              <w:rPr>
                <w:rFonts w:hint="eastAsia"/>
                <w:sz w:val="22"/>
                <w:szCs w:val="22"/>
                <w:rtl/>
              </w:rPr>
              <w:t>של</w:t>
            </w:r>
            <w:r w:rsidRPr="00CE1817">
              <w:rPr>
                <w:sz w:val="22"/>
                <w:szCs w:val="22"/>
                <w:rtl/>
              </w:rPr>
              <w:t xml:space="preserve"> </w:t>
            </w:r>
            <w:r w:rsidRPr="00CE1817">
              <w:rPr>
                <w:rFonts w:hint="eastAsia"/>
                <w:sz w:val="22"/>
                <w:szCs w:val="22"/>
                <w:rtl/>
              </w:rPr>
              <w:t>המציע</w:t>
            </w:r>
            <w:r w:rsidRPr="00CE1817">
              <w:rPr>
                <w:sz w:val="22"/>
                <w:szCs w:val="22"/>
                <w:rtl/>
              </w:rPr>
              <w:t>.</w:t>
            </w:r>
          </w:p>
        </w:tc>
      </w:tr>
      <w:tr w:rsidR="00531C6B" w:rsidRPr="005129C6" w:rsidTr="00531C6B">
        <w:trPr>
          <w:cantSplit/>
        </w:trPr>
        <w:tc>
          <w:tcPr>
            <w:tcW w:w="1191" w:type="dxa"/>
          </w:tcPr>
          <w:p w:rsidR="005129C6" w:rsidRPr="0007329A" w:rsidRDefault="005129C6" w:rsidP="00531C6B">
            <w:pPr>
              <w:overflowPunct w:val="0"/>
              <w:autoSpaceDE w:val="0"/>
              <w:autoSpaceDN w:val="0"/>
              <w:adjustRightInd w:val="0"/>
              <w:ind w:right="-3"/>
              <w:textAlignment w:val="baseline"/>
              <w:rPr>
                <w:sz w:val="22"/>
                <w:szCs w:val="22"/>
                <w:rtl/>
              </w:rPr>
            </w:pPr>
            <w:r w:rsidRPr="005129C6">
              <w:rPr>
                <w:rFonts w:hint="cs"/>
                <w:sz w:val="22"/>
                <w:szCs w:val="22"/>
                <w:rtl/>
              </w:rPr>
              <w:t>1.3.1</w:t>
            </w:r>
            <w:r w:rsidRPr="0007329A">
              <w:rPr>
                <w:rFonts w:hint="cs"/>
                <w:sz w:val="22"/>
                <w:szCs w:val="22"/>
                <w:rtl/>
              </w:rPr>
              <w:t>5</w:t>
            </w:r>
          </w:p>
        </w:tc>
        <w:tc>
          <w:tcPr>
            <w:tcW w:w="4932" w:type="dxa"/>
          </w:tcPr>
          <w:p w:rsidR="005129C6" w:rsidRPr="0007329A" w:rsidRDefault="005129C6">
            <w:pPr>
              <w:rPr>
                <w:rFonts w:ascii="Times New Roman Bold" w:hAnsi="Times New Roman Bold"/>
                <w:sz w:val="22"/>
                <w:szCs w:val="22"/>
                <w:rtl/>
              </w:rPr>
            </w:pPr>
            <w:r w:rsidRPr="0007329A">
              <w:rPr>
                <w:rFonts w:ascii="Times New Roman Bold" w:hAnsi="Times New Roman Bold" w:hint="cs"/>
                <w:sz w:val="22"/>
                <w:szCs w:val="22"/>
                <w:rtl/>
              </w:rPr>
              <w:t>עמידה בדרישות ביטחון</w:t>
            </w:r>
          </w:p>
        </w:tc>
        <w:tc>
          <w:tcPr>
            <w:tcW w:w="4139" w:type="dxa"/>
          </w:tcPr>
          <w:p w:rsidR="005129C6" w:rsidRPr="00CE1817" w:rsidRDefault="005129C6"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Pr>
        <w:tc>
          <w:tcPr>
            <w:tcW w:w="1191" w:type="dxa"/>
          </w:tcPr>
          <w:p w:rsidR="00E33D25" w:rsidRPr="0007329A" w:rsidRDefault="000C057C" w:rsidP="00531C6B">
            <w:pPr>
              <w:overflowPunct w:val="0"/>
              <w:autoSpaceDE w:val="0"/>
              <w:autoSpaceDN w:val="0"/>
              <w:adjustRightInd w:val="0"/>
              <w:ind w:right="-3"/>
              <w:textAlignment w:val="baseline"/>
              <w:rPr>
                <w:sz w:val="22"/>
                <w:szCs w:val="22"/>
                <w:rtl/>
              </w:rPr>
            </w:pPr>
            <w:r w:rsidRPr="005129C6">
              <w:rPr>
                <w:rFonts w:hint="cs"/>
                <w:sz w:val="22"/>
                <w:szCs w:val="22"/>
                <w:rtl/>
              </w:rPr>
              <w:t>1.3.1</w:t>
            </w:r>
            <w:r w:rsidR="005129C6" w:rsidRPr="005129C6">
              <w:rPr>
                <w:rFonts w:hint="cs"/>
                <w:sz w:val="22"/>
                <w:szCs w:val="22"/>
                <w:rtl/>
              </w:rPr>
              <w:t>6</w:t>
            </w:r>
          </w:p>
        </w:tc>
        <w:tc>
          <w:tcPr>
            <w:tcW w:w="4932" w:type="dxa"/>
          </w:tcPr>
          <w:p w:rsidR="00E33D25" w:rsidRPr="0007329A" w:rsidRDefault="000C057C" w:rsidP="00CE1817">
            <w:pPr>
              <w:rPr>
                <w:sz w:val="22"/>
                <w:szCs w:val="22"/>
                <w:rtl/>
              </w:rPr>
            </w:pPr>
            <w:r w:rsidRPr="0007329A">
              <w:rPr>
                <w:rFonts w:ascii="Times New Roman Bold" w:hAnsi="Times New Roman Bold" w:hint="cs"/>
                <w:sz w:val="22"/>
                <w:szCs w:val="22"/>
                <w:rtl/>
              </w:rPr>
              <w:t>התחייבות לפעול בהתאם לנהלי ולהנחיות המשרד</w:t>
            </w:r>
            <w:r w:rsidRPr="0007329A">
              <w:rPr>
                <w:rFonts w:hint="cs"/>
                <w:sz w:val="22"/>
                <w:szCs w:val="22"/>
                <w:rtl/>
              </w:rPr>
              <w:t>.</w:t>
            </w:r>
          </w:p>
        </w:tc>
        <w:tc>
          <w:tcPr>
            <w:tcW w:w="4139" w:type="dxa"/>
          </w:tcPr>
          <w:p w:rsidR="000C057C"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p w:rsidR="000C057C" w:rsidRPr="00CE1817" w:rsidRDefault="000C057C" w:rsidP="0062707B">
            <w:pPr>
              <w:rPr>
                <w:sz w:val="22"/>
                <w:szCs w:val="22"/>
                <w:rtl/>
              </w:rPr>
            </w:pPr>
            <w:r w:rsidRPr="00CE1817">
              <w:rPr>
                <w:rFonts w:hint="eastAsia"/>
                <w:sz w:val="22"/>
                <w:szCs w:val="22"/>
                <w:rtl/>
              </w:rPr>
              <w:t>נדרשת</w:t>
            </w:r>
            <w:r w:rsidRPr="00CE1817">
              <w:rPr>
                <w:sz w:val="22"/>
                <w:szCs w:val="22"/>
                <w:rtl/>
              </w:rPr>
              <w:t xml:space="preserve"> חתימת עו"ד של המציע. </w:t>
            </w:r>
          </w:p>
        </w:tc>
      </w:tr>
      <w:tr w:rsidR="00531C6B" w:rsidRPr="005129C6" w:rsidTr="00531C6B">
        <w:trPr>
          <w:cantSplit/>
        </w:trPr>
        <w:tc>
          <w:tcPr>
            <w:tcW w:w="1191" w:type="dxa"/>
          </w:tcPr>
          <w:p w:rsidR="00E33D25" w:rsidRPr="0007329A" w:rsidRDefault="000C057C" w:rsidP="00531C6B">
            <w:pPr>
              <w:overflowPunct w:val="0"/>
              <w:autoSpaceDE w:val="0"/>
              <w:autoSpaceDN w:val="0"/>
              <w:adjustRightInd w:val="0"/>
              <w:ind w:right="-3"/>
              <w:textAlignment w:val="baseline"/>
              <w:rPr>
                <w:sz w:val="22"/>
                <w:szCs w:val="22"/>
                <w:rtl/>
              </w:rPr>
            </w:pPr>
            <w:r w:rsidRPr="005129C6">
              <w:rPr>
                <w:rFonts w:hint="cs"/>
                <w:sz w:val="22"/>
                <w:szCs w:val="22"/>
                <w:rtl/>
              </w:rPr>
              <w:t>1.3.</w:t>
            </w:r>
            <w:r w:rsidR="00690F48" w:rsidRPr="005129C6">
              <w:rPr>
                <w:rFonts w:hint="cs"/>
                <w:sz w:val="22"/>
                <w:szCs w:val="22"/>
                <w:rtl/>
              </w:rPr>
              <w:t>1</w:t>
            </w:r>
            <w:r w:rsidR="005129C6" w:rsidRPr="0007329A">
              <w:rPr>
                <w:rFonts w:hint="cs"/>
                <w:sz w:val="22"/>
                <w:szCs w:val="22"/>
                <w:rtl/>
              </w:rPr>
              <w:t>7</w:t>
            </w:r>
          </w:p>
        </w:tc>
        <w:tc>
          <w:tcPr>
            <w:tcW w:w="4932" w:type="dxa"/>
          </w:tcPr>
          <w:p w:rsidR="00E33D25" w:rsidRPr="00D2165A" w:rsidRDefault="000C057C" w:rsidP="00CE1817">
            <w:pPr>
              <w:rPr>
                <w:sz w:val="22"/>
                <w:szCs w:val="22"/>
                <w:rtl/>
              </w:rPr>
            </w:pPr>
            <w:proofErr w:type="spellStart"/>
            <w:r w:rsidRPr="0007329A">
              <w:rPr>
                <w:sz w:val="22"/>
                <w:szCs w:val="22"/>
                <w:rtl/>
              </w:rPr>
              <w:t>התחיבות</w:t>
            </w:r>
            <w:proofErr w:type="spellEnd"/>
            <w:r w:rsidRPr="0007329A">
              <w:rPr>
                <w:sz w:val="22"/>
                <w:szCs w:val="22"/>
                <w:rtl/>
              </w:rPr>
              <w:t xml:space="preserve"> </w:t>
            </w:r>
            <w:r w:rsidRPr="0007329A">
              <w:rPr>
                <w:rFonts w:hint="cs"/>
                <w:sz w:val="22"/>
                <w:szCs w:val="22"/>
                <w:rtl/>
              </w:rPr>
              <w:t>לציין את</w:t>
            </w:r>
            <w:r w:rsidR="002B16D5" w:rsidRPr="0007329A">
              <w:rPr>
                <w:rFonts w:hint="cs"/>
                <w:sz w:val="22"/>
                <w:szCs w:val="22"/>
                <w:rtl/>
              </w:rPr>
              <w:t xml:space="preserve"> </w:t>
            </w:r>
            <w:r w:rsidRPr="0007329A">
              <w:rPr>
                <w:rFonts w:hint="cs"/>
                <w:sz w:val="22"/>
                <w:szCs w:val="22"/>
                <w:rtl/>
              </w:rPr>
              <w:t xml:space="preserve">מקור </w:t>
            </w:r>
            <w:r w:rsidRPr="00D2165A">
              <w:rPr>
                <w:sz w:val="22"/>
                <w:szCs w:val="22"/>
                <w:rtl/>
              </w:rPr>
              <w:t>השירות</w:t>
            </w:r>
            <w:r w:rsidRPr="00D2165A">
              <w:rPr>
                <w:rFonts w:hint="cs"/>
                <w:sz w:val="22"/>
                <w:szCs w:val="22"/>
                <w:rtl/>
              </w:rPr>
              <w:t>.</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1.7.1</w:t>
            </w:r>
          </w:p>
        </w:tc>
        <w:tc>
          <w:tcPr>
            <w:tcW w:w="4932" w:type="dxa"/>
          </w:tcPr>
          <w:p w:rsidR="00E33D25" w:rsidRPr="005129C6" w:rsidRDefault="000C057C" w:rsidP="00CE1817">
            <w:pPr>
              <w:rPr>
                <w:sz w:val="22"/>
                <w:szCs w:val="22"/>
              </w:rPr>
            </w:pPr>
            <w:r w:rsidRPr="005129C6">
              <w:rPr>
                <w:rFonts w:hint="cs"/>
                <w:sz w:val="22"/>
                <w:szCs w:val="22"/>
                <w:rtl/>
              </w:rPr>
              <w:t>הסכם.</w:t>
            </w:r>
          </w:p>
        </w:tc>
        <w:tc>
          <w:tcPr>
            <w:tcW w:w="4139" w:type="dxa"/>
          </w:tcPr>
          <w:p w:rsidR="00E33D25" w:rsidRPr="00CE1817" w:rsidRDefault="000C057C" w:rsidP="00CE1817">
            <w:pPr>
              <w:rPr>
                <w:sz w:val="22"/>
                <w:szCs w:val="22"/>
              </w:rPr>
            </w:pPr>
            <w:r w:rsidRPr="00CE1817">
              <w:rPr>
                <w:rFonts w:hint="eastAsia"/>
                <w:sz w:val="22"/>
                <w:szCs w:val="22"/>
                <w:rtl/>
              </w:rPr>
              <w:t>יש</w:t>
            </w:r>
            <w:r w:rsidRPr="00CE1817">
              <w:rPr>
                <w:sz w:val="22"/>
                <w:szCs w:val="22"/>
                <w:rtl/>
              </w:rPr>
              <w:t xml:space="preserve"> </w:t>
            </w:r>
            <w:r w:rsidRPr="00CE1817">
              <w:rPr>
                <w:rFonts w:hint="eastAsia"/>
                <w:sz w:val="22"/>
                <w:szCs w:val="22"/>
                <w:rtl/>
              </w:rPr>
              <w:t>לחתום</w:t>
            </w:r>
            <w:r w:rsidRPr="00CE1817">
              <w:rPr>
                <w:sz w:val="22"/>
                <w:szCs w:val="22"/>
                <w:rtl/>
              </w:rPr>
              <w:t xml:space="preserve"> </w:t>
            </w:r>
            <w:r w:rsidRPr="00CE1817">
              <w:rPr>
                <w:rFonts w:hint="eastAsia"/>
                <w:sz w:val="22"/>
                <w:szCs w:val="22"/>
                <w:rtl/>
              </w:rPr>
              <w:t>על</w:t>
            </w:r>
            <w:r w:rsidRPr="00CE1817">
              <w:rPr>
                <w:sz w:val="22"/>
                <w:szCs w:val="22"/>
                <w:rtl/>
              </w:rPr>
              <w:t xml:space="preserve"> </w:t>
            </w:r>
            <w:r w:rsidRPr="00CE1817">
              <w:rPr>
                <w:rFonts w:hint="eastAsia"/>
                <w:sz w:val="22"/>
                <w:szCs w:val="22"/>
                <w:rtl/>
              </w:rPr>
              <w:t>כל</w:t>
            </w:r>
            <w:r w:rsidRPr="00CE1817">
              <w:rPr>
                <w:sz w:val="22"/>
                <w:szCs w:val="22"/>
                <w:rtl/>
              </w:rPr>
              <w:t xml:space="preserve"> </w:t>
            </w:r>
            <w:r w:rsidRPr="00CE1817">
              <w:rPr>
                <w:rFonts w:hint="eastAsia"/>
                <w:sz w:val="22"/>
                <w:szCs w:val="22"/>
                <w:rtl/>
              </w:rPr>
              <w:t>דפי</w:t>
            </w:r>
            <w:r w:rsidRPr="00CE1817">
              <w:rPr>
                <w:sz w:val="22"/>
                <w:szCs w:val="22"/>
                <w:rtl/>
              </w:rPr>
              <w:t xml:space="preserve"> </w:t>
            </w:r>
            <w:r w:rsidRPr="00CE1817">
              <w:rPr>
                <w:rFonts w:hint="eastAsia"/>
                <w:sz w:val="22"/>
                <w:szCs w:val="22"/>
                <w:rtl/>
              </w:rPr>
              <w:t>ההסכם</w:t>
            </w:r>
            <w:r w:rsidRPr="00CE1817">
              <w:rPr>
                <w:sz w:val="22"/>
                <w:szCs w:val="22"/>
                <w:rtl/>
              </w:rPr>
              <w:t xml:space="preserve"> </w:t>
            </w:r>
            <w:r w:rsidRPr="00CE1817">
              <w:rPr>
                <w:rFonts w:hint="eastAsia"/>
                <w:sz w:val="22"/>
                <w:szCs w:val="22"/>
                <w:rtl/>
              </w:rPr>
              <w:t>בראשי</w:t>
            </w:r>
            <w:r w:rsidRPr="00CE1817">
              <w:rPr>
                <w:sz w:val="22"/>
                <w:szCs w:val="22"/>
                <w:rtl/>
              </w:rPr>
              <w:t xml:space="preserve"> </w:t>
            </w:r>
            <w:r w:rsidRPr="00CE1817">
              <w:rPr>
                <w:rFonts w:hint="eastAsia"/>
                <w:sz w:val="22"/>
                <w:szCs w:val="22"/>
                <w:rtl/>
              </w:rPr>
              <w:t>תיבות</w:t>
            </w:r>
            <w:r w:rsidRPr="00CE1817">
              <w:rPr>
                <w:sz w:val="22"/>
                <w:szCs w:val="22"/>
                <w:rtl/>
              </w:rPr>
              <w:t xml:space="preserve"> </w:t>
            </w:r>
            <w:r w:rsidRPr="00CE1817">
              <w:rPr>
                <w:rFonts w:hint="eastAsia"/>
                <w:sz w:val="22"/>
                <w:szCs w:val="22"/>
                <w:rtl/>
              </w:rPr>
              <w:t>וחתימה</w:t>
            </w:r>
            <w:r w:rsidRPr="00CE1817">
              <w:rPr>
                <w:sz w:val="22"/>
                <w:szCs w:val="22"/>
                <w:rtl/>
              </w:rPr>
              <w:t xml:space="preserve"> </w:t>
            </w:r>
            <w:r w:rsidRPr="00CE1817">
              <w:rPr>
                <w:rFonts w:hint="eastAsia"/>
                <w:sz w:val="22"/>
                <w:szCs w:val="22"/>
                <w:rtl/>
              </w:rPr>
              <w:t>מלאה</w:t>
            </w:r>
            <w:r w:rsidRPr="00CE1817">
              <w:rPr>
                <w:sz w:val="22"/>
                <w:szCs w:val="22"/>
                <w:rtl/>
              </w:rPr>
              <w:t xml:space="preserve"> </w:t>
            </w:r>
            <w:r w:rsidRPr="00CE1817">
              <w:rPr>
                <w:rFonts w:hint="eastAsia"/>
                <w:sz w:val="22"/>
                <w:szCs w:val="22"/>
                <w:rtl/>
              </w:rPr>
              <w:t>בעמוד</w:t>
            </w:r>
            <w:r w:rsidRPr="00CE1817">
              <w:rPr>
                <w:sz w:val="22"/>
                <w:szCs w:val="22"/>
                <w:rtl/>
              </w:rPr>
              <w:t xml:space="preserve"> </w:t>
            </w:r>
            <w:r w:rsidRPr="00CE1817">
              <w:rPr>
                <w:rFonts w:hint="eastAsia"/>
                <w:sz w:val="22"/>
                <w:szCs w:val="22"/>
                <w:rtl/>
              </w:rPr>
              <w:t>האחרון</w:t>
            </w:r>
            <w:r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tl/>
              </w:rPr>
            </w:pPr>
            <w:r w:rsidRPr="00CE1817">
              <w:rPr>
                <w:sz w:val="22"/>
                <w:szCs w:val="22"/>
                <w:rtl/>
              </w:rPr>
              <w:t>1.7.2.1</w:t>
            </w:r>
          </w:p>
        </w:tc>
        <w:tc>
          <w:tcPr>
            <w:tcW w:w="4932" w:type="dxa"/>
          </w:tcPr>
          <w:p w:rsidR="00E33D25" w:rsidRPr="00CE1817" w:rsidRDefault="000C057C" w:rsidP="00CE1817">
            <w:pPr>
              <w:rPr>
                <w:sz w:val="22"/>
                <w:szCs w:val="22"/>
                <w:rtl/>
              </w:rPr>
            </w:pPr>
            <w:r w:rsidRPr="00CE1817">
              <w:rPr>
                <w:rFonts w:hint="eastAsia"/>
                <w:sz w:val="22"/>
                <w:szCs w:val="22"/>
                <w:rtl/>
              </w:rPr>
              <w:t>כתב</w:t>
            </w:r>
            <w:r w:rsidRPr="00CE1817">
              <w:rPr>
                <w:sz w:val="22"/>
                <w:szCs w:val="22"/>
                <w:rtl/>
              </w:rPr>
              <w:t xml:space="preserve"> ערבות </w:t>
            </w:r>
            <w:r w:rsidR="0037700C" w:rsidRPr="00CE1817">
              <w:rPr>
                <w:rFonts w:hint="eastAsia"/>
                <w:sz w:val="22"/>
                <w:szCs w:val="22"/>
                <w:rtl/>
              </w:rPr>
              <w:t>ביצוע</w:t>
            </w:r>
            <w:r w:rsidRPr="00CE1817">
              <w:rPr>
                <w:b/>
                <w:bCs/>
                <w:sz w:val="22"/>
                <w:szCs w:val="22"/>
                <w:rtl/>
              </w:rPr>
              <w:t xml:space="preserve"> </w:t>
            </w:r>
            <w:r w:rsidRPr="00CE1817">
              <w:rPr>
                <w:rFonts w:hint="eastAsia"/>
                <w:sz w:val="22"/>
                <w:szCs w:val="22"/>
                <w:rtl/>
              </w:rPr>
              <w:t>מבנק</w:t>
            </w:r>
            <w:r w:rsidR="002B16D5" w:rsidRPr="00CE1817">
              <w:rPr>
                <w:sz w:val="22"/>
                <w:szCs w:val="22"/>
                <w:rtl/>
              </w:rPr>
              <w:t xml:space="preserve"> </w:t>
            </w:r>
            <w:r w:rsidRPr="00CE1817">
              <w:rPr>
                <w:rFonts w:hint="eastAsia"/>
                <w:sz w:val="22"/>
                <w:szCs w:val="22"/>
                <w:rtl/>
              </w:rPr>
              <w:t>או</w:t>
            </w:r>
            <w:r w:rsidRPr="00CE1817">
              <w:rPr>
                <w:sz w:val="22"/>
                <w:szCs w:val="22"/>
                <w:rtl/>
              </w:rPr>
              <w:t xml:space="preserve"> </w:t>
            </w:r>
            <w:r w:rsidRPr="00CE1817">
              <w:rPr>
                <w:rFonts w:hint="eastAsia"/>
                <w:sz w:val="22"/>
                <w:szCs w:val="22"/>
                <w:rtl/>
              </w:rPr>
              <w:t>מחברת</w:t>
            </w:r>
            <w:r w:rsidRPr="00CE1817">
              <w:rPr>
                <w:sz w:val="22"/>
                <w:szCs w:val="22"/>
                <w:rtl/>
              </w:rPr>
              <w:t xml:space="preserve"> </w:t>
            </w:r>
            <w:r w:rsidRPr="00CE1817">
              <w:rPr>
                <w:rFonts w:hint="eastAsia"/>
                <w:sz w:val="22"/>
                <w:szCs w:val="22"/>
                <w:rtl/>
              </w:rPr>
              <w:t>ביטוח</w:t>
            </w:r>
            <w:r w:rsidRPr="00CE1817">
              <w:rPr>
                <w:sz w:val="22"/>
                <w:szCs w:val="22"/>
                <w:rtl/>
              </w:rPr>
              <w:t>.</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לחתום</w:t>
            </w:r>
            <w:r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tl/>
              </w:rPr>
            </w:pPr>
            <w:r w:rsidRPr="00CE1817">
              <w:rPr>
                <w:sz w:val="22"/>
                <w:szCs w:val="22"/>
                <w:rtl/>
              </w:rPr>
              <w:t>1.7.2.2</w:t>
            </w:r>
          </w:p>
        </w:tc>
        <w:tc>
          <w:tcPr>
            <w:tcW w:w="4932" w:type="dxa"/>
          </w:tcPr>
          <w:p w:rsidR="00E33D25" w:rsidRPr="00CE1817" w:rsidRDefault="000C057C" w:rsidP="00CE1817">
            <w:pPr>
              <w:rPr>
                <w:sz w:val="22"/>
                <w:szCs w:val="22"/>
                <w:rtl/>
              </w:rPr>
            </w:pPr>
            <w:r w:rsidRPr="00CE1817">
              <w:rPr>
                <w:rFonts w:hint="eastAsia"/>
                <w:sz w:val="22"/>
                <w:szCs w:val="22"/>
                <w:rtl/>
              </w:rPr>
              <w:t>חלף</w:t>
            </w:r>
            <w:r w:rsidRPr="00CE1817">
              <w:rPr>
                <w:sz w:val="22"/>
                <w:szCs w:val="22"/>
                <w:rtl/>
              </w:rPr>
              <w:t xml:space="preserve"> </w:t>
            </w:r>
            <w:r w:rsidRPr="00CE1817">
              <w:rPr>
                <w:rFonts w:hint="eastAsia"/>
                <w:sz w:val="22"/>
                <w:szCs w:val="22"/>
                <w:rtl/>
              </w:rPr>
              <w:t>ערבות</w:t>
            </w:r>
            <w:r w:rsidRPr="00CE1817">
              <w:rPr>
                <w:sz w:val="22"/>
                <w:szCs w:val="22"/>
                <w:rtl/>
              </w:rPr>
              <w:t>.</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לחתום</w:t>
            </w:r>
            <w:r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tl/>
              </w:rPr>
            </w:pPr>
            <w:r w:rsidRPr="00CE1817">
              <w:rPr>
                <w:sz w:val="22"/>
                <w:szCs w:val="22"/>
                <w:rtl/>
              </w:rPr>
              <w:t>1.8.</w:t>
            </w:r>
            <w:r w:rsidR="00915508" w:rsidRPr="00CE1817">
              <w:rPr>
                <w:sz w:val="22"/>
                <w:szCs w:val="22"/>
                <w:rtl/>
              </w:rPr>
              <w:t>4</w:t>
            </w:r>
            <w:r w:rsidRPr="00CE1817">
              <w:rPr>
                <w:sz w:val="22"/>
                <w:szCs w:val="22"/>
                <w:rtl/>
              </w:rPr>
              <w:t>.6</w:t>
            </w:r>
          </w:p>
        </w:tc>
        <w:tc>
          <w:tcPr>
            <w:tcW w:w="4932" w:type="dxa"/>
          </w:tcPr>
          <w:p w:rsidR="00E33D25" w:rsidRPr="00CE1817" w:rsidRDefault="000C057C" w:rsidP="00CE1817">
            <w:pPr>
              <w:rPr>
                <w:sz w:val="22"/>
                <w:szCs w:val="22"/>
                <w:rtl/>
              </w:rPr>
            </w:pPr>
            <w:r w:rsidRPr="00CE1817">
              <w:rPr>
                <w:rFonts w:hint="eastAsia"/>
                <w:sz w:val="22"/>
                <w:szCs w:val="22"/>
                <w:rtl/>
              </w:rPr>
              <w:t>נוהל</w:t>
            </w:r>
            <w:r w:rsidRPr="00CE1817">
              <w:rPr>
                <w:sz w:val="22"/>
                <w:szCs w:val="22"/>
                <w:rtl/>
              </w:rPr>
              <w:t xml:space="preserve"> </w:t>
            </w:r>
            <w:r w:rsidRPr="00CE1817">
              <w:rPr>
                <w:rFonts w:hint="eastAsia"/>
                <w:sz w:val="22"/>
                <w:szCs w:val="22"/>
                <w:rtl/>
              </w:rPr>
              <w:t>הגרלה</w:t>
            </w:r>
            <w:r w:rsidRPr="00CE1817">
              <w:rPr>
                <w:sz w:val="22"/>
                <w:szCs w:val="22"/>
                <w:rtl/>
              </w:rPr>
              <w:t>.</w:t>
            </w:r>
          </w:p>
        </w:tc>
        <w:tc>
          <w:tcPr>
            <w:tcW w:w="4139" w:type="dxa"/>
          </w:tcPr>
          <w:p w:rsidR="00E33D25" w:rsidRPr="00CE1817" w:rsidRDefault="000C057C" w:rsidP="00CE1817">
            <w:pPr>
              <w:rPr>
                <w:sz w:val="22"/>
                <w:szCs w:val="22"/>
                <w:rtl/>
              </w:rPr>
            </w:pPr>
            <w:r w:rsidRPr="00CE1817">
              <w:rPr>
                <w:rFonts w:hint="eastAsia"/>
                <w:sz w:val="22"/>
                <w:szCs w:val="22"/>
                <w:rtl/>
              </w:rPr>
              <w:t>יש</w:t>
            </w:r>
            <w:r w:rsidRPr="00CE1817">
              <w:rPr>
                <w:sz w:val="22"/>
                <w:szCs w:val="22"/>
                <w:rtl/>
              </w:rPr>
              <w:t xml:space="preserve"> לחתום. </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1.10.3</w:t>
            </w:r>
          </w:p>
        </w:tc>
        <w:tc>
          <w:tcPr>
            <w:tcW w:w="4932" w:type="dxa"/>
          </w:tcPr>
          <w:p w:rsidR="00E33D25" w:rsidRPr="00CE1817" w:rsidRDefault="000C057C" w:rsidP="00CE1817">
            <w:pPr>
              <w:rPr>
                <w:sz w:val="22"/>
                <w:szCs w:val="22"/>
              </w:rPr>
            </w:pPr>
            <w:r w:rsidRPr="00CE1817">
              <w:rPr>
                <w:rFonts w:hint="eastAsia"/>
                <w:sz w:val="22"/>
                <w:szCs w:val="22"/>
                <w:rtl/>
              </w:rPr>
              <w:t>בקשה</w:t>
            </w:r>
            <w:r w:rsidRPr="00CE1817">
              <w:rPr>
                <w:sz w:val="22"/>
                <w:szCs w:val="22"/>
                <w:rtl/>
              </w:rPr>
              <w:t xml:space="preserve"> </w:t>
            </w:r>
            <w:r w:rsidRPr="00CE1817">
              <w:rPr>
                <w:rFonts w:hint="eastAsia"/>
                <w:sz w:val="22"/>
                <w:szCs w:val="22"/>
                <w:rtl/>
              </w:rPr>
              <w:t>לסעיפים</w:t>
            </w:r>
            <w:r w:rsidRPr="00CE1817">
              <w:rPr>
                <w:sz w:val="22"/>
                <w:szCs w:val="22"/>
                <w:rtl/>
              </w:rPr>
              <w:t xml:space="preserve"> </w:t>
            </w:r>
            <w:r w:rsidRPr="00CE1817">
              <w:rPr>
                <w:rFonts w:hint="eastAsia"/>
                <w:sz w:val="22"/>
                <w:szCs w:val="22"/>
                <w:rtl/>
              </w:rPr>
              <w:t>חסויים</w:t>
            </w:r>
            <w:r w:rsidRPr="00CE1817">
              <w:rPr>
                <w:sz w:val="22"/>
                <w:szCs w:val="22"/>
                <w:rtl/>
              </w:rPr>
              <w:t xml:space="preserve"> </w:t>
            </w:r>
            <w:r w:rsidRPr="00CE1817">
              <w:rPr>
                <w:rFonts w:hint="eastAsia"/>
                <w:sz w:val="22"/>
                <w:szCs w:val="22"/>
                <w:rtl/>
              </w:rPr>
              <w:t>בהצעה</w:t>
            </w:r>
            <w:r w:rsidRPr="00CE1817">
              <w:rPr>
                <w:sz w:val="22"/>
                <w:szCs w:val="22"/>
                <w:rtl/>
              </w:rPr>
              <w:t>.</w:t>
            </w:r>
          </w:p>
        </w:tc>
        <w:tc>
          <w:tcPr>
            <w:tcW w:w="4139" w:type="dxa"/>
          </w:tcPr>
          <w:p w:rsidR="00E33D25" w:rsidRPr="00CE1817" w:rsidRDefault="000C057C" w:rsidP="00CE1817">
            <w:pPr>
              <w:rPr>
                <w:sz w:val="22"/>
                <w:szCs w:val="22"/>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Pr>
        <w:tc>
          <w:tcPr>
            <w:tcW w:w="1191" w:type="dxa"/>
          </w:tcPr>
          <w:p w:rsidR="00E33D25" w:rsidRPr="00CE1817" w:rsidRDefault="000C057C" w:rsidP="00531C6B">
            <w:pPr>
              <w:overflowPunct w:val="0"/>
              <w:autoSpaceDE w:val="0"/>
              <w:autoSpaceDN w:val="0"/>
              <w:adjustRightInd w:val="0"/>
              <w:ind w:right="-3"/>
              <w:textAlignment w:val="baseline"/>
              <w:rPr>
                <w:sz w:val="22"/>
                <w:szCs w:val="22"/>
              </w:rPr>
            </w:pPr>
            <w:r w:rsidRPr="00CE1817">
              <w:rPr>
                <w:sz w:val="22"/>
                <w:szCs w:val="22"/>
                <w:rtl/>
              </w:rPr>
              <w:t>1.11</w:t>
            </w:r>
          </w:p>
        </w:tc>
        <w:tc>
          <w:tcPr>
            <w:tcW w:w="4932" w:type="dxa"/>
          </w:tcPr>
          <w:p w:rsidR="00E33D25" w:rsidRPr="00CE1817" w:rsidRDefault="000C057C" w:rsidP="00CE1817">
            <w:pPr>
              <w:rPr>
                <w:sz w:val="22"/>
                <w:szCs w:val="22"/>
              </w:rPr>
            </w:pPr>
            <w:r w:rsidRPr="00CE1817">
              <w:rPr>
                <w:rFonts w:hint="eastAsia"/>
                <w:sz w:val="22"/>
                <w:szCs w:val="22"/>
                <w:rtl/>
              </w:rPr>
              <w:t>שלמות</w:t>
            </w:r>
            <w:r w:rsidRPr="00CE1817">
              <w:rPr>
                <w:sz w:val="22"/>
                <w:szCs w:val="22"/>
                <w:rtl/>
              </w:rPr>
              <w:t xml:space="preserve"> </w:t>
            </w:r>
            <w:r w:rsidRPr="00CE1817">
              <w:rPr>
                <w:rFonts w:hint="eastAsia"/>
                <w:sz w:val="22"/>
                <w:szCs w:val="22"/>
                <w:rtl/>
              </w:rPr>
              <w:t>ההצעה</w:t>
            </w:r>
            <w:r w:rsidRPr="00CE1817">
              <w:rPr>
                <w:sz w:val="22"/>
                <w:szCs w:val="22"/>
                <w:rtl/>
              </w:rPr>
              <w:t xml:space="preserve"> </w:t>
            </w:r>
            <w:r w:rsidRPr="00CE1817">
              <w:rPr>
                <w:rFonts w:hint="eastAsia"/>
                <w:sz w:val="22"/>
                <w:szCs w:val="22"/>
                <w:rtl/>
              </w:rPr>
              <w:t>ואחריות</w:t>
            </w:r>
            <w:r w:rsidRPr="00CE1817">
              <w:rPr>
                <w:sz w:val="22"/>
                <w:szCs w:val="22"/>
                <w:rtl/>
              </w:rPr>
              <w:t xml:space="preserve"> </w:t>
            </w:r>
            <w:r w:rsidRPr="00CE1817">
              <w:rPr>
                <w:rFonts w:hint="eastAsia"/>
                <w:sz w:val="22"/>
                <w:szCs w:val="22"/>
                <w:rtl/>
              </w:rPr>
              <w:t>כוללת</w:t>
            </w:r>
            <w:r w:rsidRPr="00CE1817">
              <w:rPr>
                <w:sz w:val="22"/>
                <w:szCs w:val="22"/>
                <w:rtl/>
              </w:rPr>
              <w:t>.</w:t>
            </w:r>
          </w:p>
        </w:tc>
        <w:tc>
          <w:tcPr>
            <w:tcW w:w="4139" w:type="dxa"/>
          </w:tcPr>
          <w:p w:rsidR="00E33D25" w:rsidRPr="00CE1817" w:rsidRDefault="000C057C" w:rsidP="00CE1817">
            <w:pPr>
              <w:rPr>
                <w:sz w:val="22"/>
                <w:szCs w:val="22"/>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Height w:val="65"/>
        </w:trPr>
        <w:tc>
          <w:tcPr>
            <w:tcW w:w="1191" w:type="dxa"/>
          </w:tcPr>
          <w:p w:rsidR="00E33D25" w:rsidRPr="00CE1817" w:rsidRDefault="00A13C51" w:rsidP="00531C6B">
            <w:pPr>
              <w:overflowPunct w:val="0"/>
              <w:autoSpaceDE w:val="0"/>
              <w:autoSpaceDN w:val="0"/>
              <w:adjustRightInd w:val="0"/>
              <w:ind w:right="-3"/>
              <w:textAlignment w:val="baseline"/>
              <w:rPr>
                <w:sz w:val="22"/>
                <w:szCs w:val="22"/>
                <w:rtl/>
              </w:rPr>
            </w:pPr>
            <w:r w:rsidRPr="00CE1817">
              <w:rPr>
                <w:sz w:val="22"/>
                <w:szCs w:val="22"/>
                <w:rtl/>
              </w:rPr>
              <w:t xml:space="preserve">1.12.3.1 </w:t>
            </w:r>
            <w:r w:rsidRPr="00CE1817">
              <w:rPr>
                <w:rFonts w:hint="eastAsia"/>
                <w:sz w:val="22"/>
                <w:szCs w:val="22"/>
                <w:rtl/>
              </w:rPr>
              <w:t>א</w:t>
            </w:r>
            <w:r w:rsidRPr="00CE1817">
              <w:rPr>
                <w:sz w:val="22"/>
                <w:szCs w:val="22"/>
                <w:rtl/>
              </w:rPr>
              <w:t>'</w:t>
            </w:r>
          </w:p>
        </w:tc>
        <w:tc>
          <w:tcPr>
            <w:tcW w:w="4932" w:type="dxa"/>
          </w:tcPr>
          <w:p w:rsidR="00E33D25" w:rsidRPr="00CE1817" w:rsidRDefault="00A13C51" w:rsidP="00CE1817">
            <w:pPr>
              <w:rPr>
                <w:sz w:val="22"/>
                <w:szCs w:val="22"/>
                <w:rtl/>
              </w:rPr>
            </w:pPr>
            <w:r w:rsidRPr="00CE1817">
              <w:rPr>
                <w:rFonts w:hint="eastAsia"/>
                <w:sz w:val="22"/>
                <w:szCs w:val="22"/>
                <w:rtl/>
              </w:rPr>
              <w:t>י</w:t>
            </w:r>
            <w:r w:rsidR="00531C6B">
              <w:rPr>
                <w:rFonts w:hint="cs"/>
                <w:sz w:val="22"/>
                <w:szCs w:val="22"/>
                <w:rtl/>
              </w:rPr>
              <w:t>ו</w:t>
            </w:r>
            <w:r w:rsidRPr="00CE1817">
              <w:rPr>
                <w:rFonts w:hint="eastAsia"/>
                <w:sz w:val="22"/>
                <w:szCs w:val="22"/>
                <w:rtl/>
              </w:rPr>
              <w:t>זמות</w:t>
            </w:r>
            <w:r w:rsidRPr="00CE1817">
              <w:rPr>
                <w:sz w:val="22"/>
                <w:szCs w:val="22"/>
                <w:rtl/>
              </w:rPr>
              <w:t xml:space="preserve"> </w:t>
            </w:r>
            <w:proofErr w:type="spellStart"/>
            <w:r w:rsidRPr="00CE1817">
              <w:rPr>
                <w:rFonts w:hint="eastAsia"/>
                <w:sz w:val="22"/>
                <w:szCs w:val="22"/>
                <w:rtl/>
              </w:rPr>
              <w:t>פיתוחי</w:t>
            </w:r>
            <w:r w:rsidR="00531C6B">
              <w:rPr>
                <w:rFonts w:hint="cs"/>
                <w:sz w:val="22"/>
                <w:szCs w:val="22"/>
                <w:rtl/>
              </w:rPr>
              <w:t>ו</w:t>
            </w:r>
            <w:r w:rsidRPr="00CE1817">
              <w:rPr>
                <w:rFonts w:hint="eastAsia"/>
                <w:sz w:val="22"/>
                <w:szCs w:val="22"/>
                <w:rtl/>
              </w:rPr>
              <w:t>ת</w:t>
            </w:r>
            <w:proofErr w:type="spellEnd"/>
            <w:r w:rsidRPr="00CE1817">
              <w:rPr>
                <w:sz w:val="22"/>
                <w:szCs w:val="22"/>
                <w:rtl/>
              </w:rPr>
              <w:t>.</w:t>
            </w:r>
          </w:p>
        </w:tc>
        <w:tc>
          <w:tcPr>
            <w:tcW w:w="4139" w:type="dxa"/>
          </w:tcPr>
          <w:p w:rsidR="00E33D25" w:rsidRPr="00CE1817" w:rsidRDefault="00A13C51" w:rsidP="00CE1817">
            <w:pPr>
              <w:rPr>
                <w:sz w:val="22"/>
                <w:szCs w:val="22"/>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Height w:val="65"/>
        </w:trPr>
        <w:tc>
          <w:tcPr>
            <w:tcW w:w="1191" w:type="dxa"/>
          </w:tcPr>
          <w:p w:rsidR="00E33D25" w:rsidRPr="00CE1817" w:rsidRDefault="00A13C51" w:rsidP="00531C6B">
            <w:pPr>
              <w:overflowPunct w:val="0"/>
              <w:autoSpaceDE w:val="0"/>
              <w:autoSpaceDN w:val="0"/>
              <w:adjustRightInd w:val="0"/>
              <w:ind w:right="-3"/>
              <w:textAlignment w:val="baseline"/>
              <w:rPr>
                <w:sz w:val="22"/>
                <w:szCs w:val="22"/>
                <w:rtl/>
              </w:rPr>
            </w:pPr>
            <w:r w:rsidRPr="00CE1817">
              <w:rPr>
                <w:sz w:val="22"/>
                <w:szCs w:val="22"/>
                <w:rtl/>
              </w:rPr>
              <w:t xml:space="preserve">1.12.3.1 </w:t>
            </w:r>
            <w:r w:rsidRPr="00CE1817">
              <w:rPr>
                <w:rFonts w:hint="eastAsia"/>
                <w:sz w:val="22"/>
                <w:szCs w:val="22"/>
                <w:rtl/>
              </w:rPr>
              <w:t>ב</w:t>
            </w:r>
            <w:r w:rsidRPr="00CE1817">
              <w:rPr>
                <w:sz w:val="22"/>
                <w:szCs w:val="22"/>
                <w:rtl/>
              </w:rPr>
              <w:t>'</w:t>
            </w:r>
          </w:p>
        </w:tc>
        <w:tc>
          <w:tcPr>
            <w:tcW w:w="4932" w:type="dxa"/>
          </w:tcPr>
          <w:p w:rsidR="00E33D25" w:rsidRPr="00CE1817" w:rsidRDefault="00A13C51" w:rsidP="00531C6B">
            <w:pPr>
              <w:rPr>
                <w:sz w:val="22"/>
                <w:szCs w:val="22"/>
                <w:rtl/>
              </w:rPr>
            </w:pPr>
            <w:r w:rsidRPr="00CE1817">
              <w:rPr>
                <w:sz w:val="22"/>
                <w:szCs w:val="22"/>
                <w:rtl/>
              </w:rPr>
              <w:t>י</w:t>
            </w:r>
            <w:r w:rsidR="00531C6B">
              <w:rPr>
                <w:rFonts w:hint="cs"/>
                <w:sz w:val="22"/>
                <w:szCs w:val="22"/>
                <w:rtl/>
              </w:rPr>
              <w:t>ו</w:t>
            </w:r>
            <w:r w:rsidRPr="00CE1817">
              <w:rPr>
                <w:sz w:val="22"/>
                <w:szCs w:val="22"/>
                <w:rtl/>
              </w:rPr>
              <w:t>זמות בפיתוח השתלמויות לצוות העובדים.</w:t>
            </w:r>
          </w:p>
        </w:tc>
        <w:tc>
          <w:tcPr>
            <w:tcW w:w="4139" w:type="dxa"/>
          </w:tcPr>
          <w:p w:rsidR="00E33D25" w:rsidRPr="00CE1817" w:rsidRDefault="00A13C51" w:rsidP="00CE1817">
            <w:pPr>
              <w:rPr>
                <w:sz w:val="22"/>
                <w:szCs w:val="22"/>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Height w:val="65"/>
        </w:trPr>
        <w:tc>
          <w:tcPr>
            <w:tcW w:w="1191" w:type="dxa"/>
          </w:tcPr>
          <w:p w:rsidR="00E33D25" w:rsidRPr="00CE1817" w:rsidRDefault="009076D4" w:rsidP="00531C6B">
            <w:pPr>
              <w:overflowPunct w:val="0"/>
              <w:autoSpaceDE w:val="0"/>
              <w:autoSpaceDN w:val="0"/>
              <w:adjustRightInd w:val="0"/>
              <w:ind w:right="-3"/>
              <w:textAlignment w:val="baseline"/>
              <w:rPr>
                <w:sz w:val="22"/>
                <w:szCs w:val="22"/>
                <w:rtl/>
              </w:rPr>
            </w:pPr>
            <w:r w:rsidRPr="00CE1817">
              <w:rPr>
                <w:sz w:val="22"/>
                <w:szCs w:val="22"/>
                <w:rtl/>
              </w:rPr>
              <w:t>1.12.2.2.4</w:t>
            </w:r>
          </w:p>
        </w:tc>
        <w:tc>
          <w:tcPr>
            <w:tcW w:w="4932" w:type="dxa"/>
          </w:tcPr>
          <w:p w:rsidR="00E33D25" w:rsidRPr="00CE1817" w:rsidRDefault="009076D4" w:rsidP="00CE1817">
            <w:pPr>
              <w:rPr>
                <w:sz w:val="22"/>
                <w:szCs w:val="22"/>
                <w:rtl/>
              </w:rPr>
            </w:pPr>
            <w:r w:rsidRPr="00CE1817">
              <w:rPr>
                <w:rFonts w:hint="eastAsia"/>
                <w:sz w:val="22"/>
                <w:szCs w:val="22"/>
                <w:rtl/>
              </w:rPr>
              <w:t>המלצות</w:t>
            </w:r>
            <w:r w:rsidRPr="00CE1817">
              <w:rPr>
                <w:sz w:val="22"/>
                <w:szCs w:val="22"/>
                <w:rtl/>
              </w:rPr>
              <w:t>.</w:t>
            </w:r>
          </w:p>
        </w:tc>
        <w:tc>
          <w:tcPr>
            <w:tcW w:w="4139" w:type="dxa"/>
          </w:tcPr>
          <w:p w:rsidR="00E33D25" w:rsidRPr="00CE1817" w:rsidRDefault="009076D4"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r w:rsidR="00531C6B" w:rsidRPr="005129C6" w:rsidTr="00531C6B">
        <w:trPr>
          <w:cantSplit/>
          <w:trHeight w:val="65"/>
        </w:trPr>
        <w:tc>
          <w:tcPr>
            <w:tcW w:w="1191" w:type="dxa"/>
          </w:tcPr>
          <w:p w:rsidR="00E33D25" w:rsidRPr="00CE1817" w:rsidRDefault="00174E91" w:rsidP="00531C6B">
            <w:pPr>
              <w:overflowPunct w:val="0"/>
              <w:autoSpaceDE w:val="0"/>
              <w:autoSpaceDN w:val="0"/>
              <w:adjustRightInd w:val="0"/>
              <w:ind w:right="-3"/>
              <w:textAlignment w:val="baseline"/>
              <w:rPr>
                <w:sz w:val="22"/>
                <w:szCs w:val="22"/>
                <w:rtl/>
              </w:rPr>
            </w:pPr>
            <w:r w:rsidRPr="00CE1817">
              <w:rPr>
                <w:sz w:val="22"/>
                <w:szCs w:val="22"/>
                <w:rtl/>
              </w:rPr>
              <w:t>2.13.4.6</w:t>
            </w:r>
          </w:p>
        </w:tc>
        <w:tc>
          <w:tcPr>
            <w:tcW w:w="4932" w:type="dxa"/>
          </w:tcPr>
          <w:p w:rsidR="00E33D25" w:rsidRPr="00CE1817" w:rsidRDefault="009076D4" w:rsidP="00CE1817">
            <w:pPr>
              <w:rPr>
                <w:sz w:val="22"/>
                <w:szCs w:val="22"/>
                <w:rtl/>
              </w:rPr>
            </w:pPr>
            <w:r w:rsidRPr="00CE1817">
              <w:rPr>
                <w:rFonts w:hint="eastAsia"/>
                <w:sz w:val="22"/>
                <w:szCs w:val="22"/>
                <w:rtl/>
              </w:rPr>
              <w:t>הערכות</w:t>
            </w:r>
            <w:r w:rsidRPr="00CE1817">
              <w:rPr>
                <w:sz w:val="22"/>
                <w:szCs w:val="22"/>
                <w:rtl/>
              </w:rPr>
              <w:t xml:space="preserve"> </w:t>
            </w:r>
            <w:r w:rsidRPr="00CE1817">
              <w:rPr>
                <w:rFonts w:hint="eastAsia"/>
                <w:sz w:val="22"/>
                <w:szCs w:val="22"/>
                <w:rtl/>
              </w:rPr>
              <w:t>במצב</w:t>
            </w:r>
            <w:r w:rsidRPr="00CE1817">
              <w:rPr>
                <w:sz w:val="22"/>
                <w:szCs w:val="22"/>
                <w:rtl/>
              </w:rPr>
              <w:t xml:space="preserve"> </w:t>
            </w:r>
            <w:r w:rsidRPr="00CE1817">
              <w:rPr>
                <w:rFonts w:hint="eastAsia"/>
                <w:sz w:val="22"/>
                <w:szCs w:val="22"/>
                <w:rtl/>
              </w:rPr>
              <w:t>חירום</w:t>
            </w:r>
          </w:p>
        </w:tc>
        <w:tc>
          <w:tcPr>
            <w:tcW w:w="4139" w:type="dxa"/>
          </w:tcPr>
          <w:p w:rsidR="00E33D25" w:rsidRPr="00CE1817" w:rsidRDefault="009076D4" w:rsidP="00CE1817">
            <w:pPr>
              <w:rPr>
                <w:sz w:val="22"/>
                <w:szCs w:val="22"/>
                <w:rtl/>
              </w:rPr>
            </w:pPr>
            <w:r w:rsidRPr="00CE1817">
              <w:rPr>
                <w:rFonts w:hint="eastAsia"/>
                <w:sz w:val="22"/>
                <w:szCs w:val="22"/>
                <w:rtl/>
              </w:rPr>
              <w:t>יש</w:t>
            </w:r>
            <w:r w:rsidRPr="00CE1817">
              <w:rPr>
                <w:sz w:val="22"/>
                <w:szCs w:val="22"/>
                <w:rtl/>
              </w:rPr>
              <w:t xml:space="preserve"> </w:t>
            </w:r>
            <w:r w:rsidRPr="00CE1817">
              <w:rPr>
                <w:rFonts w:hint="eastAsia"/>
                <w:sz w:val="22"/>
                <w:szCs w:val="22"/>
                <w:rtl/>
              </w:rPr>
              <w:t>למלא</w:t>
            </w:r>
            <w:r w:rsidRPr="00CE1817">
              <w:rPr>
                <w:sz w:val="22"/>
                <w:szCs w:val="22"/>
                <w:rtl/>
              </w:rPr>
              <w:t xml:space="preserve"> </w:t>
            </w:r>
            <w:r w:rsidRPr="00CE1817">
              <w:rPr>
                <w:rFonts w:hint="eastAsia"/>
                <w:sz w:val="22"/>
                <w:szCs w:val="22"/>
                <w:rtl/>
              </w:rPr>
              <w:t>ולחתום</w:t>
            </w:r>
            <w:r w:rsidRPr="00CE1817">
              <w:rPr>
                <w:sz w:val="22"/>
                <w:szCs w:val="22"/>
                <w:rtl/>
              </w:rPr>
              <w:t>.</w:t>
            </w:r>
          </w:p>
        </w:tc>
      </w:tr>
    </w:tbl>
    <w:p w:rsidR="00656F63" w:rsidRPr="00656F63" w:rsidRDefault="00656F63" w:rsidP="005943A7">
      <w:pPr>
        <w:pStyle w:val="2"/>
        <w:keepNext/>
        <w:numPr>
          <w:ilvl w:val="0"/>
          <w:numId w:val="0"/>
        </w:numPr>
        <w:spacing w:after="240"/>
        <w:ind w:right="-1134"/>
        <w:jc w:val="center"/>
        <w:rPr>
          <w:rFonts w:ascii="Times New Roman Bold" w:hAnsi="Times New Roman Bold" w:cs="David"/>
          <w:sz w:val="16"/>
          <w:szCs w:val="16"/>
          <w:rtl/>
        </w:rPr>
      </w:pPr>
      <w:bookmarkStart w:id="123" w:name="_Toc285980546"/>
      <w:bookmarkStart w:id="124" w:name="_Toc381685169"/>
    </w:p>
    <w:p w:rsidR="00990666" w:rsidRPr="00AF555A" w:rsidRDefault="00990666" w:rsidP="005943A7">
      <w:pPr>
        <w:pStyle w:val="2"/>
        <w:keepNext/>
        <w:numPr>
          <w:ilvl w:val="0"/>
          <w:numId w:val="0"/>
        </w:numPr>
        <w:spacing w:after="240"/>
        <w:ind w:right="-1134"/>
        <w:jc w:val="center"/>
        <w:rPr>
          <w:rFonts w:ascii="Times New Roman Bold" w:hAnsi="Times New Roman Bold" w:cs="David"/>
          <w:rtl/>
        </w:rPr>
      </w:pPr>
      <w:r w:rsidRPr="00AF555A">
        <w:rPr>
          <w:rFonts w:ascii="Times New Roman Bold" w:hAnsi="Times New Roman Bold" w:cs="David" w:hint="cs"/>
          <w:rtl/>
        </w:rPr>
        <w:t xml:space="preserve">נספח </w:t>
      </w:r>
      <w:r w:rsidR="00BC7E7C" w:rsidRPr="00AF555A">
        <w:rPr>
          <w:rFonts w:ascii="Times New Roman Bold" w:hAnsi="Times New Roman Bold" w:cs="David" w:hint="cs"/>
          <w:rtl/>
        </w:rPr>
        <w:t>1.1.</w:t>
      </w:r>
      <w:r w:rsidR="005943A7">
        <w:rPr>
          <w:rFonts w:ascii="Times New Roman Bold" w:hAnsi="Times New Roman Bold" w:cs="David" w:hint="cs"/>
          <w:rtl/>
        </w:rPr>
        <w:t>4</w:t>
      </w:r>
      <w:r w:rsidR="00595F70" w:rsidRPr="00AF555A">
        <w:rPr>
          <w:rFonts w:ascii="Times New Roman Bold" w:hAnsi="Times New Roman Bold" w:cs="David" w:hint="cs"/>
          <w:rtl/>
        </w:rPr>
        <w:t xml:space="preserve"> </w:t>
      </w:r>
      <w:r w:rsidR="00A911FF" w:rsidRPr="00AF555A">
        <w:rPr>
          <w:rFonts w:ascii="Times New Roman Bold" w:hAnsi="Times New Roman Bold" w:cs="David" w:hint="cs"/>
          <w:rtl/>
        </w:rPr>
        <w:t>-</w:t>
      </w:r>
      <w:r w:rsidRPr="00AF555A">
        <w:rPr>
          <w:rFonts w:ascii="Times New Roman Bold" w:hAnsi="Times New Roman Bold" w:cs="David" w:hint="cs"/>
          <w:rtl/>
        </w:rPr>
        <w:t xml:space="preserve"> פרטי המציע</w:t>
      </w:r>
      <w:bookmarkEnd w:id="123"/>
      <w:bookmarkEnd w:id="124"/>
    </w:p>
    <w:p w:rsidR="00030D2F" w:rsidRPr="00AF555A" w:rsidRDefault="00BF7CF5" w:rsidP="00C4564A">
      <w:pPr>
        <w:pStyle w:val="HNormal"/>
        <w:ind w:right="-1134"/>
        <w:rPr>
          <w:rFonts w:cs="David"/>
          <w:b/>
          <w:bCs/>
          <w:color w:val="000000"/>
          <w:u w:val="single"/>
          <w:rtl/>
          <w:lang w:eastAsia="en-US"/>
        </w:rPr>
      </w:pPr>
      <w:r w:rsidRPr="00AF555A">
        <w:rPr>
          <w:rFonts w:cs="David" w:hint="cs"/>
          <w:b/>
          <w:bCs/>
          <w:color w:val="000000"/>
          <w:u w:val="single"/>
          <w:rtl/>
          <w:lang w:eastAsia="en-US"/>
        </w:rPr>
        <w:t>פרטי</w:t>
      </w:r>
      <w:r w:rsidR="00030D2F" w:rsidRPr="00AF555A">
        <w:rPr>
          <w:rFonts w:cs="David" w:hint="cs"/>
          <w:b/>
          <w:bCs/>
          <w:color w:val="000000"/>
          <w:u w:val="single"/>
          <w:rtl/>
          <w:lang w:eastAsia="en-US"/>
        </w:rPr>
        <w:t xml:space="preserve"> המציע</w:t>
      </w:r>
    </w:p>
    <w:p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שמו של המציע: </w:t>
      </w:r>
      <w:r w:rsidRPr="00AF555A">
        <w:rPr>
          <w:rFonts w:cs="David" w:hint="cs"/>
          <w:color w:val="000000"/>
          <w:rtl/>
          <w:lang w:eastAsia="en-US"/>
        </w:rPr>
        <w:tab/>
      </w:r>
    </w:p>
    <w:p w:rsidR="00A911FF" w:rsidRPr="00AF555A" w:rsidRDefault="00A911F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מספר חברה / שותפות / עמותה: </w:t>
      </w:r>
      <w:r w:rsidRPr="00AF555A">
        <w:rPr>
          <w:rFonts w:cs="David" w:hint="cs"/>
          <w:color w:val="000000"/>
          <w:rtl/>
          <w:lang w:eastAsia="en-US"/>
        </w:rPr>
        <w:tab/>
      </w:r>
    </w:p>
    <w:p w:rsidR="00A911FF" w:rsidRPr="00AF555A" w:rsidRDefault="00A911FF" w:rsidP="00C4564A">
      <w:pPr>
        <w:pStyle w:val="HNormal"/>
        <w:numPr>
          <w:ilvl w:val="0"/>
          <w:numId w:val="24"/>
        </w:numPr>
        <w:tabs>
          <w:tab w:val="left" w:leader="underscore" w:pos="8309"/>
        </w:tabs>
        <w:ind w:right="-1134"/>
        <w:rPr>
          <w:rFonts w:cs="David"/>
          <w:color w:val="000000"/>
          <w:rtl/>
          <w:lang w:eastAsia="en-US"/>
        </w:rPr>
      </w:pPr>
      <w:r w:rsidRPr="00AF555A">
        <w:rPr>
          <w:rFonts w:cs="David" w:hint="cs"/>
          <w:color w:val="000000"/>
          <w:rtl/>
          <w:lang w:eastAsia="en-US"/>
        </w:rPr>
        <w:t>סוג התארגנות (חברה / שותפות / עמותה):</w:t>
      </w:r>
      <w:r w:rsidRPr="00AF555A">
        <w:rPr>
          <w:rFonts w:cs="David" w:hint="cs"/>
          <w:color w:val="000000"/>
          <w:rtl/>
          <w:lang w:eastAsia="en-US"/>
        </w:rPr>
        <w:tab/>
      </w:r>
    </w:p>
    <w:p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תאריך התארגנות: </w:t>
      </w:r>
      <w:r w:rsidRPr="00AF555A">
        <w:rPr>
          <w:rFonts w:cs="David" w:hint="cs"/>
          <w:color w:val="000000"/>
          <w:rtl/>
          <w:lang w:eastAsia="en-US"/>
        </w:rPr>
        <w:tab/>
      </w:r>
    </w:p>
    <w:p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שמות הבעלים (במקרה של חברה או שותפות):</w:t>
      </w:r>
    </w:p>
    <w:p w:rsidR="00030D2F" w:rsidRPr="00AF555A" w:rsidRDefault="00030D2F" w:rsidP="00C4564A">
      <w:pPr>
        <w:pStyle w:val="HNormal"/>
        <w:tabs>
          <w:tab w:val="left" w:leader="underscore" w:pos="8309"/>
        </w:tabs>
        <w:ind w:left="576" w:right="-1134"/>
        <w:rPr>
          <w:rFonts w:cs="David"/>
          <w:color w:val="000000"/>
          <w:lang w:eastAsia="en-US"/>
        </w:rPr>
      </w:pPr>
      <w:r w:rsidRPr="00AF555A">
        <w:rPr>
          <w:rFonts w:cs="David" w:hint="cs"/>
          <w:color w:val="000000"/>
          <w:rtl/>
          <w:lang w:eastAsia="en-US"/>
        </w:rPr>
        <w:tab/>
      </w:r>
    </w:p>
    <w:p w:rsidR="00030D2F" w:rsidRPr="00AF555A" w:rsidRDefault="00030D2F" w:rsidP="00C4564A">
      <w:pPr>
        <w:pStyle w:val="HNormal"/>
        <w:tabs>
          <w:tab w:val="left" w:leader="underscore" w:pos="8309"/>
        </w:tabs>
        <w:ind w:left="576" w:right="-1134"/>
        <w:rPr>
          <w:rFonts w:cs="David"/>
          <w:color w:val="000000"/>
          <w:rtl/>
          <w:lang w:eastAsia="en-US"/>
        </w:rPr>
      </w:pPr>
      <w:r w:rsidRPr="00AF555A">
        <w:rPr>
          <w:rFonts w:cs="David" w:hint="cs"/>
          <w:color w:val="000000"/>
          <w:rtl/>
          <w:lang w:eastAsia="en-US"/>
        </w:rPr>
        <w:tab/>
      </w:r>
    </w:p>
    <w:p w:rsidR="00030D2F" w:rsidRPr="00AF555A" w:rsidRDefault="00030D2F" w:rsidP="00C4564A">
      <w:pPr>
        <w:pStyle w:val="HNormal"/>
        <w:tabs>
          <w:tab w:val="left" w:leader="underscore" w:pos="8309"/>
        </w:tabs>
        <w:ind w:left="576" w:right="-1134"/>
        <w:rPr>
          <w:rFonts w:cs="David"/>
          <w:color w:val="000000"/>
          <w:rtl/>
          <w:lang w:eastAsia="en-US"/>
        </w:rPr>
      </w:pPr>
      <w:r w:rsidRPr="00AF555A">
        <w:rPr>
          <w:rFonts w:cs="David" w:hint="cs"/>
          <w:color w:val="000000"/>
          <w:rtl/>
          <w:lang w:eastAsia="en-US"/>
        </w:rPr>
        <w:tab/>
      </w:r>
    </w:p>
    <w:p w:rsidR="00030D2F" w:rsidRPr="00AF555A" w:rsidRDefault="00030D2F" w:rsidP="00C4564A">
      <w:pPr>
        <w:pStyle w:val="HNormal"/>
        <w:numPr>
          <w:ilvl w:val="0"/>
          <w:numId w:val="24"/>
        </w:numPr>
        <w:tabs>
          <w:tab w:val="left" w:leader="underscore" w:pos="8309"/>
        </w:tabs>
        <w:ind w:right="-1134"/>
        <w:rPr>
          <w:rFonts w:cs="David"/>
          <w:color w:val="000000"/>
          <w:rtl/>
          <w:lang w:eastAsia="en-US"/>
        </w:rPr>
      </w:pPr>
      <w:r w:rsidRPr="00AF555A">
        <w:rPr>
          <w:rFonts w:cs="David" w:hint="cs"/>
          <w:color w:val="000000"/>
          <w:rtl/>
          <w:lang w:eastAsia="en-US"/>
        </w:rPr>
        <w:t>שמות ומספרי ת.ז. של המוסמכים לחתום ולהתחייב בשמו של המציע:</w:t>
      </w:r>
    </w:p>
    <w:p w:rsidR="00030D2F" w:rsidRPr="00AF555A" w:rsidRDefault="00030D2F" w:rsidP="00C4564A">
      <w:pPr>
        <w:pStyle w:val="HNormal"/>
        <w:tabs>
          <w:tab w:val="left" w:leader="underscore" w:pos="5760"/>
          <w:tab w:val="left" w:leader="underscore" w:pos="8309"/>
        </w:tabs>
        <w:ind w:left="576" w:right="-1134"/>
        <w:rPr>
          <w:rFonts w:cs="David"/>
          <w:color w:val="000000"/>
          <w:lang w:eastAsia="en-US"/>
        </w:rPr>
      </w:pPr>
      <w:r w:rsidRPr="00AF555A">
        <w:rPr>
          <w:rFonts w:cs="David" w:hint="cs"/>
          <w:color w:val="000000"/>
          <w:rtl/>
          <w:lang w:eastAsia="en-US"/>
        </w:rPr>
        <w:t xml:space="preserve">שם: </w:t>
      </w:r>
      <w:r w:rsidRPr="00AF555A">
        <w:rPr>
          <w:rFonts w:cs="David" w:hint="cs"/>
          <w:color w:val="000000"/>
          <w:rtl/>
          <w:lang w:eastAsia="en-US"/>
        </w:rPr>
        <w:tab/>
        <w:t xml:space="preserve">, ת.ז.: </w:t>
      </w:r>
      <w:r w:rsidRPr="00AF555A">
        <w:rPr>
          <w:rFonts w:cs="David" w:hint="cs"/>
          <w:color w:val="000000"/>
          <w:rtl/>
          <w:lang w:eastAsia="en-US"/>
        </w:rPr>
        <w:tab/>
      </w:r>
    </w:p>
    <w:p w:rsidR="00030D2F" w:rsidRPr="00AF555A" w:rsidRDefault="00030D2F" w:rsidP="00C4564A">
      <w:pPr>
        <w:pStyle w:val="HNormal"/>
        <w:tabs>
          <w:tab w:val="left" w:leader="underscore" w:pos="5760"/>
          <w:tab w:val="left" w:leader="underscore" w:pos="8309"/>
        </w:tabs>
        <w:ind w:left="576" w:right="-1134"/>
        <w:rPr>
          <w:rFonts w:cs="David"/>
          <w:color w:val="000000"/>
          <w:rtl/>
          <w:lang w:eastAsia="en-US"/>
        </w:rPr>
      </w:pPr>
      <w:r w:rsidRPr="00AF555A">
        <w:rPr>
          <w:rFonts w:cs="David" w:hint="cs"/>
          <w:color w:val="000000"/>
          <w:rtl/>
          <w:lang w:eastAsia="en-US"/>
        </w:rPr>
        <w:t xml:space="preserve">שם: </w:t>
      </w:r>
      <w:r w:rsidRPr="00AF555A">
        <w:rPr>
          <w:rFonts w:cs="David" w:hint="cs"/>
          <w:color w:val="000000"/>
          <w:rtl/>
          <w:lang w:eastAsia="en-US"/>
        </w:rPr>
        <w:tab/>
        <w:t xml:space="preserve">, ת.ז.: </w:t>
      </w:r>
      <w:r w:rsidRPr="00AF555A">
        <w:rPr>
          <w:rFonts w:cs="David" w:hint="cs"/>
          <w:color w:val="000000"/>
          <w:rtl/>
          <w:lang w:eastAsia="en-US"/>
        </w:rPr>
        <w:tab/>
      </w:r>
    </w:p>
    <w:p w:rsidR="00030D2F" w:rsidRPr="00AF555A" w:rsidRDefault="00030D2F" w:rsidP="00C4564A">
      <w:pPr>
        <w:pStyle w:val="HNormal"/>
        <w:numPr>
          <w:ilvl w:val="0"/>
          <w:numId w:val="24"/>
        </w:numPr>
        <w:tabs>
          <w:tab w:val="left" w:leader="underscore" w:pos="8309"/>
        </w:tabs>
        <w:ind w:right="-1134"/>
        <w:rPr>
          <w:rFonts w:cs="David"/>
          <w:color w:val="000000"/>
          <w:rtl/>
          <w:lang w:eastAsia="en-US"/>
        </w:rPr>
      </w:pPr>
      <w:r w:rsidRPr="00AF555A">
        <w:rPr>
          <w:rFonts w:cs="David" w:hint="cs"/>
          <w:color w:val="000000"/>
          <w:rtl/>
          <w:lang w:eastAsia="en-US"/>
        </w:rPr>
        <w:t xml:space="preserve">שמו של המנהל הכללי: </w:t>
      </w:r>
      <w:r w:rsidRPr="00AF555A">
        <w:rPr>
          <w:rFonts w:cs="David" w:hint="cs"/>
          <w:color w:val="000000"/>
          <w:rtl/>
          <w:lang w:eastAsia="en-US"/>
        </w:rPr>
        <w:tab/>
      </w:r>
    </w:p>
    <w:p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כתובתו </w:t>
      </w:r>
      <w:r w:rsidR="00D24014" w:rsidRPr="00AF555A">
        <w:rPr>
          <w:rFonts w:cs="David" w:hint="cs"/>
          <w:color w:val="000000"/>
          <w:rtl/>
          <w:lang w:eastAsia="en-US"/>
        </w:rPr>
        <w:t xml:space="preserve">מלאה </w:t>
      </w:r>
      <w:r w:rsidRPr="00AF555A">
        <w:rPr>
          <w:rFonts w:cs="David" w:hint="cs"/>
          <w:color w:val="000000"/>
          <w:rtl/>
          <w:lang w:eastAsia="en-US"/>
        </w:rPr>
        <w:t xml:space="preserve">של המציע (כולל מיקוד): </w:t>
      </w:r>
      <w:r w:rsidRPr="00AF555A">
        <w:rPr>
          <w:rFonts w:cs="David" w:hint="cs"/>
          <w:color w:val="000000"/>
          <w:rtl/>
          <w:lang w:eastAsia="en-US"/>
        </w:rPr>
        <w:tab/>
      </w:r>
    </w:p>
    <w:p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מספרי טלפון: </w:t>
      </w:r>
      <w:r w:rsidRPr="00AF555A">
        <w:rPr>
          <w:rFonts w:cs="David" w:hint="cs"/>
          <w:color w:val="000000"/>
          <w:rtl/>
          <w:lang w:eastAsia="en-US"/>
        </w:rPr>
        <w:tab/>
      </w:r>
    </w:p>
    <w:p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מספר פקס: </w:t>
      </w:r>
      <w:r w:rsidRPr="00AF555A">
        <w:rPr>
          <w:rFonts w:cs="David" w:hint="cs"/>
          <w:color w:val="000000"/>
          <w:rtl/>
          <w:lang w:eastAsia="en-US"/>
        </w:rPr>
        <w:tab/>
      </w:r>
    </w:p>
    <w:p w:rsidR="00030D2F" w:rsidRPr="00AF555A" w:rsidRDefault="00030D2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איש הקשר מטעם המציע לצורך הצעה זו:</w:t>
      </w:r>
      <w:r w:rsidRPr="00AF555A">
        <w:rPr>
          <w:rFonts w:cs="David" w:hint="cs"/>
          <w:color w:val="000000"/>
          <w:rtl/>
          <w:lang w:eastAsia="en-US"/>
        </w:rPr>
        <w:tab/>
      </w:r>
    </w:p>
    <w:p w:rsidR="00A911FF" w:rsidRPr="00AF555A" w:rsidRDefault="00A911FF" w:rsidP="00C4564A">
      <w:pPr>
        <w:pStyle w:val="HNormal"/>
        <w:numPr>
          <w:ilvl w:val="0"/>
          <w:numId w:val="24"/>
        </w:numPr>
        <w:tabs>
          <w:tab w:val="left" w:leader="underscore" w:pos="8309"/>
        </w:tabs>
        <w:ind w:right="-1134"/>
        <w:rPr>
          <w:rFonts w:cs="David"/>
          <w:color w:val="000000"/>
          <w:lang w:eastAsia="en-US"/>
        </w:rPr>
      </w:pPr>
      <w:r w:rsidRPr="00AF555A">
        <w:rPr>
          <w:rFonts w:cs="David" w:hint="cs"/>
          <w:color w:val="000000"/>
          <w:rtl/>
          <w:lang w:eastAsia="en-US"/>
        </w:rPr>
        <w:t xml:space="preserve">מס. טלפון: ____________, מס..פקס: </w:t>
      </w:r>
      <w:r w:rsidRPr="00AF555A">
        <w:rPr>
          <w:rFonts w:cs="David" w:hint="cs"/>
          <w:color w:val="000000"/>
          <w:rtl/>
          <w:lang w:eastAsia="en-US"/>
        </w:rPr>
        <w:tab/>
      </w:r>
    </w:p>
    <w:p w:rsidR="00030D2F" w:rsidRPr="00AF555A" w:rsidRDefault="00030D2F" w:rsidP="00C4564A">
      <w:pPr>
        <w:pStyle w:val="HNormal"/>
        <w:tabs>
          <w:tab w:val="left" w:leader="underscore" w:pos="8309"/>
        </w:tabs>
        <w:spacing w:after="240"/>
        <w:ind w:left="576" w:right="-1134"/>
        <w:rPr>
          <w:rFonts w:cs="David"/>
          <w:color w:val="000000"/>
          <w:rtl/>
          <w:lang w:eastAsia="en-US"/>
        </w:rPr>
      </w:pPr>
      <w:r w:rsidRPr="00AF555A">
        <w:rPr>
          <w:rFonts w:cs="David" w:hint="cs"/>
          <w:color w:val="000000"/>
          <w:rtl/>
          <w:lang w:eastAsia="en-US"/>
        </w:rPr>
        <w:t>כתובת של דואר אלקטרוני:</w:t>
      </w:r>
      <w:r w:rsidRPr="00AF555A">
        <w:rPr>
          <w:rFonts w:cs="David" w:hint="cs"/>
          <w:color w:val="000000"/>
          <w:rtl/>
          <w:lang w:eastAsia="en-US"/>
        </w:rPr>
        <w:tab/>
      </w:r>
    </w:p>
    <w:p w:rsidR="00030D2F" w:rsidRPr="00AF555A" w:rsidRDefault="00030D2F" w:rsidP="00C4564A">
      <w:pPr>
        <w:pStyle w:val="HNormal"/>
        <w:tabs>
          <w:tab w:val="left" w:leader="underscore" w:pos="8309"/>
        </w:tabs>
        <w:ind w:left="576" w:right="-1134"/>
        <w:rPr>
          <w:rFonts w:cs="David"/>
          <w:color w:val="000000"/>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990666" w:rsidRPr="00AF555A" w:rsidTr="00080AF0">
        <w:trPr>
          <w:jc w:val="center"/>
        </w:trPr>
        <w:tc>
          <w:tcPr>
            <w:tcW w:w="1927" w:type="dxa"/>
          </w:tcPr>
          <w:p w:rsidR="00990666" w:rsidRPr="00AF555A" w:rsidRDefault="00D24014" w:rsidP="00D3566F">
            <w:pPr>
              <w:spacing w:line="360" w:lineRule="auto"/>
              <w:ind w:right="-928"/>
              <w:jc w:val="both"/>
            </w:pPr>
            <w:r w:rsidRPr="00AF555A">
              <w:rPr>
                <w:color w:val="000000"/>
                <w:rtl/>
                <w:lang w:eastAsia="en-US"/>
              </w:rPr>
              <w:br w:type="page"/>
            </w:r>
            <w:r w:rsidR="00E33290" w:rsidRPr="00AF555A">
              <w:rPr>
                <w:rFonts w:hint="cs"/>
              </w:rPr>
              <w:t xml:space="preserve"> </w:t>
            </w:r>
          </w:p>
        </w:tc>
        <w:tc>
          <w:tcPr>
            <w:tcW w:w="3470" w:type="dxa"/>
          </w:tcPr>
          <w:p w:rsidR="00990666" w:rsidRPr="00AF555A" w:rsidRDefault="00990666" w:rsidP="00D3566F">
            <w:pPr>
              <w:spacing w:line="360" w:lineRule="auto"/>
              <w:ind w:right="-928"/>
              <w:jc w:val="both"/>
            </w:pPr>
          </w:p>
        </w:tc>
        <w:tc>
          <w:tcPr>
            <w:tcW w:w="3125" w:type="dxa"/>
          </w:tcPr>
          <w:p w:rsidR="00990666" w:rsidRPr="00AF555A" w:rsidRDefault="00990666" w:rsidP="00D3566F">
            <w:pPr>
              <w:spacing w:line="360" w:lineRule="auto"/>
              <w:ind w:right="-928"/>
              <w:jc w:val="both"/>
            </w:pPr>
          </w:p>
        </w:tc>
      </w:tr>
      <w:tr w:rsidR="00990666" w:rsidRPr="00AF555A" w:rsidTr="00080AF0">
        <w:trPr>
          <w:jc w:val="center"/>
        </w:trPr>
        <w:tc>
          <w:tcPr>
            <w:tcW w:w="1927" w:type="dxa"/>
            <w:shd w:val="pct5" w:color="auto" w:fill="auto"/>
          </w:tcPr>
          <w:p w:rsidR="00990666" w:rsidRPr="00AF555A" w:rsidRDefault="00990666" w:rsidP="00D3566F">
            <w:pPr>
              <w:spacing w:line="360" w:lineRule="auto"/>
              <w:jc w:val="center"/>
              <w:rPr>
                <w:rtl/>
              </w:rPr>
            </w:pPr>
            <w:r w:rsidRPr="00AF555A">
              <w:rPr>
                <w:rFonts w:hint="cs"/>
                <w:rtl/>
              </w:rPr>
              <w:t>תאריך</w:t>
            </w:r>
          </w:p>
        </w:tc>
        <w:tc>
          <w:tcPr>
            <w:tcW w:w="3470" w:type="dxa"/>
            <w:shd w:val="pct5" w:color="auto" w:fill="auto"/>
          </w:tcPr>
          <w:p w:rsidR="00990666" w:rsidRPr="00AF555A" w:rsidRDefault="00990666" w:rsidP="00D3566F">
            <w:pPr>
              <w:spacing w:line="360" w:lineRule="auto"/>
              <w:jc w:val="center"/>
            </w:pPr>
            <w:r w:rsidRPr="00AF555A">
              <w:rPr>
                <w:rFonts w:hint="cs"/>
                <w:rtl/>
              </w:rPr>
              <w:t>שם מלא של החותם בשם המציע</w:t>
            </w:r>
          </w:p>
        </w:tc>
        <w:tc>
          <w:tcPr>
            <w:tcW w:w="3125" w:type="dxa"/>
            <w:shd w:val="pct5" w:color="auto" w:fill="auto"/>
          </w:tcPr>
          <w:p w:rsidR="00990666" w:rsidRPr="00AF555A" w:rsidRDefault="00990666" w:rsidP="00D3566F">
            <w:pPr>
              <w:spacing w:line="360" w:lineRule="auto"/>
              <w:jc w:val="center"/>
            </w:pPr>
            <w:r w:rsidRPr="00AF555A">
              <w:rPr>
                <w:rFonts w:hint="cs"/>
                <w:rtl/>
              </w:rPr>
              <w:t>חתימה וחותמת המציע</w:t>
            </w:r>
          </w:p>
        </w:tc>
      </w:tr>
    </w:tbl>
    <w:p w:rsidR="009B08B2" w:rsidRPr="00AF555A" w:rsidRDefault="009B08B2" w:rsidP="00C4564A">
      <w:pPr>
        <w:pStyle w:val="a4"/>
        <w:overflowPunct w:val="0"/>
        <w:spacing w:line="360" w:lineRule="auto"/>
        <w:ind w:right="-1134"/>
        <w:textAlignment w:val="baseline"/>
        <w:rPr>
          <w:rFonts w:cs="David"/>
          <w:b/>
          <w:bCs/>
          <w:rtl/>
        </w:rPr>
      </w:pPr>
    </w:p>
    <w:p w:rsidR="009B08B2" w:rsidRPr="00AF555A" w:rsidRDefault="009B08B2" w:rsidP="00C4564A">
      <w:pPr>
        <w:pStyle w:val="a4"/>
        <w:overflowPunct w:val="0"/>
        <w:spacing w:line="360" w:lineRule="auto"/>
        <w:ind w:right="-1134"/>
        <w:textAlignment w:val="baseline"/>
        <w:rPr>
          <w:rFonts w:cs="David"/>
          <w:b/>
          <w:bCs/>
          <w:rtl/>
        </w:rPr>
      </w:pPr>
      <w:r w:rsidRPr="00AF555A">
        <w:rPr>
          <w:rFonts w:cs="David" w:hint="cs"/>
          <w:b/>
          <w:bCs/>
          <w:rtl/>
        </w:rPr>
        <w:t xml:space="preserve">הנני מאשר כי בדקתי את פרטי המציע, והינם נכונים. </w:t>
      </w:r>
    </w:p>
    <w:p w:rsidR="009B08B2" w:rsidRPr="00AF555A" w:rsidRDefault="009B08B2" w:rsidP="00C4564A">
      <w:pPr>
        <w:pStyle w:val="a4"/>
        <w:overflowPunct w:val="0"/>
        <w:spacing w:line="360" w:lineRule="auto"/>
        <w:ind w:right="-1134"/>
        <w:textAlignment w:val="baseline"/>
        <w:rPr>
          <w:rFonts w:cs="David"/>
          <w:b/>
          <w:bCs/>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9B08B2" w:rsidRPr="00AF555A" w:rsidTr="00080AF0">
        <w:trPr>
          <w:jc w:val="center"/>
        </w:trPr>
        <w:tc>
          <w:tcPr>
            <w:tcW w:w="2181" w:type="dxa"/>
          </w:tcPr>
          <w:p w:rsidR="009B08B2" w:rsidRPr="00AF555A" w:rsidRDefault="009B08B2" w:rsidP="00C4564A">
            <w:pPr>
              <w:spacing w:line="360" w:lineRule="auto"/>
              <w:ind w:right="-1134"/>
              <w:jc w:val="both"/>
            </w:pPr>
          </w:p>
        </w:tc>
        <w:tc>
          <w:tcPr>
            <w:tcW w:w="4056" w:type="dxa"/>
          </w:tcPr>
          <w:p w:rsidR="009B08B2" w:rsidRPr="00AF555A" w:rsidRDefault="009B08B2" w:rsidP="00C4564A">
            <w:pPr>
              <w:spacing w:line="360" w:lineRule="auto"/>
              <w:ind w:right="-1134"/>
              <w:jc w:val="both"/>
            </w:pPr>
          </w:p>
        </w:tc>
        <w:tc>
          <w:tcPr>
            <w:tcW w:w="3618" w:type="dxa"/>
          </w:tcPr>
          <w:p w:rsidR="009B08B2" w:rsidRPr="00AF555A" w:rsidRDefault="009B08B2" w:rsidP="00C4564A">
            <w:pPr>
              <w:spacing w:line="360" w:lineRule="auto"/>
              <w:ind w:right="-1134"/>
              <w:jc w:val="both"/>
            </w:pPr>
          </w:p>
        </w:tc>
      </w:tr>
      <w:tr w:rsidR="009B08B2" w:rsidRPr="00AF555A" w:rsidTr="00080AF0">
        <w:trPr>
          <w:jc w:val="center"/>
        </w:trPr>
        <w:tc>
          <w:tcPr>
            <w:tcW w:w="2181" w:type="dxa"/>
            <w:shd w:val="pct5" w:color="auto" w:fill="auto"/>
          </w:tcPr>
          <w:p w:rsidR="009B08B2" w:rsidRPr="00AF555A" w:rsidRDefault="009B08B2" w:rsidP="00D3566F">
            <w:pPr>
              <w:spacing w:line="360" w:lineRule="auto"/>
              <w:jc w:val="center"/>
            </w:pPr>
            <w:r w:rsidRPr="00AF555A">
              <w:rPr>
                <w:rFonts w:hint="cs"/>
                <w:rtl/>
              </w:rPr>
              <w:t>תאריך</w:t>
            </w:r>
          </w:p>
        </w:tc>
        <w:tc>
          <w:tcPr>
            <w:tcW w:w="4056" w:type="dxa"/>
            <w:shd w:val="pct5" w:color="auto" w:fill="auto"/>
          </w:tcPr>
          <w:p w:rsidR="009B08B2" w:rsidRPr="00AF555A" w:rsidRDefault="009B08B2" w:rsidP="00D3566F">
            <w:pPr>
              <w:spacing w:line="360" w:lineRule="auto"/>
              <w:jc w:val="center"/>
            </w:pPr>
            <w:r w:rsidRPr="00AF555A">
              <w:rPr>
                <w:rFonts w:hint="cs"/>
                <w:rtl/>
              </w:rPr>
              <w:t>שם מלא של עו"ד</w:t>
            </w:r>
          </w:p>
        </w:tc>
        <w:tc>
          <w:tcPr>
            <w:tcW w:w="3618" w:type="dxa"/>
            <w:shd w:val="pct5" w:color="auto" w:fill="auto"/>
          </w:tcPr>
          <w:p w:rsidR="009B08B2" w:rsidRPr="00AF555A" w:rsidRDefault="009B08B2" w:rsidP="00D3566F">
            <w:pPr>
              <w:spacing w:line="360" w:lineRule="auto"/>
              <w:jc w:val="center"/>
            </w:pPr>
            <w:r w:rsidRPr="00AF555A">
              <w:rPr>
                <w:rFonts w:hint="cs"/>
                <w:rtl/>
              </w:rPr>
              <w:t xml:space="preserve">חתימה וחותמת </w:t>
            </w:r>
          </w:p>
        </w:tc>
      </w:tr>
    </w:tbl>
    <w:p w:rsidR="00595F70" w:rsidRDefault="00990666" w:rsidP="002E6FC3">
      <w:pPr>
        <w:pStyle w:val="2"/>
        <w:keepNext/>
        <w:numPr>
          <w:ilvl w:val="0"/>
          <w:numId w:val="0"/>
        </w:numPr>
        <w:spacing w:after="240"/>
        <w:ind w:right="0"/>
        <w:rPr>
          <w:rFonts w:ascii="Times New Roman Bold" w:hAnsi="Times New Roman Bold" w:cs="David"/>
          <w:rtl/>
        </w:rPr>
      </w:pPr>
      <w:r w:rsidRPr="00AF555A">
        <w:rPr>
          <w:rFonts w:cs="David"/>
          <w:rtl/>
        </w:rPr>
        <w:br w:type="page"/>
      </w:r>
      <w:bookmarkStart w:id="125" w:name="_Toc290307862"/>
      <w:bookmarkStart w:id="126" w:name="_Toc285980549"/>
      <w:bookmarkStart w:id="127" w:name="_Toc285747998"/>
    </w:p>
    <w:p w:rsidR="00A74AEB" w:rsidRPr="00AF555A" w:rsidRDefault="00A74AEB" w:rsidP="0062182B">
      <w:pPr>
        <w:pStyle w:val="2"/>
        <w:keepNext/>
        <w:numPr>
          <w:ilvl w:val="0"/>
          <w:numId w:val="0"/>
        </w:numPr>
        <w:spacing w:after="240"/>
        <w:ind w:right="0"/>
        <w:jc w:val="center"/>
        <w:rPr>
          <w:rtl/>
        </w:rPr>
      </w:pPr>
      <w:bookmarkStart w:id="128" w:name="_Toc381685170"/>
      <w:r w:rsidRPr="00595F70">
        <w:rPr>
          <w:rFonts w:ascii="Times New Roman Bold" w:hAnsi="Times New Roman Bold" w:cs="David" w:hint="cs"/>
          <w:rtl/>
        </w:rPr>
        <w:lastRenderedPageBreak/>
        <w:t>נספח 1.3.</w:t>
      </w:r>
      <w:r w:rsidR="00C33458" w:rsidRPr="00595F70">
        <w:rPr>
          <w:rFonts w:ascii="Times New Roman Bold" w:hAnsi="Times New Roman Bold" w:cs="David" w:hint="cs"/>
          <w:rtl/>
        </w:rPr>
        <w:t>1</w:t>
      </w:r>
      <w:r w:rsidRPr="00595F70">
        <w:rPr>
          <w:rFonts w:ascii="Times New Roman Bold" w:hAnsi="Times New Roman Bold" w:cs="David" w:hint="cs"/>
          <w:rtl/>
        </w:rPr>
        <w:t xml:space="preserve"> - ניסיון המציע לבדיקת עמידה בתנאי הסף </w:t>
      </w:r>
      <w:r w:rsidR="00D53A42" w:rsidRPr="00595F70">
        <w:rPr>
          <w:rFonts w:ascii="Times New Roman Bold" w:hAnsi="Times New Roman Bold" w:cs="David" w:hint="cs"/>
          <w:rtl/>
        </w:rPr>
        <w:t>ובאמות המידה</w:t>
      </w:r>
      <w:bookmarkEnd w:id="128"/>
    </w:p>
    <w:p w:rsidR="00F74B47" w:rsidRDefault="00C33458" w:rsidP="00344C7A">
      <w:pPr>
        <w:pStyle w:val="HNormal"/>
        <w:tabs>
          <w:tab w:val="left" w:pos="1218"/>
        </w:tabs>
        <w:spacing w:after="0" w:line="360" w:lineRule="auto"/>
        <w:rPr>
          <w:rFonts w:cs="David"/>
          <w:rtl/>
        </w:rPr>
      </w:pPr>
      <w:r w:rsidRPr="00AF555A">
        <w:rPr>
          <w:rFonts w:cs="David"/>
          <w:sz w:val="24"/>
          <w:rtl/>
        </w:rPr>
        <w:t xml:space="preserve">על המציע </w:t>
      </w:r>
      <w:r w:rsidR="00416DD6">
        <w:rPr>
          <w:rFonts w:cs="David" w:hint="cs"/>
          <w:sz w:val="24"/>
          <w:rtl/>
        </w:rPr>
        <w:t xml:space="preserve">למלא בטבלה שלהלן את </w:t>
      </w:r>
      <w:r w:rsidRPr="00AF555A">
        <w:rPr>
          <w:rFonts w:cs="David"/>
          <w:sz w:val="24"/>
          <w:rtl/>
        </w:rPr>
        <w:t>ניסיו</w:t>
      </w:r>
      <w:r w:rsidR="00416DD6">
        <w:rPr>
          <w:rFonts w:cs="David" w:hint="cs"/>
          <w:sz w:val="24"/>
          <w:rtl/>
        </w:rPr>
        <w:t>נו</w:t>
      </w:r>
      <w:r w:rsidR="004A1A99" w:rsidRPr="00AF555A">
        <w:rPr>
          <w:rFonts w:cs="David" w:hint="cs"/>
          <w:sz w:val="24"/>
          <w:rtl/>
        </w:rPr>
        <w:t xml:space="preserve"> </w:t>
      </w:r>
      <w:r w:rsidR="002C4318" w:rsidRPr="00AF555A">
        <w:rPr>
          <w:rFonts w:cs="David"/>
          <w:sz w:val="24"/>
          <w:rtl/>
        </w:rPr>
        <w:t>בהפעלת מרכז</w:t>
      </w:r>
      <w:r w:rsidR="002C4318" w:rsidRPr="00AF555A">
        <w:rPr>
          <w:rFonts w:cs="David" w:hint="cs"/>
          <w:sz w:val="24"/>
          <w:rtl/>
        </w:rPr>
        <w:t xml:space="preserve"> </w:t>
      </w:r>
      <w:r w:rsidR="002C4318" w:rsidRPr="00AF555A">
        <w:rPr>
          <w:rFonts w:cs="David"/>
          <w:sz w:val="24"/>
          <w:rtl/>
        </w:rPr>
        <w:t>חירום ו/או מסגרת פנימייתית</w:t>
      </w:r>
      <w:r w:rsidR="00225AC2" w:rsidRPr="00AF555A">
        <w:rPr>
          <w:rFonts w:cs="David" w:hint="cs"/>
          <w:sz w:val="24"/>
          <w:rtl/>
        </w:rPr>
        <w:t xml:space="preserve"> </w:t>
      </w:r>
      <w:r w:rsidR="002C4318" w:rsidRPr="00AF555A">
        <w:rPr>
          <w:rFonts w:cs="David"/>
          <w:sz w:val="24"/>
          <w:rtl/>
        </w:rPr>
        <w:t>שיקומית/טיפולית/פוסט אשפוזית</w:t>
      </w:r>
      <w:r w:rsidR="00DA6E1A" w:rsidRPr="00AF555A">
        <w:rPr>
          <w:rFonts w:cs="David" w:hint="cs"/>
          <w:sz w:val="24"/>
          <w:rtl/>
        </w:rPr>
        <w:t xml:space="preserve">, </w:t>
      </w:r>
      <w:r w:rsidR="00DC5F1F">
        <w:rPr>
          <w:rFonts w:cs="David" w:hint="cs"/>
          <w:sz w:val="24"/>
          <w:rtl/>
        </w:rPr>
        <w:t>, המטפל/ים באוכלוסייה אליה מוגשת הצעתו</w:t>
      </w:r>
      <w:r w:rsidR="00AD445C">
        <w:rPr>
          <w:rFonts w:cs="David" w:hint="cs"/>
          <w:sz w:val="24"/>
          <w:rtl/>
        </w:rPr>
        <w:t xml:space="preserve">, </w:t>
      </w:r>
      <w:r w:rsidR="00AD445C" w:rsidRPr="0009124B">
        <w:rPr>
          <w:rFonts w:cs="David" w:hint="cs"/>
          <w:sz w:val="24"/>
          <w:rtl/>
        </w:rPr>
        <w:t xml:space="preserve">בעשר </w:t>
      </w:r>
      <w:r w:rsidR="00AD445C">
        <w:rPr>
          <w:rFonts w:cs="David" w:hint="cs"/>
          <w:sz w:val="24"/>
          <w:rtl/>
        </w:rPr>
        <w:t>השנים האחרונות</w:t>
      </w:r>
      <w:r w:rsidR="00B95BEF" w:rsidRPr="00AF555A">
        <w:rPr>
          <w:rFonts w:cs="David" w:hint="cs"/>
          <w:sz w:val="24"/>
          <w:rtl/>
        </w:rPr>
        <w:t>.</w:t>
      </w:r>
      <w:r w:rsidRPr="00AF555A">
        <w:rPr>
          <w:rFonts w:cs="David" w:hint="cs"/>
          <w:sz w:val="24"/>
          <w:rtl/>
        </w:rPr>
        <w:t xml:space="preserve"> </w:t>
      </w:r>
    </w:p>
    <w:p w:rsidR="00A74AEB" w:rsidRPr="00AF555A" w:rsidRDefault="00A74AEB" w:rsidP="00416DD6">
      <w:pPr>
        <w:pStyle w:val="HNormal"/>
        <w:tabs>
          <w:tab w:val="left" w:pos="1218"/>
        </w:tabs>
        <w:spacing w:after="0" w:line="360" w:lineRule="auto"/>
        <w:ind w:left="651" w:right="-1134"/>
        <w:rPr>
          <w:rtl/>
        </w:rPr>
      </w:pPr>
    </w:p>
    <w:tbl>
      <w:tblPr>
        <w:bidiVisual/>
        <w:tblW w:w="8388" w:type="dxa"/>
        <w:jc w:val="center"/>
        <w:tblBorders>
          <w:top w:val="single" w:sz="4" w:space="0" w:color="auto"/>
        </w:tblBorders>
        <w:tblLook w:val="0000" w:firstRow="0" w:lastRow="0" w:firstColumn="0" w:lastColumn="0" w:noHBand="0" w:noVBand="0"/>
      </w:tblPr>
      <w:tblGrid>
        <w:gridCol w:w="1140"/>
        <w:gridCol w:w="1952"/>
        <w:gridCol w:w="1287"/>
        <w:gridCol w:w="1235"/>
        <w:gridCol w:w="1328"/>
        <w:gridCol w:w="1446"/>
      </w:tblGrid>
      <w:tr w:rsidR="00C33458" w:rsidRPr="00AF555A" w:rsidTr="00080AF0">
        <w:trPr>
          <w:trHeight w:val="100"/>
          <w:tblHeader/>
          <w:jc w:val="center"/>
        </w:trPr>
        <w:tc>
          <w:tcPr>
            <w:tcW w:w="1140" w:type="dxa"/>
            <w:vMerge w:val="restart"/>
            <w:tcBorders>
              <w:top w:val="single" w:sz="4" w:space="0" w:color="auto"/>
              <w:left w:val="single" w:sz="4" w:space="0" w:color="auto"/>
              <w:right w:val="single" w:sz="4" w:space="0" w:color="auto"/>
            </w:tcBorders>
            <w:shd w:val="clear" w:color="auto" w:fill="E6E6E6"/>
            <w:vAlign w:val="center"/>
          </w:tcPr>
          <w:p w:rsidR="00C33458" w:rsidRPr="00AF555A" w:rsidRDefault="00C33458" w:rsidP="00A13C51">
            <w:pPr>
              <w:jc w:val="center"/>
              <w:rPr>
                <w:b/>
                <w:bCs/>
                <w:rtl/>
              </w:rPr>
            </w:pPr>
            <w:r w:rsidRPr="00AF555A">
              <w:rPr>
                <w:b/>
                <w:bCs/>
                <w:rtl/>
              </w:rPr>
              <w:t xml:space="preserve">שם </w:t>
            </w:r>
            <w:r w:rsidR="00A13C51" w:rsidRPr="00AF555A">
              <w:rPr>
                <w:rFonts w:hint="cs"/>
                <w:b/>
                <w:bCs/>
                <w:rtl/>
              </w:rPr>
              <w:t>ה</w:t>
            </w:r>
            <w:r w:rsidR="00A13C51">
              <w:rPr>
                <w:rFonts w:hint="cs"/>
                <w:b/>
                <w:bCs/>
                <w:rtl/>
              </w:rPr>
              <w:t>גוף לו ניתן השירות</w:t>
            </w:r>
          </w:p>
        </w:tc>
        <w:tc>
          <w:tcPr>
            <w:tcW w:w="1952" w:type="dxa"/>
            <w:vMerge w:val="restart"/>
            <w:tcBorders>
              <w:top w:val="single" w:sz="4" w:space="0" w:color="auto"/>
              <w:left w:val="single" w:sz="4" w:space="0" w:color="auto"/>
              <w:right w:val="single" w:sz="4" w:space="0" w:color="auto"/>
            </w:tcBorders>
            <w:shd w:val="clear" w:color="auto" w:fill="E6E6E6"/>
            <w:vAlign w:val="center"/>
          </w:tcPr>
          <w:p w:rsidR="00C33458" w:rsidRPr="00AF555A" w:rsidRDefault="00C33458" w:rsidP="00D3566F">
            <w:pPr>
              <w:jc w:val="center"/>
              <w:rPr>
                <w:b/>
                <w:bCs/>
                <w:rtl/>
              </w:rPr>
            </w:pPr>
            <w:r w:rsidRPr="00AF555A">
              <w:rPr>
                <w:rFonts w:hint="cs"/>
                <w:b/>
                <w:bCs/>
                <w:rtl/>
              </w:rPr>
              <w:t>פרטים בדבר השי</w:t>
            </w:r>
            <w:smartTag w:uri="urn:schemas-microsoft-com:office:smarttags" w:element="PersonName">
              <w:r w:rsidRPr="00AF555A">
                <w:rPr>
                  <w:rFonts w:hint="cs"/>
                  <w:b/>
                  <w:bCs/>
                  <w:rtl/>
                </w:rPr>
                <w:t>רותי</w:t>
              </w:r>
            </w:smartTag>
            <w:r w:rsidRPr="00AF555A">
              <w:rPr>
                <w:rFonts w:hint="cs"/>
                <w:b/>
                <w:bCs/>
                <w:rtl/>
              </w:rPr>
              <w:t>ם או מהות השירות שניתן ע"י המציע</w:t>
            </w:r>
          </w:p>
        </w:tc>
        <w:tc>
          <w:tcPr>
            <w:tcW w:w="252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33458" w:rsidRPr="00AF555A" w:rsidRDefault="00C33458" w:rsidP="00D3566F">
            <w:pPr>
              <w:jc w:val="center"/>
              <w:rPr>
                <w:b/>
                <w:bCs/>
                <w:rtl/>
              </w:rPr>
            </w:pPr>
            <w:r w:rsidRPr="00AF555A">
              <w:rPr>
                <w:rFonts w:hint="cs"/>
                <w:b/>
                <w:bCs/>
                <w:rtl/>
              </w:rPr>
              <w:t>שנות מתן השירות</w:t>
            </w:r>
          </w:p>
          <w:p w:rsidR="00C33458" w:rsidRPr="00AF555A" w:rsidRDefault="00C33458" w:rsidP="00D3566F">
            <w:pPr>
              <w:jc w:val="center"/>
              <w:rPr>
                <w:b/>
                <w:bCs/>
                <w:rtl/>
              </w:rPr>
            </w:pPr>
          </w:p>
        </w:tc>
        <w:tc>
          <w:tcPr>
            <w:tcW w:w="1328" w:type="dxa"/>
            <w:vMerge w:val="restart"/>
            <w:tcBorders>
              <w:top w:val="single" w:sz="4" w:space="0" w:color="auto"/>
              <w:left w:val="single" w:sz="4" w:space="0" w:color="auto"/>
              <w:right w:val="single" w:sz="4" w:space="0" w:color="auto"/>
            </w:tcBorders>
            <w:shd w:val="clear" w:color="auto" w:fill="E6E6E6"/>
            <w:vAlign w:val="center"/>
          </w:tcPr>
          <w:p w:rsidR="00C33458" w:rsidRPr="00AF555A" w:rsidRDefault="00C33458" w:rsidP="00D3566F">
            <w:pPr>
              <w:jc w:val="center"/>
              <w:rPr>
                <w:b/>
                <w:bCs/>
                <w:rtl/>
              </w:rPr>
            </w:pPr>
            <w:r w:rsidRPr="00AF555A">
              <w:rPr>
                <w:rFonts w:hint="cs"/>
                <w:b/>
                <w:bCs/>
                <w:rtl/>
              </w:rPr>
              <w:t>שם איש קשר</w:t>
            </w:r>
          </w:p>
        </w:tc>
        <w:tc>
          <w:tcPr>
            <w:tcW w:w="1446" w:type="dxa"/>
            <w:vMerge w:val="restart"/>
            <w:tcBorders>
              <w:top w:val="single" w:sz="4" w:space="0" w:color="auto"/>
              <w:left w:val="single" w:sz="4" w:space="0" w:color="auto"/>
              <w:right w:val="single" w:sz="4" w:space="0" w:color="auto"/>
            </w:tcBorders>
            <w:shd w:val="clear" w:color="auto" w:fill="E6E6E6"/>
            <w:vAlign w:val="center"/>
          </w:tcPr>
          <w:p w:rsidR="00C33458" w:rsidRPr="00AF555A" w:rsidRDefault="00C33458" w:rsidP="00D3566F">
            <w:pPr>
              <w:jc w:val="center"/>
              <w:rPr>
                <w:b/>
                <w:bCs/>
                <w:rtl/>
              </w:rPr>
            </w:pPr>
            <w:r w:rsidRPr="00AF555A">
              <w:rPr>
                <w:rFonts w:hint="cs"/>
                <w:b/>
                <w:bCs/>
                <w:rtl/>
              </w:rPr>
              <w:t>טלפון איש קשר</w:t>
            </w:r>
          </w:p>
        </w:tc>
      </w:tr>
      <w:tr w:rsidR="00C33458" w:rsidRPr="00AF555A" w:rsidTr="00080AF0">
        <w:trPr>
          <w:trHeight w:val="100"/>
          <w:tblHeader/>
          <w:jc w:val="center"/>
        </w:trPr>
        <w:tc>
          <w:tcPr>
            <w:tcW w:w="1140" w:type="dxa"/>
            <w:vMerge/>
            <w:tcBorders>
              <w:left w:val="single" w:sz="4" w:space="0" w:color="auto"/>
              <w:bottom w:val="single" w:sz="4" w:space="0" w:color="auto"/>
              <w:right w:val="single" w:sz="4" w:space="0" w:color="auto"/>
            </w:tcBorders>
            <w:shd w:val="clear" w:color="auto" w:fill="E6E6E6"/>
          </w:tcPr>
          <w:p w:rsidR="00C33458" w:rsidRPr="00AF555A" w:rsidRDefault="00C33458" w:rsidP="00D3566F">
            <w:pPr>
              <w:jc w:val="center"/>
              <w:rPr>
                <w:b/>
                <w:bCs/>
                <w:rtl/>
              </w:rPr>
            </w:pPr>
          </w:p>
        </w:tc>
        <w:tc>
          <w:tcPr>
            <w:tcW w:w="1952" w:type="dxa"/>
            <w:vMerge/>
            <w:tcBorders>
              <w:left w:val="single" w:sz="4" w:space="0" w:color="auto"/>
              <w:bottom w:val="single" w:sz="4" w:space="0" w:color="auto"/>
              <w:right w:val="single" w:sz="4" w:space="0" w:color="auto"/>
            </w:tcBorders>
            <w:shd w:val="clear" w:color="auto" w:fill="E6E6E6"/>
          </w:tcPr>
          <w:p w:rsidR="00C33458" w:rsidRPr="00AF555A" w:rsidRDefault="00C33458" w:rsidP="00D3566F">
            <w:pPr>
              <w:jc w:val="center"/>
              <w:rPr>
                <w:b/>
                <w:bCs/>
                <w:rtl/>
              </w:rPr>
            </w:pPr>
          </w:p>
        </w:tc>
        <w:tc>
          <w:tcPr>
            <w:tcW w:w="1287" w:type="dxa"/>
            <w:tcBorders>
              <w:top w:val="single" w:sz="4" w:space="0" w:color="auto"/>
              <w:left w:val="single" w:sz="4" w:space="0" w:color="auto"/>
              <w:bottom w:val="single" w:sz="4" w:space="0" w:color="auto"/>
              <w:right w:val="single" w:sz="4" w:space="0" w:color="auto"/>
            </w:tcBorders>
            <w:shd w:val="clear" w:color="auto" w:fill="E6E6E6"/>
            <w:vAlign w:val="center"/>
          </w:tcPr>
          <w:p w:rsidR="00C33458" w:rsidRPr="00AF555A" w:rsidRDefault="00C33458" w:rsidP="00D3566F">
            <w:pPr>
              <w:jc w:val="center"/>
              <w:rPr>
                <w:b/>
                <w:bCs/>
                <w:rtl/>
              </w:rPr>
            </w:pPr>
            <w:r w:rsidRPr="00AF555A">
              <w:rPr>
                <w:rFonts w:hint="cs"/>
                <w:b/>
                <w:bCs/>
                <w:rtl/>
              </w:rPr>
              <w:t>מחודש ו</w:t>
            </w:r>
            <w:r w:rsidRPr="00AF555A">
              <w:rPr>
                <w:b/>
                <w:bCs/>
                <w:rtl/>
              </w:rPr>
              <w:t>שנה</w:t>
            </w:r>
          </w:p>
        </w:tc>
        <w:tc>
          <w:tcPr>
            <w:tcW w:w="1235" w:type="dxa"/>
            <w:tcBorders>
              <w:top w:val="single" w:sz="4" w:space="0" w:color="auto"/>
              <w:left w:val="single" w:sz="4" w:space="0" w:color="auto"/>
              <w:bottom w:val="single" w:sz="4" w:space="0" w:color="auto"/>
              <w:right w:val="single" w:sz="4" w:space="0" w:color="auto"/>
            </w:tcBorders>
            <w:shd w:val="clear" w:color="auto" w:fill="E6E6E6"/>
            <w:vAlign w:val="center"/>
          </w:tcPr>
          <w:p w:rsidR="00C33458" w:rsidRPr="00AF555A" w:rsidRDefault="00C33458" w:rsidP="00D3566F">
            <w:pPr>
              <w:jc w:val="center"/>
              <w:rPr>
                <w:b/>
                <w:bCs/>
                <w:rtl/>
              </w:rPr>
            </w:pPr>
            <w:r w:rsidRPr="00AF555A">
              <w:rPr>
                <w:b/>
                <w:bCs/>
                <w:rtl/>
              </w:rPr>
              <w:t xml:space="preserve">עד </w:t>
            </w:r>
            <w:r w:rsidRPr="00AF555A">
              <w:rPr>
                <w:rFonts w:hint="cs"/>
                <w:b/>
                <w:bCs/>
                <w:rtl/>
              </w:rPr>
              <w:t>חודש ו</w:t>
            </w:r>
            <w:r w:rsidRPr="00AF555A">
              <w:rPr>
                <w:b/>
                <w:bCs/>
                <w:rtl/>
              </w:rPr>
              <w:t>שנה</w:t>
            </w:r>
          </w:p>
        </w:tc>
        <w:tc>
          <w:tcPr>
            <w:tcW w:w="1328" w:type="dxa"/>
            <w:vMerge/>
            <w:tcBorders>
              <w:left w:val="single" w:sz="4" w:space="0" w:color="auto"/>
              <w:bottom w:val="single" w:sz="4" w:space="0" w:color="auto"/>
              <w:right w:val="single" w:sz="4" w:space="0" w:color="auto"/>
            </w:tcBorders>
            <w:shd w:val="clear" w:color="auto" w:fill="E6E6E6"/>
          </w:tcPr>
          <w:p w:rsidR="00C33458" w:rsidRPr="00AF555A" w:rsidRDefault="00C33458" w:rsidP="00D3566F">
            <w:pPr>
              <w:jc w:val="center"/>
              <w:rPr>
                <w:b/>
                <w:bCs/>
                <w:rtl/>
              </w:rPr>
            </w:pPr>
          </w:p>
        </w:tc>
        <w:tc>
          <w:tcPr>
            <w:tcW w:w="1446" w:type="dxa"/>
            <w:vMerge/>
            <w:tcBorders>
              <w:left w:val="single" w:sz="4" w:space="0" w:color="auto"/>
              <w:bottom w:val="single" w:sz="4" w:space="0" w:color="auto"/>
              <w:right w:val="single" w:sz="4" w:space="0" w:color="auto"/>
            </w:tcBorders>
            <w:shd w:val="clear" w:color="auto" w:fill="E6E6E6"/>
          </w:tcPr>
          <w:p w:rsidR="00C33458" w:rsidRPr="00AF555A" w:rsidRDefault="00C33458" w:rsidP="00D3566F">
            <w:pPr>
              <w:jc w:val="center"/>
              <w:rPr>
                <w:b/>
                <w:bCs/>
                <w:rtl/>
              </w:rPr>
            </w:pPr>
          </w:p>
        </w:tc>
      </w:tr>
      <w:tr w:rsidR="00C33458"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140"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p w:rsidR="00C33458" w:rsidRPr="00AF555A" w:rsidRDefault="00C33458" w:rsidP="00D3566F">
            <w:pPr>
              <w:rPr>
                <w:rtl/>
              </w:rPr>
            </w:pPr>
          </w:p>
          <w:p w:rsidR="00C33458" w:rsidRPr="00AF555A" w:rsidRDefault="00C33458" w:rsidP="00D3566F">
            <w:pPr>
              <w:rPr>
                <w:rtl/>
              </w:rPr>
            </w:pPr>
          </w:p>
        </w:tc>
        <w:tc>
          <w:tcPr>
            <w:tcW w:w="1952"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p w:rsidR="00C33458" w:rsidRPr="00AF555A" w:rsidRDefault="00C33458" w:rsidP="00D3566F">
            <w:pPr>
              <w:rPr>
                <w:rtl/>
              </w:rPr>
            </w:pPr>
          </w:p>
        </w:tc>
        <w:tc>
          <w:tcPr>
            <w:tcW w:w="1287"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235"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328"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446"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r>
      <w:tr w:rsidR="00C33458"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140"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952"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287"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235"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328"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446"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r>
      <w:tr w:rsidR="00C33458"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140"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952"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287"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235"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328"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446"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r>
      <w:tr w:rsidR="00C33458"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140"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952"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287"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235"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328"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446"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r>
      <w:tr w:rsidR="00C33458"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140"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952"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287"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235"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328"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c>
          <w:tcPr>
            <w:tcW w:w="1446" w:type="dxa"/>
            <w:tcBorders>
              <w:top w:val="single" w:sz="4" w:space="0" w:color="auto"/>
              <w:left w:val="single" w:sz="4" w:space="0" w:color="auto"/>
              <w:bottom w:val="single" w:sz="4" w:space="0" w:color="auto"/>
              <w:right w:val="single" w:sz="4" w:space="0" w:color="auto"/>
            </w:tcBorders>
          </w:tcPr>
          <w:p w:rsidR="00C33458" w:rsidRPr="00AF555A" w:rsidRDefault="00C33458" w:rsidP="00D3566F">
            <w:pPr>
              <w:rPr>
                <w:rtl/>
              </w:rPr>
            </w:pPr>
          </w:p>
        </w:tc>
      </w:tr>
    </w:tbl>
    <w:p w:rsidR="00A74AEB" w:rsidRPr="00AF555A" w:rsidRDefault="00A74AEB" w:rsidP="00C4564A">
      <w:pPr>
        <w:ind w:right="-1134"/>
        <w:rPr>
          <w:rtl/>
        </w:rPr>
      </w:pPr>
    </w:p>
    <w:p w:rsidR="00A74AEB" w:rsidRPr="00AF555A" w:rsidRDefault="00A74AEB" w:rsidP="00C4564A">
      <w:pPr>
        <w:ind w:right="-1134"/>
        <w:rPr>
          <w:rtl/>
        </w:rPr>
      </w:pPr>
      <w:r w:rsidRPr="00AF555A">
        <w:rPr>
          <w:rFonts w:hint="cs"/>
          <w:rtl/>
        </w:rPr>
        <w:t xml:space="preserve">הצהרת </w:t>
      </w:r>
      <w:r w:rsidRPr="00AF555A">
        <w:rPr>
          <w:rtl/>
        </w:rPr>
        <w:t>המציע:</w:t>
      </w:r>
      <w:r w:rsidR="002B16D5">
        <w:rPr>
          <w:rtl/>
        </w:rPr>
        <w:t xml:space="preserve"> </w:t>
      </w:r>
    </w:p>
    <w:p w:rsidR="00A74AEB" w:rsidRPr="00AF555A" w:rsidRDefault="00A74AEB" w:rsidP="00C4564A">
      <w:pPr>
        <w:ind w:right="-1134"/>
        <w:rPr>
          <w:rtl/>
        </w:rPr>
      </w:pPr>
    </w:p>
    <w:tbl>
      <w:tblPr>
        <w:bidiVisual/>
        <w:tblW w:w="7561" w:type="dxa"/>
        <w:tblLook w:val="01E0" w:firstRow="1" w:lastRow="1" w:firstColumn="1" w:lastColumn="1" w:noHBand="0" w:noVBand="0"/>
      </w:tblPr>
      <w:tblGrid>
        <w:gridCol w:w="2760"/>
        <w:gridCol w:w="528"/>
        <w:gridCol w:w="1790"/>
        <w:gridCol w:w="578"/>
        <w:gridCol w:w="1905"/>
      </w:tblGrid>
      <w:tr w:rsidR="00A74AEB" w:rsidRPr="00AF555A" w:rsidTr="004D2EF0">
        <w:trPr>
          <w:trHeight w:val="319"/>
        </w:trPr>
        <w:tc>
          <w:tcPr>
            <w:tcW w:w="2760" w:type="dxa"/>
            <w:tcBorders>
              <w:top w:val="single" w:sz="4" w:space="0" w:color="auto"/>
            </w:tcBorders>
          </w:tcPr>
          <w:p w:rsidR="00E33D25" w:rsidRDefault="00A74AEB" w:rsidP="00CE1817">
            <w:pPr>
              <w:jc w:val="center"/>
              <w:rPr>
                <w:rtl/>
              </w:rPr>
            </w:pPr>
            <w:r w:rsidRPr="00AF555A">
              <w:rPr>
                <w:rFonts w:hint="cs"/>
                <w:rtl/>
              </w:rPr>
              <w:t>שם</w:t>
            </w:r>
          </w:p>
        </w:tc>
        <w:tc>
          <w:tcPr>
            <w:tcW w:w="528" w:type="dxa"/>
          </w:tcPr>
          <w:p w:rsidR="00E33D25" w:rsidRDefault="00E33D25" w:rsidP="00CE1817">
            <w:pPr>
              <w:jc w:val="center"/>
              <w:rPr>
                <w:rtl/>
              </w:rPr>
            </w:pPr>
          </w:p>
        </w:tc>
        <w:tc>
          <w:tcPr>
            <w:tcW w:w="1790" w:type="dxa"/>
            <w:tcBorders>
              <w:top w:val="single" w:sz="4" w:space="0" w:color="auto"/>
            </w:tcBorders>
          </w:tcPr>
          <w:p w:rsidR="00E33D25" w:rsidRDefault="00A74AEB" w:rsidP="00CE1817">
            <w:pPr>
              <w:jc w:val="center"/>
              <w:rPr>
                <w:rtl/>
              </w:rPr>
            </w:pPr>
            <w:r w:rsidRPr="00AF555A">
              <w:rPr>
                <w:rFonts w:hint="cs"/>
                <w:rtl/>
              </w:rPr>
              <w:t>תפקיד</w:t>
            </w:r>
          </w:p>
        </w:tc>
        <w:tc>
          <w:tcPr>
            <w:tcW w:w="578" w:type="dxa"/>
          </w:tcPr>
          <w:p w:rsidR="00E33D25" w:rsidRDefault="00E33D25" w:rsidP="00CE1817">
            <w:pPr>
              <w:jc w:val="center"/>
              <w:rPr>
                <w:rtl/>
              </w:rPr>
            </w:pPr>
          </w:p>
        </w:tc>
        <w:tc>
          <w:tcPr>
            <w:tcW w:w="1905" w:type="dxa"/>
            <w:tcBorders>
              <w:top w:val="single" w:sz="4" w:space="0" w:color="auto"/>
            </w:tcBorders>
          </w:tcPr>
          <w:p w:rsidR="00E33D25" w:rsidRDefault="00A74AEB" w:rsidP="00CE1817">
            <w:pPr>
              <w:jc w:val="center"/>
              <w:rPr>
                <w:rtl/>
              </w:rPr>
            </w:pPr>
            <w:r w:rsidRPr="00AF555A">
              <w:rPr>
                <w:rFonts w:hint="cs"/>
                <w:rtl/>
              </w:rPr>
              <w:t>טלפון</w:t>
            </w:r>
          </w:p>
        </w:tc>
      </w:tr>
      <w:tr w:rsidR="00A74AEB" w:rsidRPr="00AF555A" w:rsidTr="004D2EF0">
        <w:trPr>
          <w:trHeight w:val="680"/>
        </w:trPr>
        <w:tc>
          <w:tcPr>
            <w:tcW w:w="2760" w:type="dxa"/>
            <w:tcBorders>
              <w:bottom w:val="single" w:sz="4" w:space="0" w:color="auto"/>
            </w:tcBorders>
          </w:tcPr>
          <w:p w:rsidR="00E33D25" w:rsidRDefault="00E33D25" w:rsidP="00CE1817">
            <w:pPr>
              <w:spacing w:line="480" w:lineRule="auto"/>
              <w:rPr>
                <w:rtl/>
              </w:rPr>
            </w:pPr>
          </w:p>
        </w:tc>
        <w:tc>
          <w:tcPr>
            <w:tcW w:w="528" w:type="dxa"/>
          </w:tcPr>
          <w:p w:rsidR="00E33D25" w:rsidRDefault="00E33D25" w:rsidP="00CE1817">
            <w:pPr>
              <w:spacing w:line="480" w:lineRule="auto"/>
              <w:rPr>
                <w:rtl/>
              </w:rPr>
            </w:pPr>
          </w:p>
        </w:tc>
        <w:tc>
          <w:tcPr>
            <w:tcW w:w="1790" w:type="dxa"/>
            <w:tcBorders>
              <w:bottom w:val="single" w:sz="4" w:space="0" w:color="auto"/>
            </w:tcBorders>
          </w:tcPr>
          <w:p w:rsidR="00E33D25" w:rsidRDefault="00E33D25" w:rsidP="00CE1817">
            <w:pPr>
              <w:spacing w:line="480" w:lineRule="auto"/>
              <w:jc w:val="center"/>
              <w:rPr>
                <w:rtl/>
              </w:rPr>
            </w:pPr>
          </w:p>
        </w:tc>
        <w:tc>
          <w:tcPr>
            <w:tcW w:w="578" w:type="dxa"/>
          </w:tcPr>
          <w:p w:rsidR="00E33D25" w:rsidRDefault="00E33D25" w:rsidP="00CE1817">
            <w:pPr>
              <w:spacing w:line="480" w:lineRule="auto"/>
              <w:rPr>
                <w:rtl/>
              </w:rPr>
            </w:pPr>
          </w:p>
        </w:tc>
        <w:tc>
          <w:tcPr>
            <w:tcW w:w="1905" w:type="dxa"/>
            <w:tcBorders>
              <w:bottom w:val="single" w:sz="4" w:space="0" w:color="auto"/>
            </w:tcBorders>
          </w:tcPr>
          <w:p w:rsidR="00E33D25" w:rsidRDefault="00E33D25" w:rsidP="00CE1817">
            <w:pPr>
              <w:spacing w:line="480" w:lineRule="auto"/>
              <w:rPr>
                <w:rtl/>
              </w:rPr>
            </w:pPr>
          </w:p>
        </w:tc>
      </w:tr>
      <w:tr w:rsidR="00A74AEB" w:rsidRPr="00AF555A" w:rsidTr="00CE1817">
        <w:trPr>
          <w:trHeight w:val="340"/>
        </w:trPr>
        <w:tc>
          <w:tcPr>
            <w:tcW w:w="2760" w:type="dxa"/>
            <w:tcBorders>
              <w:top w:val="single" w:sz="4" w:space="0" w:color="auto"/>
            </w:tcBorders>
          </w:tcPr>
          <w:p w:rsidR="00E33D25" w:rsidRDefault="00A74AEB" w:rsidP="00CE1817">
            <w:pPr>
              <w:jc w:val="center"/>
              <w:rPr>
                <w:rtl/>
              </w:rPr>
            </w:pPr>
            <w:r w:rsidRPr="00AF555A">
              <w:rPr>
                <w:rFonts w:hint="cs"/>
                <w:rtl/>
              </w:rPr>
              <w:t>חתימה וחותמת</w:t>
            </w:r>
          </w:p>
        </w:tc>
        <w:tc>
          <w:tcPr>
            <w:tcW w:w="528" w:type="dxa"/>
          </w:tcPr>
          <w:p w:rsidR="00E33D25" w:rsidRDefault="00E33D25" w:rsidP="00CE1817">
            <w:pPr>
              <w:jc w:val="center"/>
              <w:rPr>
                <w:rtl/>
              </w:rPr>
            </w:pPr>
          </w:p>
        </w:tc>
        <w:tc>
          <w:tcPr>
            <w:tcW w:w="1790" w:type="dxa"/>
            <w:tcBorders>
              <w:top w:val="single" w:sz="4" w:space="0" w:color="auto"/>
            </w:tcBorders>
          </w:tcPr>
          <w:p w:rsidR="00E33D25" w:rsidRDefault="00A74AEB" w:rsidP="00CE1817">
            <w:pPr>
              <w:jc w:val="center"/>
              <w:rPr>
                <w:rtl/>
              </w:rPr>
            </w:pPr>
            <w:r w:rsidRPr="00AF555A">
              <w:rPr>
                <w:rFonts w:hint="cs"/>
                <w:rtl/>
              </w:rPr>
              <w:t>תאריך</w:t>
            </w:r>
          </w:p>
        </w:tc>
        <w:tc>
          <w:tcPr>
            <w:tcW w:w="578" w:type="dxa"/>
          </w:tcPr>
          <w:p w:rsidR="00E33D25" w:rsidRDefault="00E33D25" w:rsidP="00CE1817">
            <w:pPr>
              <w:jc w:val="center"/>
              <w:rPr>
                <w:rtl/>
              </w:rPr>
            </w:pPr>
          </w:p>
        </w:tc>
        <w:tc>
          <w:tcPr>
            <w:tcW w:w="1905" w:type="dxa"/>
            <w:tcBorders>
              <w:top w:val="single" w:sz="4" w:space="0" w:color="auto"/>
            </w:tcBorders>
          </w:tcPr>
          <w:p w:rsidR="00E33D25" w:rsidRDefault="00A74AEB" w:rsidP="00CE1817">
            <w:pPr>
              <w:jc w:val="center"/>
              <w:rPr>
                <w:rtl/>
              </w:rPr>
            </w:pPr>
            <w:r w:rsidRPr="00AF555A">
              <w:rPr>
                <w:rFonts w:hint="cs"/>
                <w:rtl/>
              </w:rPr>
              <w:t>מס' זהות/עוסק מורשה</w:t>
            </w:r>
          </w:p>
        </w:tc>
      </w:tr>
      <w:tr w:rsidR="005943A7" w:rsidRPr="00AF555A" w:rsidTr="00CE1817">
        <w:trPr>
          <w:trHeight w:val="340"/>
        </w:trPr>
        <w:tc>
          <w:tcPr>
            <w:tcW w:w="2760" w:type="dxa"/>
          </w:tcPr>
          <w:p w:rsidR="00E33D25" w:rsidRDefault="00E33D25" w:rsidP="00CE1817">
            <w:pPr>
              <w:jc w:val="center"/>
              <w:rPr>
                <w:rtl/>
              </w:rPr>
            </w:pPr>
          </w:p>
        </w:tc>
        <w:tc>
          <w:tcPr>
            <w:tcW w:w="528" w:type="dxa"/>
          </w:tcPr>
          <w:p w:rsidR="00E33D25" w:rsidRDefault="00E33D25" w:rsidP="00CE1817">
            <w:pPr>
              <w:jc w:val="center"/>
              <w:rPr>
                <w:rtl/>
              </w:rPr>
            </w:pPr>
          </w:p>
        </w:tc>
        <w:tc>
          <w:tcPr>
            <w:tcW w:w="1790" w:type="dxa"/>
          </w:tcPr>
          <w:p w:rsidR="00E33D25" w:rsidRDefault="00E33D25" w:rsidP="00CE1817">
            <w:pPr>
              <w:jc w:val="center"/>
              <w:rPr>
                <w:rtl/>
              </w:rPr>
            </w:pPr>
          </w:p>
        </w:tc>
        <w:tc>
          <w:tcPr>
            <w:tcW w:w="578" w:type="dxa"/>
          </w:tcPr>
          <w:p w:rsidR="00E33D25" w:rsidRDefault="00E33D25" w:rsidP="00CE1817">
            <w:pPr>
              <w:jc w:val="center"/>
              <w:rPr>
                <w:rtl/>
              </w:rPr>
            </w:pPr>
          </w:p>
        </w:tc>
        <w:tc>
          <w:tcPr>
            <w:tcW w:w="1905" w:type="dxa"/>
          </w:tcPr>
          <w:p w:rsidR="00E33D25" w:rsidRDefault="00E33D25" w:rsidP="00CE1817">
            <w:pPr>
              <w:jc w:val="center"/>
              <w:rPr>
                <w:rtl/>
              </w:rPr>
            </w:pPr>
          </w:p>
        </w:tc>
      </w:tr>
      <w:tr w:rsidR="00A74AEB" w:rsidRPr="00AF555A" w:rsidTr="004D2EF0">
        <w:trPr>
          <w:trHeight w:val="319"/>
        </w:trPr>
        <w:tc>
          <w:tcPr>
            <w:tcW w:w="2760" w:type="dxa"/>
            <w:tcBorders>
              <w:top w:val="single" w:sz="4" w:space="0" w:color="auto"/>
            </w:tcBorders>
          </w:tcPr>
          <w:p w:rsidR="00E33D25" w:rsidRDefault="00A74AEB" w:rsidP="00CE1817">
            <w:pPr>
              <w:jc w:val="center"/>
              <w:rPr>
                <w:rtl/>
              </w:rPr>
            </w:pPr>
            <w:r w:rsidRPr="00AF555A">
              <w:rPr>
                <w:rFonts w:hint="cs"/>
                <w:rtl/>
              </w:rPr>
              <w:t>כתובת</w:t>
            </w:r>
          </w:p>
        </w:tc>
        <w:tc>
          <w:tcPr>
            <w:tcW w:w="528" w:type="dxa"/>
          </w:tcPr>
          <w:p w:rsidR="00E33D25" w:rsidRDefault="00E33D25" w:rsidP="00CE1817">
            <w:pPr>
              <w:jc w:val="center"/>
              <w:rPr>
                <w:rtl/>
              </w:rPr>
            </w:pPr>
          </w:p>
        </w:tc>
        <w:tc>
          <w:tcPr>
            <w:tcW w:w="1790" w:type="dxa"/>
            <w:tcBorders>
              <w:top w:val="single" w:sz="4" w:space="0" w:color="auto"/>
            </w:tcBorders>
          </w:tcPr>
          <w:p w:rsidR="00E33D25" w:rsidRDefault="00A74AEB" w:rsidP="00CE1817">
            <w:pPr>
              <w:jc w:val="center"/>
              <w:rPr>
                <w:rtl/>
              </w:rPr>
            </w:pPr>
            <w:r w:rsidRPr="00AF555A">
              <w:rPr>
                <w:rFonts w:hint="cs"/>
                <w:rtl/>
              </w:rPr>
              <w:t>פקס</w:t>
            </w:r>
          </w:p>
        </w:tc>
        <w:tc>
          <w:tcPr>
            <w:tcW w:w="578" w:type="dxa"/>
          </w:tcPr>
          <w:p w:rsidR="00E33D25" w:rsidRDefault="00E33D25" w:rsidP="00CE1817">
            <w:pPr>
              <w:jc w:val="center"/>
              <w:rPr>
                <w:rtl/>
              </w:rPr>
            </w:pPr>
          </w:p>
        </w:tc>
        <w:tc>
          <w:tcPr>
            <w:tcW w:w="1905" w:type="dxa"/>
            <w:tcBorders>
              <w:top w:val="single" w:sz="4" w:space="0" w:color="auto"/>
            </w:tcBorders>
          </w:tcPr>
          <w:p w:rsidR="00E33D25" w:rsidRDefault="00A74AEB" w:rsidP="00CE1817">
            <w:pPr>
              <w:jc w:val="center"/>
              <w:rPr>
                <w:rtl/>
              </w:rPr>
            </w:pPr>
            <w:r w:rsidRPr="00AF555A">
              <w:rPr>
                <w:rFonts w:hint="cs"/>
                <w:rtl/>
              </w:rPr>
              <w:t>מיקוד</w:t>
            </w:r>
          </w:p>
        </w:tc>
      </w:tr>
    </w:tbl>
    <w:p w:rsidR="00A74AEB" w:rsidRPr="00AF555A" w:rsidRDefault="00A74AEB" w:rsidP="00C4564A">
      <w:pPr>
        <w:pStyle w:val="NormalWeb"/>
        <w:ind w:right="-1134"/>
        <w:jc w:val="right"/>
        <w:rPr>
          <w:rFonts w:cs="David"/>
          <w:b/>
          <w:bCs/>
          <w:u w:val="single"/>
          <w:rtl/>
        </w:rPr>
      </w:pPr>
    </w:p>
    <w:p w:rsidR="00C40CDB" w:rsidRPr="00AF555A" w:rsidRDefault="00C40CDB" w:rsidP="00DC5F1F">
      <w:pPr>
        <w:ind w:left="-5" w:right="-1134"/>
        <w:jc w:val="center"/>
        <w:rPr>
          <w:b/>
          <w:bCs/>
          <w:u w:val="single"/>
          <w:rtl/>
        </w:rPr>
      </w:pPr>
      <w:r w:rsidRPr="00AF555A">
        <w:rPr>
          <w:rFonts w:hint="cs"/>
          <w:b/>
          <w:bCs/>
          <w:u w:val="single"/>
          <w:rtl/>
        </w:rPr>
        <w:t>אימות חתימה</w:t>
      </w:r>
    </w:p>
    <w:p w:rsidR="00C40CDB" w:rsidRPr="00AF555A" w:rsidRDefault="00C40CDB" w:rsidP="00C4564A">
      <w:pPr>
        <w:ind w:left="-5" w:right="-1134"/>
        <w:rPr>
          <w:rtl/>
        </w:rPr>
      </w:pPr>
    </w:p>
    <w:p w:rsidR="00C40CDB" w:rsidRPr="00AF555A" w:rsidRDefault="00C40CDB" w:rsidP="00C4564A">
      <w:pPr>
        <w:ind w:left="-5" w:right="-1134"/>
        <w:rPr>
          <w:rtl/>
        </w:rPr>
      </w:pPr>
      <w:r w:rsidRPr="00AF555A">
        <w:rPr>
          <w:rFonts w:hint="cs"/>
          <w:rtl/>
        </w:rPr>
        <w:t xml:space="preserve">אני הח"מ עו"ד מאשר בזאת כי ______________ רשום בישראל על פי דין וכי ה"ה </w:t>
      </w:r>
    </w:p>
    <w:p w:rsidR="00C40CDB" w:rsidRPr="00AF555A" w:rsidRDefault="00C40CDB" w:rsidP="00C4564A">
      <w:pPr>
        <w:ind w:left="-5" w:right="-1134"/>
        <w:rPr>
          <w:rtl/>
        </w:rPr>
      </w:pPr>
    </w:p>
    <w:p w:rsidR="00C40CDB" w:rsidRDefault="00C40CDB" w:rsidP="00C4564A">
      <w:pPr>
        <w:ind w:left="-5" w:right="-1134"/>
        <w:rPr>
          <w:rtl/>
        </w:rPr>
      </w:pPr>
      <w:r w:rsidRPr="00AF555A">
        <w:rPr>
          <w:rFonts w:hint="cs"/>
          <w:rtl/>
        </w:rPr>
        <w:t>___________________ אשר חתם על הצהרה זו בפני מוסמך לעשות כן בשמו.</w:t>
      </w:r>
    </w:p>
    <w:p w:rsidR="007719FD" w:rsidRDefault="007719FD" w:rsidP="00C4564A">
      <w:pPr>
        <w:ind w:left="-5" w:right="-1134"/>
        <w:rPr>
          <w:rtl/>
        </w:rPr>
      </w:pPr>
    </w:p>
    <w:tbl>
      <w:tblPr>
        <w:bidiVisual/>
        <w:tblW w:w="7561" w:type="dxa"/>
        <w:tblLook w:val="01E0" w:firstRow="1" w:lastRow="1" w:firstColumn="1" w:lastColumn="1" w:noHBand="0" w:noVBand="0"/>
      </w:tblPr>
      <w:tblGrid>
        <w:gridCol w:w="2760"/>
        <w:gridCol w:w="528"/>
        <w:gridCol w:w="1790"/>
        <w:gridCol w:w="578"/>
        <w:gridCol w:w="1905"/>
      </w:tblGrid>
      <w:tr w:rsidR="007719FD" w:rsidRPr="00AF555A" w:rsidTr="002B4DF0">
        <w:trPr>
          <w:trHeight w:val="680"/>
        </w:trPr>
        <w:tc>
          <w:tcPr>
            <w:tcW w:w="2760" w:type="dxa"/>
            <w:tcBorders>
              <w:bottom w:val="single" w:sz="4" w:space="0" w:color="auto"/>
            </w:tcBorders>
          </w:tcPr>
          <w:p w:rsidR="007719FD" w:rsidRPr="00AF555A" w:rsidRDefault="007719FD" w:rsidP="002B4DF0">
            <w:pPr>
              <w:spacing w:line="480" w:lineRule="auto"/>
              <w:rPr>
                <w:rtl/>
              </w:rPr>
            </w:pPr>
          </w:p>
        </w:tc>
        <w:tc>
          <w:tcPr>
            <w:tcW w:w="528" w:type="dxa"/>
          </w:tcPr>
          <w:p w:rsidR="007719FD" w:rsidRPr="00AF555A" w:rsidRDefault="007719FD" w:rsidP="002B4DF0">
            <w:pPr>
              <w:spacing w:line="480" w:lineRule="auto"/>
              <w:rPr>
                <w:rtl/>
              </w:rPr>
            </w:pPr>
          </w:p>
        </w:tc>
        <w:tc>
          <w:tcPr>
            <w:tcW w:w="1790" w:type="dxa"/>
            <w:tcBorders>
              <w:bottom w:val="single" w:sz="4" w:space="0" w:color="auto"/>
            </w:tcBorders>
          </w:tcPr>
          <w:p w:rsidR="007719FD" w:rsidRDefault="007719FD" w:rsidP="002B4DF0">
            <w:pPr>
              <w:spacing w:line="480" w:lineRule="auto"/>
              <w:jc w:val="center"/>
              <w:rPr>
                <w:rtl/>
              </w:rPr>
            </w:pPr>
          </w:p>
        </w:tc>
        <w:tc>
          <w:tcPr>
            <w:tcW w:w="578" w:type="dxa"/>
          </w:tcPr>
          <w:p w:rsidR="007719FD" w:rsidRPr="00AF555A" w:rsidRDefault="007719FD" w:rsidP="002B4DF0">
            <w:pPr>
              <w:spacing w:line="480" w:lineRule="auto"/>
              <w:rPr>
                <w:rtl/>
              </w:rPr>
            </w:pPr>
          </w:p>
        </w:tc>
        <w:tc>
          <w:tcPr>
            <w:tcW w:w="1905" w:type="dxa"/>
            <w:tcBorders>
              <w:bottom w:val="single" w:sz="4" w:space="0" w:color="auto"/>
            </w:tcBorders>
          </w:tcPr>
          <w:p w:rsidR="007719FD" w:rsidRPr="00AF555A" w:rsidRDefault="007719FD" w:rsidP="002B4DF0">
            <w:pPr>
              <w:spacing w:line="480" w:lineRule="auto"/>
              <w:rPr>
                <w:rtl/>
              </w:rPr>
            </w:pPr>
          </w:p>
        </w:tc>
      </w:tr>
      <w:tr w:rsidR="007719FD" w:rsidRPr="00AF555A" w:rsidTr="002B4DF0">
        <w:trPr>
          <w:trHeight w:val="340"/>
        </w:trPr>
        <w:tc>
          <w:tcPr>
            <w:tcW w:w="2760" w:type="dxa"/>
            <w:tcBorders>
              <w:top w:val="single" w:sz="4" w:space="0" w:color="auto"/>
            </w:tcBorders>
          </w:tcPr>
          <w:p w:rsidR="007719FD" w:rsidRPr="00AF555A" w:rsidRDefault="007719FD" w:rsidP="002B4DF0">
            <w:pPr>
              <w:jc w:val="center"/>
              <w:rPr>
                <w:rtl/>
              </w:rPr>
            </w:pPr>
            <w:r>
              <w:rPr>
                <w:rFonts w:hint="cs"/>
                <w:rtl/>
              </w:rPr>
              <w:t>שם</w:t>
            </w:r>
          </w:p>
        </w:tc>
        <w:tc>
          <w:tcPr>
            <w:tcW w:w="528" w:type="dxa"/>
          </w:tcPr>
          <w:p w:rsidR="007719FD" w:rsidRPr="00AF555A" w:rsidRDefault="007719FD" w:rsidP="002B4DF0">
            <w:pPr>
              <w:jc w:val="center"/>
              <w:rPr>
                <w:rtl/>
              </w:rPr>
            </w:pPr>
          </w:p>
        </w:tc>
        <w:tc>
          <w:tcPr>
            <w:tcW w:w="1790" w:type="dxa"/>
            <w:tcBorders>
              <w:top w:val="single" w:sz="4" w:space="0" w:color="auto"/>
            </w:tcBorders>
          </w:tcPr>
          <w:p w:rsidR="007719FD" w:rsidRPr="00AF555A" w:rsidRDefault="007719FD" w:rsidP="002B4DF0">
            <w:pPr>
              <w:jc w:val="center"/>
              <w:rPr>
                <w:rtl/>
              </w:rPr>
            </w:pPr>
            <w:r>
              <w:rPr>
                <w:rFonts w:hint="cs"/>
                <w:rtl/>
              </w:rPr>
              <w:t>חותמת וחתימה</w:t>
            </w:r>
          </w:p>
        </w:tc>
        <w:tc>
          <w:tcPr>
            <w:tcW w:w="578" w:type="dxa"/>
          </w:tcPr>
          <w:p w:rsidR="007719FD" w:rsidRPr="00AF555A" w:rsidRDefault="007719FD" w:rsidP="002B4DF0">
            <w:pPr>
              <w:jc w:val="center"/>
              <w:rPr>
                <w:rtl/>
              </w:rPr>
            </w:pPr>
          </w:p>
        </w:tc>
        <w:tc>
          <w:tcPr>
            <w:tcW w:w="1905" w:type="dxa"/>
            <w:tcBorders>
              <w:top w:val="single" w:sz="4" w:space="0" w:color="auto"/>
            </w:tcBorders>
          </w:tcPr>
          <w:p w:rsidR="007719FD" w:rsidRPr="00AF555A" w:rsidRDefault="007719FD" w:rsidP="002B4DF0">
            <w:pPr>
              <w:jc w:val="center"/>
              <w:rPr>
                <w:rtl/>
              </w:rPr>
            </w:pPr>
            <w:r>
              <w:rPr>
                <w:rFonts w:hint="cs"/>
                <w:rtl/>
              </w:rPr>
              <w:t>תאריך</w:t>
            </w:r>
          </w:p>
        </w:tc>
      </w:tr>
    </w:tbl>
    <w:p w:rsidR="007719FD" w:rsidRPr="00AF555A" w:rsidRDefault="007719FD" w:rsidP="00C4564A">
      <w:pPr>
        <w:ind w:left="-5" w:right="-1134"/>
        <w:rPr>
          <w:rtl/>
        </w:rPr>
      </w:pPr>
    </w:p>
    <w:p w:rsidR="00C40CDB" w:rsidRPr="00AF555A" w:rsidRDefault="00C40CDB" w:rsidP="00C4564A">
      <w:pPr>
        <w:ind w:left="-5" w:right="-1134"/>
        <w:rPr>
          <w:rtl/>
        </w:rPr>
      </w:pPr>
    </w:p>
    <w:p w:rsidR="00C33458" w:rsidRPr="00AF555A" w:rsidRDefault="00A74AEB" w:rsidP="00C4564A">
      <w:pPr>
        <w:pStyle w:val="2"/>
        <w:keepNext/>
        <w:numPr>
          <w:ilvl w:val="0"/>
          <w:numId w:val="0"/>
        </w:numPr>
        <w:spacing w:after="240"/>
        <w:ind w:right="-1134"/>
        <w:jc w:val="center"/>
        <w:rPr>
          <w:rFonts w:cs="David"/>
          <w:sz w:val="24"/>
          <w:szCs w:val="24"/>
          <w:rtl/>
        </w:rPr>
      </w:pPr>
      <w:r w:rsidRPr="00AF555A">
        <w:rPr>
          <w:rFonts w:cs="David"/>
          <w:rtl/>
        </w:rPr>
        <w:br w:type="page"/>
      </w:r>
      <w:bookmarkStart w:id="129" w:name="_Toc381685171"/>
      <w:r w:rsidR="00C33458" w:rsidRPr="00AF555A">
        <w:rPr>
          <w:rFonts w:cs="David" w:hint="cs"/>
          <w:rtl/>
        </w:rPr>
        <w:lastRenderedPageBreak/>
        <w:t xml:space="preserve">נספח 1.3.2 - פרטי </w:t>
      </w:r>
      <w:r w:rsidR="006F3861" w:rsidRPr="00AF555A">
        <w:rPr>
          <w:rFonts w:cs="David" w:hint="cs"/>
          <w:rtl/>
        </w:rPr>
        <w:t>הצוות הבכיר</w:t>
      </w:r>
      <w:r w:rsidR="00C33458" w:rsidRPr="00AF555A">
        <w:rPr>
          <w:rFonts w:cs="David" w:hint="cs"/>
          <w:rtl/>
        </w:rPr>
        <w:t xml:space="preserve"> המוצע</w:t>
      </w:r>
      <w:bookmarkEnd w:id="129"/>
    </w:p>
    <w:p w:rsidR="00C33458" w:rsidRPr="00AF555A" w:rsidRDefault="00C33458" w:rsidP="004742B1">
      <w:pPr>
        <w:spacing w:line="360" w:lineRule="auto"/>
        <w:ind w:right="-142"/>
        <w:rPr>
          <w:b/>
          <w:bCs/>
          <w:rtl/>
        </w:rPr>
      </w:pPr>
      <w:r w:rsidRPr="00AF555A">
        <w:rPr>
          <w:rFonts w:hint="cs"/>
          <w:b/>
          <w:bCs/>
          <w:rtl/>
        </w:rPr>
        <w:t xml:space="preserve">על המציע למלא </w:t>
      </w:r>
      <w:r w:rsidR="006F3861" w:rsidRPr="00AF555A">
        <w:rPr>
          <w:rFonts w:hint="cs"/>
          <w:b/>
          <w:bCs/>
          <w:rtl/>
        </w:rPr>
        <w:t xml:space="preserve">נספח זה </w:t>
      </w:r>
      <w:r w:rsidRPr="00AF555A">
        <w:rPr>
          <w:rFonts w:hint="cs"/>
          <w:b/>
          <w:bCs/>
          <w:rtl/>
        </w:rPr>
        <w:t xml:space="preserve">עבור מנהל </w:t>
      </w:r>
      <w:r w:rsidR="00AD178A" w:rsidRPr="00AF555A">
        <w:rPr>
          <w:rFonts w:hint="cs"/>
          <w:b/>
          <w:bCs/>
          <w:rtl/>
        </w:rPr>
        <w:t xml:space="preserve">המרכז, </w:t>
      </w:r>
      <w:r w:rsidR="006F3861" w:rsidRPr="00AF555A">
        <w:rPr>
          <w:rFonts w:hint="cs"/>
          <w:b/>
          <w:bCs/>
          <w:rtl/>
        </w:rPr>
        <w:t>העובד הסוציאלי</w:t>
      </w:r>
      <w:r w:rsidR="00AD178A" w:rsidRPr="00AF555A">
        <w:rPr>
          <w:rFonts w:hint="cs"/>
          <w:b/>
          <w:bCs/>
          <w:rtl/>
        </w:rPr>
        <w:t xml:space="preserve"> והפסיכולוג הקליני</w:t>
      </w:r>
      <w:r w:rsidR="006F3861" w:rsidRPr="00AF555A">
        <w:rPr>
          <w:rFonts w:hint="cs"/>
          <w:b/>
          <w:bCs/>
          <w:rtl/>
        </w:rPr>
        <w:t xml:space="preserve"> </w:t>
      </w:r>
      <w:r w:rsidRPr="00AF555A">
        <w:rPr>
          <w:rFonts w:hint="cs"/>
          <w:b/>
          <w:bCs/>
          <w:rtl/>
        </w:rPr>
        <w:t>המוצע</w:t>
      </w:r>
      <w:r w:rsidR="006F3861" w:rsidRPr="00AF555A">
        <w:rPr>
          <w:rFonts w:hint="cs"/>
          <w:b/>
          <w:bCs/>
          <w:rtl/>
        </w:rPr>
        <w:t>ים</w:t>
      </w:r>
      <w:r w:rsidRPr="00AF555A">
        <w:rPr>
          <w:rFonts w:hint="cs"/>
          <w:b/>
          <w:bCs/>
          <w:rtl/>
        </w:rPr>
        <w:t>.</w:t>
      </w:r>
    </w:p>
    <w:p w:rsidR="00416DD6" w:rsidRDefault="00416DD6" w:rsidP="004742B1">
      <w:pPr>
        <w:ind w:right="-142"/>
        <w:rPr>
          <w:b/>
          <w:bCs/>
          <w:u w:val="single"/>
          <w:rtl/>
        </w:rPr>
      </w:pPr>
    </w:p>
    <w:p w:rsidR="00C33458" w:rsidRPr="00AF555A" w:rsidRDefault="003E04E6" w:rsidP="004742B1">
      <w:pPr>
        <w:ind w:right="-142"/>
        <w:rPr>
          <w:b/>
          <w:bCs/>
          <w:u w:val="single"/>
          <w:rtl/>
        </w:rPr>
      </w:pPr>
      <w:r w:rsidRPr="00AF555A">
        <w:rPr>
          <w:rFonts w:hint="cs"/>
          <w:b/>
          <w:bCs/>
          <w:u w:val="single"/>
          <w:rtl/>
        </w:rPr>
        <w:t>מנהל</w:t>
      </w:r>
      <w:r w:rsidR="00C33458" w:rsidRPr="00AF555A">
        <w:rPr>
          <w:rFonts w:hint="cs"/>
          <w:b/>
          <w:bCs/>
          <w:u w:val="single"/>
          <w:rtl/>
        </w:rPr>
        <w:t xml:space="preserve"> </w:t>
      </w:r>
      <w:r w:rsidR="00AD178A" w:rsidRPr="00AF555A">
        <w:rPr>
          <w:rFonts w:hint="cs"/>
          <w:b/>
          <w:bCs/>
          <w:u w:val="single"/>
          <w:rtl/>
        </w:rPr>
        <w:t>המרכז</w:t>
      </w:r>
    </w:p>
    <w:p w:rsidR="006F3861" w:rsidRPr="00AF555A" w:rsidRDefault="006F3861" w:rsidP="004742B1">
      <w:pPr>
        <w:ind w:right="-142"/>
        <w:rPr>
          <w:b/>
          <w:bCs/>
          <w:u w:val="single"/>
          <w:rtl/>
        </w:rPr>
      </w:pPr>
    </w:p>
    <w:p w:rsidR="00C33458" w:rsidRPr="00AF555A" w:rsidRDefault="00C33458" w:rsidP="004742B1">
      <w:pPr>
        <w:ind w:right="-142"/>
        <w:rPr>
          <w:b/>
          <w:bCs/>
          <w:u w:val="single"/>
          <w:rtl/>
        </w:rPr>
      </w:pPr>
    </w:p>
    <w:p w:rsidR="00C33458" w:rsidRPr="00AF555A" w:rsidRDefault="00C33458" w:rsidP="004742B1">
      <w:pPr>
        <w:numPr>
          <w:ilvl w:val="0"/>
          <w:numId w:val="30"/>
        </w:numPr>
        <w:spacing w:line="360" w:lineRule="auto"/>
        <w:ind w:right="-142"/>
      </w:pPr>
      <w:r w:rsidRPr="00AF555A">
        <w:rPr>
          <w:rFonts w:hint="cs"/>
          <w:rtl/>
        </w:rPr>
        <w:t>שם :</w:t>
      </w:r>
      <w:r w:rsidR="002B16D5">
        <w:rPr>
          <w:rFonts w:hint="cs"/>
          <w:rtl/>
        </w:rPr>
        <w:t xml:space="preserve"> </w:t>
      </w:r>
      <w:r w:rsidRPr="00AF555A">
        <w:rPr>
          <w:rFonts w:hint="cs"/>
          <w:rtl/>
        </w:rPr>
        <w:t>___________________________________________</w:t>
      </w:r>
    </w:p>
    <w:p w:rsidR="00C33458" w:rsidRPr="00AF555A" w:rsidRDefault="00C33458" w:rsidP="004742B1">
      <w:pPr>
        <w:numPr>
          <w:ilvl w:val="0"/>
          <w:numId w:val="30"/>
        </w:numPr>
        <w:spacing w:line="360" w:lineRule="auto"/>
        <w:ind w:right="-142"/>
      </w:pPr>
      <w:r w:rsidRPr="00AF555A">
        <w:rPr>
          <w:rFonts w:hint="cs"/>
          <w:rtl/>
        </w:rPr>
        <w:t xml:space="preserve">טלפון: </w:t>
      </w:r>
      <w:r w:rsidRPr="00AF555A">
        <w:rPr>
          <w:rFonts w:hint="cs"/>
          <w:rtl/>
        </w:rPr>
        <w:tab/>
      </w:r>
      <w:r w:rsidR="002B16D5">
        <w:rPr>
          <w:rFonts w:hint="cs"/>
          <w:rtl/>
        </w:rPr>
        <w:t xml:space="preserve"> </w:t>
      </w:r>
      <w:r w:rsidRPr="00AF555A">
        <w:rPr>
          <w:rFonts w:hint="cs"/>
          <w:rtl/>
        </w:rPr>
        <w:t>_________________</w:t>
      </w:r>
    </w:p>
    <w:p w:rsidR="00C33458" w:rsidRPr="00AF555A" w:rsidRDefault="00C33458" w:rsidP="004742B1">
      <w:pPr>
        <w:numPr>
          <w:ilvl w:val="0"/>
          <w:numId w:val="30"/>
        </w:numPr>
        <w:spacing w:line="360" w:lineRule="auto"/>
        <w:ind w:right="-142"/>
      </w:pPr>
      <w:r w:rsidRPr="00AF555A">
        <w:rPr>
          <w:rFonts w:hint="cs"/>
          <w:rtl/>
        </w:rPr>
        <w:t xml:space="preserve">טלפון נייד: </w:t>
      </w:r>
      <w:r w:rsidRPr="00AF555A">
        <w:rPr>
          <w:rFonts w:hint="cs"/>
          <w:rtl/>
        </w:rPr>
        <w:tab/>
      </w:r>
      <w:r w:rsidR="002B16D5">
        <w:rPr>
          <w:rFonts w:hint="cs"/>
          <w:rtl/>
        </w:rPr>
        <w:t xml:space="preserve"> </w:t>
      </w:r>
      <w:r w:rsidRPr="00AF555A">
        <w:rPr>
          <w:rFonts w:hint="cs"/>
          <w:rtl/>
        </w:rPr>
        <w:t>_________________</w:t>
      </w:r>
    </w:p>
    <w:p w:rsidR="00C33458" w:rsidRPr="00AF555A" w:rsidRDefault="00C33458" w:rsidP="004742B1">
      <w:pPr>
        <w:numPr>
          <w:ilvl w:val="0"/>
          <w:numId w:val="30"/>
        </w:numPr>
        <w:spacing w:line="360" w:lineRule="auto"/>
        <w:ind w:right="-142"/>
      </w:pPr>
      <w:r w:rsidRPr="00AF555A">
        <w:rPr>
          <w:rFonts w:hint="cs"/>
          <w:rtl/>
        </w:rPr>
        <w:t>דואר אלקטרוני:</w:t>
      </w:r>
      <w:r w:rsidR="002B16D5">
        <w:rPr>
          <w:rFonts w:hint="cs"/>
          <w:rtl/>
        </w:rPr>
        <w:t xml:space="preserve"> </w:t>
      </w:r>
      <w:r w:rsidRPr="00AF555A">
        <w:rPr>
          <w:rFonts w:hint="cs"/>
          <w:rtl/>
        </w:rPr>
        <w:t>______________________________</w:t>
      </w:r>
    </w:p>
    <w:p w:rsidR="00C33458" w:rsidRPr="00AF555A" w:rsidRDefault="00C33458" w:rsidP="004742B1">
      <w:pPr>
        <w:numPr>
          <w:ilvl w:val="0"/>
          <w:numId w:val="30"/>
        </w:numPr>
        <w:spacing w:line="360" w:lineRule="auto"/>
        <w:ind w:right="-142"/>
      </w:pPr>
      <w:r w:rsidRPr="00AF555A">
        <w:rPr>
          <w:rFonts w:hint="cs"/>
          <w:rtl/>
        </w:rPr>
        <w:t>כתובת:</w:t>
      </w:r>
      <w:r w:rsidR="002B16D5">
        <w:rPr>
          <w:rFonts w:hint="cs"/>
          <w:rtl/>
        </w:rPr>
        <w:t xml:space="preserve"> </w:t>
      </w:r>
      <w:r w:rsidRPr="00AF555A">
        <w:rPr>
          <w:rFonts w:hint="cs"/>
          <w:rtl/>
        </w:rPr>
        <w:t>_____________________________________</w:t>
      </w:r>
    </w:p>
    <w:p w:rsidR="003E04E6" w:rsidRPr="00AF555A" w:rsidRDefault="00F4482F" w:rsidP="00416DD6">
      <w:pPr>
        <w:spacing w:line="360" w:lineRule="auto"/>
        <w:ind w:left="360" w:right="-142"/>
      </w:pPr>
      <w:r w:rsidRPr="00AF555A">
        <w:rPr>
          <w:rFonts w:hint="cs"/>
          <w:rtl/>
        </w:rPr>
        <w:t xml:space="preserve">השכלה: </w:t>
      </w:r>
      <w:r w:rsidRPr="00AF555A">
        <w:rPr>
          <w:rFonts w:hint="cs"/>
          <w:sz w:val="28"/>
          <w:szCs w:val="28"/>
        </w:rPr>
        <w:sym w:font="Wingdings" w:char="F0A8"/>
      </w:r>
      <w:r w:rsidRPr="00AF555A">
        <w:rPr>
          <w:rFonts w:hint="cs"/>
          <w:rtl/>
        </w:rPr>
        <w:t xml:space="preserve"> תואר ראשון</w:t>
      </w:r>
      <w:r w:rsidR="002B16D5">
        <w:rPr>
          <w:rFonts w:hint="cs"/>
          <w:rtl/>
        </w:rPr>
        <w:t xml:space="preserve">  </w:t>
      </w:r>
      <w:r w:rsidRPr="00AF555A">
        <w:rPr>
          <w:rFonts w:hint="cs"/>
          <w:sz w:val="28"/>
          <w:szCs w:val="28"/>
        </w:rPr>
        <w:sym w:font="Wingdings" w:char="F0A8"/>
      </w:r>
      <w:r w:rsidRPr="00AF555A">
        <w:rPr>
          <w:rFonts w:hint="cs"/>
          <w:rtl/>
        </w:rPr>
        <w:t xml:space="preserve"> תואר שני</w:t>
      </w:r>
      <w:r w:rsidR="002B16D5">
        <w:rPr>
          <w:rFonts w:hint="cs"/>
          <w:rtl/>
        </w:rPr>
        <w:t xml:space="preserve">  </w:t>
      </w:r>
      <w:r w:rsidRPr="00AF555A">
        <w:rPr>
          <w:rFonts w:hint="cs"/>
          <w:sz w:val="28"/>
          <w:szCs w:val="28"/>
        </w:rPr>
        <w:sym w:font="Wingdings" w:char="F0A8"/>
      </w:r>
      <w:r w:rsidRPr="00AF555A">
        <w:rPr>
          <w:rFonts w:hint="cs"/>
          <w:rtl/>
        </w:rPr>
        <w:t xml:space="preserve"> תואר שלישי </w:t>
      </w:r>
    </w:p>
    <w:p w:rsidR="00C33458" w:rsidRDefault="00C33458" w:rsidP="004742B1">
      <w:pPr>
        <w:numPr>
          <w:ilvl w:val="0"/>
          <w:numId w:val="30"/>
        </w:numPr>
        <w:spacing w:line="360" w:lineRule="auto"/>
        <w:ind w:right="-142"/>
      </w:pPr>
      <w:r w:rsidRPr="00AF555A">
        <w:rPr>
          <w:rFonts w:hint="cs"/>
          <w:rtl/>
        </w:rPr>
        <w:t>תחום הלימודים: __________________________________________</w:t>
      </w:r>
      <w:r w:rsidRPr="00AF555A">
        <w:rPr>
          <w:rFonts w:hint="cs"/>
          <w:rtl/>
        </w:rPr>
        <w:br/>
        <w:t>שם המוסד האקדמי: _______________________________________</w:t>
      </w:r>
      <w:r w:rsidRPr="00AF555A">
        <w:rPr>
          <w:rtl/>
        </w:rPr>
        <w:br/>
      </w:r>
      <w:r w:rsidRPr="00AF555A">
        <w:rPr>
          <w:rFonts w:hint="cs"/>
          <w:rtl/>
        </w:rPr>
        <w:t xml:space="preserve">(יש לצרף </w:t>
      </w:r>
      <w:r w:rsidR="00D711C5" w:rsidRPr="00AF555A">
        <w:rPr>
          <w:rFonts w:hint="cs"/>
          <w:rtl/>
        </w:rPr>
        <w:t>קורות חיים ו</w:t>
      </w:r>
      <w:r w:rsidRPr="00AF555A">
        <w:rPr>
          <w:rFonts w:hint="cs"/>
          <w:rtl/>
        </w:rPr>
        <w:t>תעודות המעידות על השכלה ממוסד אקדמי מוכר).</w:t>
      </w:r>
    </w:p>
    <w:p w:rsidR="00416DD6" w:rsidRPr="00416DD6" w:rsidRDefault="00416DD6" w:rsidP="004742B1">
      <w:pPr>
        <w:numPr>
          <w:ilvl w:val="0"/>
          <w:numId w:val="30"/>
        </w:numPr>
        <w:tabs>
          <w:tab w:val="num" w:pos="794"/>
        </w:tabs>
        <w:spacing w:line="360" w:lineRule="auto"/>
        <w:ind w:right="-142"/>
        <w:rPr>
          <w:b/>
          <w:bCs/>
          <w:u w:val="single"/>
        </w:rPr>
      </w:pPr>
      <w:r w:rsidRPr="00416DD6">
        <w:rPr>
          <w:rFonts w:hint="cs"/>
          <w:b/>
          <w:bCs/>
          <w:rtl/>
        </w:rPr>
        <w:t>ניסיון</w:t>
      </w:r>
    </w:p>
    <w:p w:rsidR="00F74B47" w:rsidRPr="00080AF0" w:rsidRDefault="00416DD6" w:rsidP="00080AF0">
      <w:pPr>
        <w:tabs>
          <w:tab w:val="num" w:pos="794"/>
        </w:tabs>
        <w:spacing w:line="360" w:lineRule="auto"/>
        <w:ind w:left="360" w:right="-142"/>
        <w:jc w:val="both"/>
        <w:rPr>
          <w:b/>
          <w:bCs/>
        </w:rPr>
      </w:pPr>
      <w:r w:rsidRPr="0062182B">
        <w:rPr>
          <w:rFonts w:hint="cs"/>
          <w:b/>
          <w:bCs/>
          <w:rtl/>
        </w:rPr>
        <w:t xml:space="preserve">יש לפרט בטבלה את ניסיון המנהל </w:t>
      </w:r>
      <w:r w:rsidR="00865CF1" w:rsidRPr="00080AF0">
        <w:rPr>
          <w:rFonts w:hint="eastAsia"/>
          <w:b/>
          <w:bCs/>
          <w:rtl/>
        </w:rPr>
        <w:t>בתחום</w:t>
      </w:r>
      <w:r w:rsidR="00865CF1" w:rsidRPr="00080AF0">
        <w:rPr>
          <w:b/>
          <w:bCs/>
          <w:rtl/>
        </w:rPr>
        <w:t xml:space="preserve"> </w:t>
      </w:r>
      <w:r w:rsidR="00865CF1" w:rsidRPr="00080AF0">
        <w:rPr>
          <w:rFonts w:hint="eastAsia"/>
          <w:b/>
          <w:bCs/>
          <w:rtl/>
        </w:rPr>
        <w:t>טיפול</w:t>
      </w:r>
      <w:r w:rsidR="00865CF1" w:rsidRPr="00080AF0">
        <w:rPr>
          <w:b/>
          <w:bCs/>
          <w:rtl/>
        </w:rPr>
        <w:t xml:space="preserve"> </w:t>
      </w:r>
      <w:r w:rsidR="00865CF1" w:rsidRPr="00080AF0">
        <w:rPr>
          <w:rFonts w:hint="eastAsia"/>
          <w:b/>
          <w:bCs/>
          <w:rtl/>
        </w:rPr>
        <w:t>בילד</w:t>
      </w:r>
      <w:r w:rsidR="00CE1817">
        <w:rPr>
          <w:rFonts w:hint="cs"/>
          <w:b/>
          <w:bCs/>
          <w:rtl/>
        </w:rPr>
        <w:t>ים</w:t>
      </w:r>
      <w:r w:rsidR="00865CF1" w:rsidRPr="00080AF0">
        <w:rPr>
          <w:b/>
          <w:bCs/>
          <w:rtl/>
        </w:rPr>
        <w:t xml:space="preserve"> </w:t>
      </w:r>
      <w:r w:rsidR="00865CF1" w:rsidRPr="00080AF0">
        <w:rPr>
          <w:rFonts w:hint="eastAsia"/>
          <w:b/>
          <w:bCs/>
          <w:rtl/>
        </w:rPr>
        <w:t>וב</w:t>
      </w:r>
      <w:r w:rsidR="00CE1817">
        <w:rPr>
          <w:rFonts w:hint="cs"/>
          <w:b/>
          <w:bCs/>
          <w:rtl/>
        </w:rPr>
        <w:t xml:space="preserve">ני </w:t>
      </w:r>
      <w:r w:rsidR="00865CF1" w:rsidRPr="00080AF0">
        <w:rPr>
          <w:rFonts w:hint="eastAsia"/>
          <w:b/>
          <w:bCs/>
          <w:rtl/>
        </w:rPr>
        <w:t>משפח</w:t>
      </w:r>
      <w:r w:rsidR="00CE1817">
        <w:rPr>
          <w:rFonts w:hint="cs"/>
          <w:b/>
          <w:bCs/>
          <w:rtl/>
        </w:rPr>
        <w:t>ותי</w:t>
      </w:r>
      <w:r w:rsidR="00865CF1" w:rsidRPr="00080AF0">
        <w:rPr>
          <w:rFonts w:hint="eastAsia"/>
          <w:b/>
          <w:bCs/>
          <w:rtl/>
        </w:rPr>
        <w:t>ה</w:t>
      </w:r>
      <w:r w:rsidR="00CE1817">
        <w:rPr>
          <w:rFonts w:hint="cs"/>
          <w:b/>
          <w:bCs/>
          <w:rtl/>
        </w:rPr>
        <w:t>ם</w:t>
      </w:r>
      <w:r w:rsidR="00865CF1" w:rsidRPr="00080AF0">
        <w:rPr>
          <w:b/>
          <w:bCs/>
          <w:rtl/>
        </w:rPr>
        <w:t xml:space="preserve"> </w:t>
      </w:r>
      <w:r w:rsidR="00865CF1" w:rsidRPr="0009124B">
        <w:rPr>
          <w:b/>
          <w:bCs/>
          <w:rtl/>
        </w:rPr>
        <w:t>בעשר</w:t>
      </w:r>
      <w:r w:rsidR="00865CF1" w:rsidRPr="00080AF0">
        <w:rPr>
          <w:b/>
          <w:bCs/>
          <w:rtl/>
        </w:rPr>
        <w:t xml:space="preserve"> השנים האחרונות (הניסיון ייחשב רק לאחר </w:t>
      </w:r>
      <w:r w:rsidR="00865CF1" w:rsidRPr="00080AF0">
        <w:rPr>
          <w:rFonts w:hint="eastAsia"/>
          <w:b/>
          <w:bCs/>
          <w:rtl/>
        </w:rPr>
        <w:t>קבלת</w:t>
      </w:r>
      <w:r w:rsidR="00865CF1" w:rsidRPr="00080AF0">
        <w:rPr>
          <w:b/>
          <w:bCs/>
          <w:rtl/>
        </w:rPr>
        <w:t xml:space="preserve"> התואר השני עבור פסיכולוג או לאחר </w:t>
      </w:r>
      <w:r w:rsidR="00865CF1" w:rsidRPr="00080AF0">
        <w:rPr>
          <w:rFonts w:hint="eastAsia"/>
          <w:b/>
          <w:bCs/>
          <w:rtl/>
        </w:rPr>
        <w:t>הרישום</w:t>
      </w:r>
      <w:r w:rsidR="00865CF1" w:rsidRPr="00080AF0">
        <w:rPr>
          <w:b/>
          <w:bCs/>
          <w:rtl/>
        </w:rPr>
        <w:t xml:space="preserve"> </w:t>
      </w:r>
      <w:r w:rsidR="00865CF1" w:rsidRPr="00080AF0">
        <w:rPr>
          <w:rFonts w:hint="eastAsia"/>
          <w:b/>
          <w:bCs/>
          <w:rtl/>
        </w:rPr>
        <w:t>בפנקס</w:t>
      </w:r>
      <w:r w:rsidR="00865CF1" w:rsidRPr="00080AF0">
        <w:rPr>
          <w:b/>
          <w:bCs/>
          <w:rtl/>
        </w:rPr>
        <w:t xml:space="preserve"> </w:t>
      </w:r>
      <w:r w:rsidR="00865CF1" w:rsidRPr="00080AF0">
        <w:rPr>
          <w:rFonts w:hint="eastAsia"/>
          <w:b/>
          <w:bCs/>
          <w:rtl/>
        </w:rPr>
        <w:t>העובדים</w:t>
      </w:r>
      <w:r w:rsidR="00865CF1" w:rsidRPr="00080AF0">
        <w:rPr>
          <w:b/>
          <w:bCs/>
          <w:rtl/>
        </w:rPr>
        <w:t xml:space="preserve"> </w:t>
      </w:r>
      <w:r w:rsidR="00865CF1" w:rsidRPr="00080AF0">
        <w:rPr>
          <w:rFonts w:hint="eastAsia"/>
          <w:b/>
          <w:bCs/>
          <w:rtl/>
        </w:rPr>
        <w:t>הסוציאליים</w:t>
      </w:r>
      <w:r w:rsidR="00865CF1" w:rsidRPr="00080AF0">
        <w:rPr>
          <w:b/>
          <w:bCs/>
          <w:rtl/>
        </w:rPr>
        <w:t xml:space="preserve"> עבור עו"ס):</w:t>
      </w:r>
    </w:p>
    <w:tbl>
      <w:tblPr>
        <w:bidiVisual/>
        <w:tblW w:w="10265" w:type="dxa"/>
        <w:jc w:val="center"/>
        <w:tblBorders>
          <w:top w:val="single" w:sz="4" w:space="0" w:color="auto"/>
        </w:tblBorders>
        <w:tblLook w:val="0000" w:firstRow="0" w:lastRow="0" w:firstColumn="0" w:lastColumn="0" w:noHBand="0" w:noVBand="0"/>
      </w:tblPr>
      <w:tblGrid>
        <w:gridCol w:w="1229"/>
        <w:gridCol w:w="2798"/>
        <w:gridCol w:w="2268"/>
        <w:gridCol w:w="992"/>
        <w:gridCol w:w="920"/>
        <w:gridCol w:w="1066"/>
        <w:gridCol w:w="992"/>
      </w:tblGrid>
      <w:tr w:rsidR="004226FA" w:rsidRPr="00AF555A" w:rsidTr="00080AF0">
        <w:trPr>
          <w:trHeight w:val="100"/>
          <w:tblHeader/>
          <w:jc w:val="center"/>
        </w:trPr>
        <w:tc>
          <w:tcPr>
            <w:tcW w:w="1229" w:type="dxa"/>
            <w:vMerge w:val="restart"/>
            <w:tcBorders>
              <w:top w:val="single" w:sz="4" w:space="0" w:color="auto"/>
              <w:left w:val="single" w:sz="4" w:space="0" w:color="auto"/>
              <w:right w:val="single" w:sz="4" w:space="0" w:color="auto"/>
            </w:tcBorders>
            <w:shd w:val="clear" w:color="auto" w:fill="E6E6E6"/>
            <w:vAlign w:val="center"/>
          </w:tcPr>
          <w:p w:rsidR="004226FA" w:rsidRPr="00AF555A" w:rsidRDefault="004226FA" w:rsidP="005943A7">
            <w:pPr>
              <w:ind w:right="-142"/>
              <w:jc w:val="center"/>
              <w:rPr>
                <w:b/>
                <w:bCs/>
                <w:rtl/>
              </w:rPr>
            </w:pPr>
            <w:r w:rsidRPr="00AF555A">
              <w:rPr>
                <w:b/>
                <w:bCs/>
                <w:rtl/>
              </w:rPr>
              <w:t xml:space="preserve">שם </w:t>
            </w:r>
            <w:r w:rsidR="005943A7">
              <w:rPr>
                <w:rFonts w:hint="cs"/>
                <w:b/>
                <w:bCs/>
                <w:rtl/>
              </w:rPr>
              <w:t>הגוף</w:t>
            </w:r>
          </w:p>
        </w:tc>
        <w:tc>
          <w:tcPr>
            <w:tcW w:w="2798" w:type="dxa"/>
            <w:vMerge w:val="restart"/>
            <w:tcBorders>
              <w:top w:val="single" w:sz="4" w:space="0" w:color="auto"/>
              <w:left w:val="single" w:sz="4" w:space="0" w:color="auto"/>
              <w:right w:val="single" w:sz="4" w:space="0" w:color="auto"/>
            </w:tcBorders>
            <w:shd w:val="clear" w:color="auto" w:fill="E6E6E6"/>
            <w:vAlign w:val="center"/>
          </w:tcPr>
          <w:p w:rsidR="004226FA" w:rsidRPr="00AF555A" w:rsidRDefault="004226FA" w:rsidP="004742B1">
            <w:pPr>
              <w:ind w:right="-142"/>
              <w:jc w:val="center"/>
              <w:rPr>
                <w:b/>
                <w:bCs/>
                <w:rtl/>
              </w:rPr>
            </w:pPr>
            <w:r w:rsidRPr="00AF555A">
              <w:rPr>
                <w:rFonts w:hint="cs"/>
                <w:b/>
                <w:bCs/>
                <w:rtl/>
              </w:rPr>
              <w:t>פרטים בדבר הפרויקט או השירות שניתן ע"י המנהל המוצע</w:t>
            </w:r>
          </w:p>
        </w:tc>
        <w:tc>
          <w:tcPr>
            <w:tcW w:w="2268" w:type="dxa"/>
            <w:vMerge w:val="restart"/>
            <w:tcBorders>
              <w:top w:val="single" w:sz="4" w:space="0" w:color="auto"/>
              <w:left w:val="single" w:sz="4" w:space="0" w:color="auto"/>
              <w:right w:val="single" w:sz="4" w:space="0" w:color="auto"/>
            </w:tcBorders>
            <w:shd w:val="clear" w:color="auto" w:fill="E6E6E6"/>
            <w:vAlign w:val="center"/>
          </w:tcPr>
          <w:p w:rsidR="004226FA" w:rsidRPr="00AF555A" w:rsidRDefault="004226FA" w:rsidP="004742B1">
            <w:pPr>
              <w:ind w:right="-142"/>
              <w:jc w:val="center"/>
              <w:rPr>
                <w:b/>
                <w:bCs/>
                <w:rtl/>
              </w:rPr>
            </w:pPr>
            <w:r w:rsidRPr="00AF555A">
              <w:rPr>
                <w:rFonts w:hint="cs"/>
                <w:b/>
                <w:bCs/>
                <w:rtl/>
              </w:rPr>
              <w:t>האוכלוסייה לה ניתן השירות</w:t>
            </w:r>
          </w:p>
        </w:tc>
        <w:tc>
          <w:tcPr>
            <w:tcW w:w="19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4226FA" w:rsidRPr="00AF555A" w:rsidRDefault="004226FA" w:rsidP="004742B1">
            <w:pPr>
              <w:ind w:right="-142"/>
              <w:jc w:val="center"/>
              <w:rPr>
                <w:b/>
                <w:bCs/>
                <w:rtl/>
              </w:rPr>
            </w:pPr>
            <w:r w:rsidRPr="00AF555A">
              <w:rPr>
                <w:rFonts w:hint="cs"/>
                <w:b/>
                <w:bCs/>
                <w:rtl/>
              </w:rPr>
              <w:t>שנות מתן השירות</w:t>
            </w:r>
          </w:p>
          <w:p w:rsidR="004226FA" w:rsidRPr="00AF555A" w:rsidRDefault="004226FA" w:rsidP="004742B1">
            <w:pPr>
              <w:ind w:right="-142"/>
              <w:jc w:val="center"/>
              <w:rPr>
                <w:b/>
                <w:bCs/>
                <w:rtl/>
              </w:rPr>
            </w:pPr>
          </w:p>
        </w:tc>
        <w:tc>
          <w:tcPr>
            <w:tcW w:w="1066" w:type="dxa"/>
            <w:vMerge w:val="restart"/>
            <w:tcBorders>
              <w:top w:val="single" w:sz="4" w:space="0" w:color="auto"/>
              <w:left w:val="single" w:sz="4" w:space="0" w:color="auto"/>
              <w:right w:val="single" w:sz="4" w:space="0" w:color="auto"/>
            </w:tcBorders>
            <w:shd w:val="clear" w:color="auto" w:fill="E6E6E6"/>
            <w:vAlign w:val="center"/>
          </w:tcPr>
          <w:p w:rsidR="004226FA" w:rsidRPr="00AF555A" w:rsidRDefault="004226FA" w:rsidP="004742B1">
            <w:pPr>
              <w:ind w:right="-142"/>
              <w:jc w:val="center"/>
              <w:rPr>
                <w:b/>
                <w:bCs/>
                <w:rtl/>
              </w:rPr>
            </w:pPr>
            <w:r w:rsidRPr="00AF555A">
              <w:rPr>
                <w:rFonts w:hint="cs"/>
                <w:b/>
                <w:bCs/>
                <w:rtl/>
              </w:rPr>
              <w:t>שם איש קשר</w:t>
            </w:r>
          </w:p>
        </w:tc>
        <w:tc>
          <w:tcPr>
            <w:tcW w:w="992" w:type="dxa"/>
            <w:vMerge w:val="restart"/>
            <w:tcBorders>
              <w:top w:val="single" w:sz="4" w:space="0" w:color="auto"/>
              <w:left w:val="single" w:sz="4" w:space="0" w:color="auto"/>
              <w:right w:val="single" w:sz="4" w:space="0" w:color="auto"/>
            </w:tcBorders>
            <w:shd w:val="clear" w:color="auto" w:fill="E6E6E6"/>
            <w:vAlign w:val="center"/>
          </w:tcPr>
          <w:p w:rsidR="004226FA" w:rsidRPr="00AF555A" w:rsidRDefault="004226FA" w:rsidP="004742B1">
            <w:pPr>
              <w:ind w:right="-142"/>
              <w:jc w:val="center"/>
              <w:rPr>
                <w:b/>
                <w:bCs/>
                <w:rtl/>
              </w:rPr>
            </w:pPr>
            <w:r w:rsidRPr="00AF555A">
              <w:rPr>
                <w:rFonts w:hint="cs"/>
                <w:b/>
                <w:bCs/>
                <w:rtl/>
              </w:rPr>
              <w:t>טלפון איש קשר</w:t>
            </w:r>
          </w:p>
        </w:tc>
      </w:tr>
      <w:tr w:rsidR="004226FA" w:rsidRPr="00AF555A" w:rsidTr="00080AF0">
        <w:trPr>
          <w:trHeight w:val="100"/>
          <w:tblHeader/>
          <w:jc w:val="center"/>
        </w:trPr>
        <w:tc>
          <w:tcPr>
            <w:tcW w:w="1229" w:type="dxa"/>
            <w:vMerge/>
            <w:tcBorders>
              <w:left w:val="single" w:sz="4" w:space="0" w:color="auto"/>
              <w:bottom w:val="single" w:sz="4" w:space="0" w:color="auto"/>
              <w:right w:val="single" w:sz="4" w:space="0" w:color="auto"/>
            </w:tcBorders>
            <w:shd w:val="clear" w:color="auto" w:fill="E6E6E6"/>
          </w:tcPr>
          <w:p w:rsidR="004226FA" w:rsidRPr="00AF555A" w:rsidRDefault="004226FA" w:rsidP="004742B1">
            <w:pPr>
              <w:ind w:right="-142"/>
              <w:jc w:val="center"/>
              <w:rPr>
                <w:b/>
                <w:bCs/>
                <w:rtl/>
              </w:rPr>
            </w:pPr>
          </w:p>
        </w:tc>
        <w:tc>
          <w:tcPr>
            <w:tcW w:w="2798" w:type="dxa"/>
            <w:vMerge/>
            <w:tcBorders>
              <w:left w:val="single" w:sz="4" w:space="0" w:color="auto"/>
              <w:bottom w:val="single" w:sz="4" w:space="0" w:color="auto"/>
              <w:right w:val="single" w:sz="4" w:space="0" w:color="auto"/>
            </w:tcBorders>
            <w:shd w:val="clear" w:color="auto" w:fill="E6E6E6"/>
          </w:tcPr>
          <w:p w:rsidR="004226FA" w:rsidRPr="00AF555A" w:rsidRDefault="004226FA" w:rsidP="004742B1">
            <w:pPr>
              <w:ind w:right="-142"/>
              <w:jc w:val="center"/>
              <w:rPr>
                <w:b/>
                <w:bCs/>
                <w:rtl/>
              </w:rPr>
            </w:pPr>
          </w:p>
        </w:tc>
        <w:tc>
          <w:tcPr>
            <w:tcW w:w="2268" w:type="dxa"/>
            <w:vMerge/>
            <w:tcBorders>
              <w:left w:val="single" w:sz="4" w:space="0" w:color="auto"/>
              <w:bottom w:val="single" w:sz="4" w:space="0" w:color="auto"/>
              <w:right w:val="single" w:sz="4" w:space="0" w:color="auto"/>
            </w:tcBorders>
            <w:shd w:val="clear" w:color="auto" w:fill="E6E6E6"/>
          </w:tcPr>
          <w:p w:rsidR="004226FA" w:rsidRPr="00AF555A" w:rsidRDefault="004226FA" w:rsidP="004742B1">
            <w:pPr>
              <w:ind w:right="-142"/>
              <w:jc w:val="center"/>
              <w:rPr>
                <w:b/>
                <w:bCs/>
                <w:rt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4226FA" w:rsidRPr="00AF555A" w:rsidRDefault="004226FA" w:rsidP="004742B1">
            <w:pPr>
              <w:ind w:right="-142"/>
              <w:jc w:val="center"/>
              <w:rPr>
                <w:b/>
                <w:bCs/>
                <w:rtl/>
              </w:rPr>
            </w:pPr>
            <w:r w:rsidRPr="00AF555A">
              <w:rPr>
                <w:rFonts w:hint="cs"/>
                <w:b/>
                <w:bCs/>
                <w:rtl/>
              </w:rPr>
              <w:t>מחודש ושנה</w:t>
            </w:r>
          </w:p>
        </w:tc>
        <w:tc>
          <w:tcPr>
            <w:tcW w:w="920" w:type="dxa"/>
            <w:tcBorders>
              <w:top w:val="single" w:sz="4" w:space="0" w:color="auto"/>
              <w:left w:val="single" w:sz="4" w:space="0" w:color="auto"/>
              <w:bottom w:val="single" w:sz="4" w:space="0" w:color="auto"/>
              <w:right w:val="single" w:sz="4" w:space="0" w:color="auto"/>
            </w:tcBorders>
            <w:shd w:val="clear" w:color="auto" w:fill="E6E6E6"/>
            <w:vAlign w:val="center"/>
          </w:tcPr>
          <w:p w:rsidR="004226FA" w:rsidRPr="00AF555A" w:rsidRDefault="004226FA" w:rsidP="004742B1">
            <w:pPr>
              <w:ind w:right="-142"/>
              <w:jc w:val="center"/>
              <w:rPr>
                <w:b/>
                <w:bCs/>
                <w:rtl/>
              </w:rPr>
            </w:pPr>
            <w:r w:rsidRPr="00AF555A">
              <w:rPr>
                <w:rFonts w:hint="cs"/>
                <w:b/>
                <w:bCs/>
                <w:rtl/>
              </w:rPr>
              <w:t>עד חודש ושנה</w:t>
            </w:r>
          </w:p>
        </w:tc>
        <w:tc>
          <w:tcPr>
            <w:tcW w:w="1066" w:type="dxa"/>
            <w:vMerge/>
            <w:tcBorders>
              <w:left w:val="single" w:sz="4" w:space="0" w:color="auto"/>
              <w:bottom w:val="single" w:sz="4" w:space="0" w:color="auto"/>
              <w:right w:val="single" w:sz="4" w:space="0" w:color="auto"/>
            </w:tcBorders>
            <w:shd w:val="clear" w:color="auto" w:fill="E6E6E6"/>
          </w:tcPr>
          <w:p w:rsidR="004226FA" w:rsidRPr="00AF555A" w:rsidRDefault="004226FA" w:rsidP="004742B1">
            <w:pPr>
              <w:ind w:right="-142"/>
              <w:jc w:val="center"/>
              <w:rPr>
                <w:b/>
                <w:bCs/>
                <w:rtl/>
              </w:rPr>
            </w:pPr>
          </w:p>
        </w:tc>
        <w:tc>
          <w:tcPr>
            <w:tcW w:w="992" w:type="dxa"/>
            <w:vMerge/>
            <w:tcBorders>
              <w:left w:val="single" w:sz="4" w:space="0" w:color="auto"/>
              <w:bottom w:val="single" w:sz="4" w:space="0" w:color="auto"/>
              <w:right w:val="single" w:sz="4" w:space="0" w:color="auto"/>
            </w:tcBorders>
            <w:shd w:val="clear" w:color="auto" w:fill="E6E6E6"/>
          </w:tcPr>
          <w:p w:rsidR="004226FA" w:rsidRPr="00AF555A" w:rsidRDefault="004226FA" w:rsidP="004742B1">
            <w:pPr>
              <w:ind w:right="-142"/>
              <w:jc w:val="center"/>
              <w:rPr>
                <w:b/>
                <w:bCs/>
                <w:rtl/>
              </w:rPr>
            </w:pPr>
          </w:p>
        </w:tc>
      </w:tr>
      <w:tr w:rsidR="004226FA"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p w:rsidR="004226FA" w:rsidRPr="00AF555A" w:rsidRDefault="004226FA" w:rsidP="004742B1">
            <w:pPr>
              <w:ind w:right="-142"/>
              <w:rPr>
                <w:rtl/>
              </w:rPr>
            </w:pPr>
          </w:p>
          <w:p w:rsidR="004226FA" w:rsidRPr="00AF555A" w:rsidRDefault="004226FA"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p w:rsidR="004226FA" w:rsidRPr="00AF555A" w:rsidRDefault="004226FA"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r>
      <w:tr w:rsidR="004226FA"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p w:rsidR="004226FA" w:rsidRPr="00AF555A" w:rsidRDefault="004226FA" w:rsidP="004742B1">
            <w:pPr>
              <w:ind w:right="-142"/>
              <w:rPr>
                <w:rtl/>
              </w:rPr>
            </w:pPr>
          </w:p>
          <w:p w:rsidR="004226FA" w:rsidRPr="00AF555A" w:rsidRDefault="004226FA"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p w:rsidR="004226FA" w:rsidRPr="00AF555A" w:rsidRDefault="004226FA"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r>
      <w:tr w:rsidR="004226FA"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p w:rsidR="004226FA" w:rsidRPr="00AF555A" w:rsidRDefault="004226FA" w:rsidP="004742B1">
            <w:pPr>
              <w:ind w:right="-142"/>
              <w:rPr>
                <w:rtl/>
              </w:rPr>
            </w:pPr>
          </w:p>
          <w:p w:rsidR="004226FA" w:rsidRPr="00AF555A" w:rsidRDefault="004226FA"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4226FA" w:rsidRPr="00AF555A" w:rsidRDefault="004226FA" w:rsidP="004742B1">
            <w:pPr>
              <w:ind w:right="-142"/>
              <w:rPr>
                <w:rtl/>
              </w:rPr>
            </w:pPr>
          </w:p>
        </w:tc>
      </w:tr>
    </w:tbl>
    <w:p w:rsidR="004226FA" w:rsidRDefault="004226FA" w:rsidP="004742B1">
      <w:pPr>
        <w:tabs>
          <w:tab w:val="num" w:pos="794"/>
        </w:tabs>
        <w:spacing w:line="360" w:lineRule="auto"/>
        <w:ind w:left="360" w:right="-142"/>
        <w:rPr>
          <w:b/>
          <w:bCs/>
          <w:u w:val="single"/>
          <w:rtl/>
        </w:rPr>
      </w:pPr>
    </w:p>
    <w:p w:rsidR="00656F63" w:rsidRDefault="00656F63" w:rsidP="004742B1">
      <w:pPr>
        <w:tabs>
          <w:tab w:val="num" w:pos="794"/>
        </w:tabs>
        <w:spacing w:line="360" w:lineRule="auto"/>
        <w:ind w:left="360" w:right="-142"/>
        <w:rPr>
          <w:b/>
          <w:bCs/>
          <w:u w:val="single"/>
          <w:rtl/>
        </w:rPr>
      </w:pPr>
    </w:p>
    <w:p w:rsidR="00656F63" w:rsidRDefault="00656F63" w:rsidP="004742B1">
      <w:pPr>
        <w:tabs>
          <w:tab w:val="num" w:pos="794"/>
        </w:tabs>
        <w:spacing w:line="360" w:lineRule="auto"/>
        <w:ind w:left="360" w:right="-142"/>
        <w:rPr>
          <w:b/>
          <w:bCs/>
          <w:u w:val="single"/>
          <w:rtl/>
        </w:rPr>
      </w:pPr>
    </w:p>
    <w:p w:rsidR="00656F63" w:rsidRDefault="00656F63" w:rsidP="004742B1">
      <w:pPr>
        <w:tabs>
          <w:tab w:val="num" w:pos="794"/>
        </w:tabs>
        <w:spacing w:line="360" w:lineRule="auto"/>
        <w:ind w:left="360" w:right="-142"/>
        <w:rPr>
          <w:b/>
          <w:bCs/>
          <w:u w:val="single"/>
          <w:rtl/>
        </w:rPr>
      </w:pPr>
    </w:p>
    <w:p w:rsidR="00656F63" w:rsidRDefault="00656F63" w:rsidP="004742B1">
      <w:pPr>
        <w:tabs>
          <w:tab w:val="num" w:pos="794"/>
        </w:tabs>
        <w:spacing w:line="360" w:lineRule="auto"/>
        <w:ind w:left="360" w:right="-142"/>
        <w:rPr>
          <w:b/>
          <w:bCs/>
          <w:u w:val="single"/>
          <w:rtl/>
        </w:rPr>
      </w:pPr>
    </w:p>
    <w:p w:rsidR="00656F63" w:rsidRDefault="00656F63" w:rsidP="004742B1">
      <w:pPr>
        <w:tabs>
          <w:tab w:val="num" w:pos="794"/>
        </w:tabs>
        <w:spacing w:line="360" w:lineRule="auto"/>
        <w:ind w:left="360" w:right="-142"/>
        <w:rPr>
          <w:b/>
          <w:bCs/>
          <w:u w:val="single"/>
          <w:rtl/>
        </w:rPr>
      </w:pPr>
    </w:p>
    <w:p w:rsidR="00656F63" w:rsidRDefault="00656F63" w:rsidP="004742B1">
      <w:pPr>
        <w:tabs>
          <w:tab w:val="num" w:pos="794"/>
        </w:tabs>
        <w:spacing w:line="360" w:lineRule="auto"/>
        <w:ind w:left="360" w:right="-142"/>
        <w:rPr>
          <w:b/>
          <w:bCs/>
          <w:u w:val="single"/>
          <w:rtl/>
        </w:rPr>
      </w:pPr>
    </w:p>
    <w:p w:rsidR="00656F63" w:rsidRDefault="00656F63" w:rsidP="004742B1">
      <w:pPr>
        <w:tabs>
          <w:tab w:val="num" w:pos="794"/>
        </w:tabs>
        <w:spacing w:line="360" w:lineRule="auto"/>
        <w:ind w:left="360" w:right="-142"/>
        <w:rPr>
          <w:b/>
          <w:bCs/>
          <w:u w:val="single"/>
          <w:rtl/>
        </w:rPr>
      </w:pPr>
    </w:p>
    <w:p w:rsidR="00656F63" w:rsidRPr="00AF555A" w:rsidRDefault="00656F63" w:rsidP="004742B1">
      <w:pPr>
        <w:tabs>
          <w:tab w:val="num" w:pos="794"/>
        </w:tabs>
        <w:spacing w:line="360" w:lineRule="auto"/>
        <w:ind w:left="360" w:right="-142"/>
        <w:rPr>
          <w:b/>
          <w:bCs/>
          <w:u w:val="single"/>
        </w:rPr>
      </w:pPr>
    </w:p>
    <w:p w:rsidR="00C33458" w:rsidRPr="00080AF0" w:rsidRDefault="00865CF1" w:rsidP="005943A7">
      <w:pPr>
        <w:tabs>
          <w:tab w:val="num" w:pos="794"/>
        </w:tabs>
        <w:spacing w:line="360" w:lineRule="auto"/>
        <w:ind w:left="360" w:right="-142"/>
        <w:rPr>
          <w:b/>
          <w:bCs/>
        </w:rPr>
      </w:pPr>
      <w:r w:rsidRPr="00080AF0">
        <w:rPr>
          <w:rFonts w:hint="eastAsia"/>
          <w:b/>
          <w:bCs/>
          <w:rtl/>
        </w:rPr>
        <w:lastRenderedPageBreak/>
        <w:t>יש</w:t>
      </w:r>
      <w:r w:rsidRPr="00080AF0">
        <w:rPr>
          <w:b/>
          <w:bCs/>
          <w:rtl/>
        </w:rPr>
        <w:t xml:space="preserve"> לפרט בטבלה את </w:t>
      </w:r>
      <w:r w:rsidRPr="00080AF0">
        <w:rPr>
          <w:rFonts w:hint="eastAsia"/>
          <w:b/>
          <w:bCs/>
          <w:rtl/>
        </w:rPr>
        <w:t>ניסיון</w:t>
      </w:r>
      <w:r w:rsidRPr="00080AF0">
        <w:rPr>
          <w:b/>
          <w:bCs/>
          <w:rtl/>
        </w:rPr>
        <w:t xml:space="preserve"> </w:t>
      </w:r>
      <w:r w:rsidRPr="00080AF0">
        <w:rPr>
          <w:rFonts w:hint="eastAsia"/>
          <w:b/>
          <w:bCs/>
          <w:rtl/>
        </w:rPr>
        <w:t>המנהל</w:t>
      </w:r>
      <w:r w:rsidRPr="00080AF0">
        <w:rPr>
          <w:b/>
          <w:bCs/>
          <w:rtl/>
        </w:rPr>
        <w:t xml:space="preserve"> </w:t>
      </w:r>
      <w:r w:rsidRPr="00080AF0">
        <w:rPr>
          <w:rFonts w:hint="eastAsia"/>
          <w:b/>
          <w:bCs/>
          <w:rtl/>
        </w:rPr>
        <w:t>בניהול</w:t>
      </w:r>
      <w:r w:rsidRPr="00080AF0">
        <w:rPr>
          <w:b/>
          <w:bCs/>
          <w:rtl/>
        </w:rPr>
        <w:t xml:space="preserve"> </w:t>
      </w:r>
      <w:r w:rsidRPr="00080AF0">
        <w:rPr>
          <w:rFonts w:hint="eastAsia"/>
          <w:b/>
          <w:bCs/>
          <w:rtl/>
        </w:rPr>
        <w:t>או</w:t>
      </w:r>
      <w:r w:rsidRPr="00080AF0">
        <w:rPr>
          <w:b/>
          <w:bCs/>
          <w:rtl/>
        </w:rPr>
        <w:t xml:space="preserve"> </w:t>
      </w:r>
      <w:r w:rsidRPr="00080AF0">
        <w:rPr>
          <w:rFonts w:hint="eastAsia"/>
          <w:b/>
          <w:bCs/>
          <w:rtl/>
        </w:rPr>
        <w:t>ראשות</w:t>
      </w:r>
      <w:r w:rsidRPr="00080AF0">
        <w:rPr>
          <w:b/>
          <w:bCs/>
          <w:rtl/>
        </w:rPr>
        <w:t xml:space="preserve"> </w:t>
      </w:r>
      <w:r w:rsidRPr="00080AF0">
        <w:rPr>
          <w:rFonts w:hint="eastAsia"/>
          <w:b/>
          <w:bCs/>
          <w:rtl/>
        </w:rPr>
        <w:t>צוות</w:t>
      </w:r>
      <w:r w:rsidRPr="00080AF0">
        <w:rPr>
          <w:b/>
          <w:bCs/>
          <w:rtl/>
        </w:rPr>
        <w:t xml:space="preserve"> </w:t>
      </w:r>
      <w:r w:rsidRPr="00080AF0">
        <w:rPr>
          <w:rFonts w:hint="eastAsia"/>
          <w:b/>
          <w:bCs/>
          <w:rtl/>
        </w:rPr>
        <w:t>והדרכת</w:t>
      </w:r>
      <w:r w:rsidRPr="00080AF0">
        <w:rPr>
          <w:b/>
          <w:bCs/>
          <w:rtl/>
        </w:rPr>
        <w:t xml:space="preserve"> צוות עובדים המונה לפחות שלושה אנשים, </w:t>
      </w:r>
      <w:r w:rsidRPr="0009124B">
        <w:rPr>
          <w:rFonts w:hint="eastAsia"/>
          <w:b/>
          <w:bCs/>
          <w:rtl/>
        </w:rPr>
        <w:t>בעשר</w:t>
      </w:r>
      <w:r w:rsidRPr="00080AF0">
        <w:rPr>
          <w:b/>
          <w:bCs/>
          <w:rtl/>
        </w:rPr>
        <w:t xml:space="preserve"> </w:t>
      </w:r>
      <w:r w:rsidRPr="00080AF0">
        <w:rPr>
          <w:rFonts w:hint="eastAsia"/>
          <w:b/>
          <w:bCs/>
          <w:rtl/>
        </w:rPr>
        <w:t>השנים</w:t>
      </w:r>
      <w:r w:rsidRPr="00080AF0">
        <w:rPr>
          <w:b/>
          <w:bCs/>
          <w:rtl/>
        </w:rPr>
        <w:t xml:space="preserve"> </w:t>
      </w:r>
      <w:r w:rsidRPr="00080AF0">
        <w:rPr>
          <w:rFonts w:hint="eastAsia"/>
          <w:b/>
          <w:bCs/>
          <w:rtl/>
        </w:rPr>
        <w:t>האחרונות</w:t>
      </w:r>
      <w:r w:rsidRPr="00080AF0">
        <w:rPr>
          <w:b/>
          <w:bCs/>
          <w:rtl/>
        </w:rPr>
        <w:t xml:space="preserve">: </w:t>
      </w:r>
    </w:p>
    <w:p w:rsidR="00C33458" w:rsidRPr="00AF555A" w:rsidRDefault="00C33458" w:rsidP="004742B1">
      <w:pPr>
        <w:ind w:right="-142"/>
        <w:rPr>
          <w:rtl/>
        </w:rPr>
      </w:pPr>
    </w:p>
    <w:tbl>
      <w:tblPr>
        <w:bidiVisual/>
        <w:tblW w:w="10295" w:type="dxa"/>
        <w:tblInd w:w="-113" w:type="dxa"/>
        <w:tblBorders>
          <w:top w:val="single" w:sz="4" w:space="0" w:color="auto"/>
        </w:tblBorders>
        <w:tblLook w:val="0000" w:firstRow="0" w:lastRow="0" w:firstColumn="0" w:lastColumn="0" w:noHBand="0" w:noVBand="0"/>
      </w:tblPr>
      <w:tblGrid>
        <w:gridCol w:w="965"/>
        <w:gridCol w:w="2444"/>
        <w:gridCol w:w="1323"/>
        <w:gridCol w:w="1453"/>
        <w:gridCol w:w="1134"/>
        <w:gridCol w:w="992"/>
        <w:gridCol w:w="1134"/>
        <w:gridCol w:w="850"/>
      </w:tblGrid>
      <w:tr w:rsidR="005943A7" w:rsidRPr="00AF555A" w:rsidTr="00080AF0">
        <w:trPr>
          <w:trHeight w:val="100"/>
          <w:tblHeader/>
        </w:trPr>
        <w:tc>
          <w:tcPr>
            <w:tcW w:w="965" w:type="dxa"/>
            <w:vMerge w:val="restart"/>
            <w:tcBorders>
              <w:top w:val="single" w:sz="4" w:space="0" w:color="auto"/>
              <w:left w:val="single" w:sz="4" w:space="0" w:color="auto"/>
              <w:right w:val="single" w:sz="4" w:space="0" w:color="auto"/>
            </w:tcBorders>
            <w:shd w:val="clear" w:color="auto" w:fill="E6E6E6"/>
            <w:vAlign w:val="center"/>
          </w:tcPr>
          <w:p w:rsidR="00F74B47" w:rsidRDefault="005943A7" w:rsidP="00080AF0">
            <w:pPr>
              <w:jc w:val="center"/>
              <w:rPr>
                <w:b/>
                <w:bCs/>
                <w:rtl/>
              </w:rPr>
            </w:pPr>
            <w:r w:rsidRPr="00AF555A">
              <w:rPr>
                <w:b/>
                <w:bCs/>
                <w:rtl/>
              </w:rPr>
              <w:t>שם</w:t>
            </w:r>
          </w:p>
          <w:p w:rsidR="00F74B47" w:rsidRDefault="005943A7" w:rsidP="00080AF0">
            <w:pPr>
              <w:jc w:val="center"/>
              <w:rPr>
                <w:b/>
                <w:bCs/>
                <w:rtl/>
              </w:rPr>
            </w:pPr>
            <w:r>
              <w:rPr>
                <w:rFonts w:hint="cs"/>
                <w:b/>
                <w:bCs/>
                <w:rtl/>
              </w:rPr>
              <w:t>הגוף</w:t>
            </w:r>
          </w:p>
        </w:tc>
        <w:tc>
          <w:tcPr>
            <w:tcW w:w="2444" w:type="dxa"/>
            <w:vMerge w:val="restart"/>
            <w:tcBorders>
              <w:top w:val="single" w:sz="4" w:space="0" w:color="auto"/>
              <w:left w:val="single" w:sz="4" w:space="0" w:color="auto"/>
              <w:right w:val="single" w:sz="4" w:space="0" w:color="auto"/>
            </w:tcBorders>
            <w:shd w:val="clear" w:color="auto" w:fill="E6E6E6"/>
            <w:vAlign w:val="center"/>
          </w:tcPr>
          <w:p w:rsidR="00F74B47" w:rsidRDefault="005943A7" w:rsidP="00080AF0">
            <w:pPr>
              <w:jc w:val="center"/>
              <w:rPr>
                <w:b/>
                <w:bCs/>
                <w:rtl/>
              </w:rPr>
            </w:pPr>
            <w:r w:rsidRPr="00AF555A">
              <w:rPr>
                <w:rFonts w:hint="cs"/>
                <w:b/>
                <w:bCs/>
                <w:rtl/>
              </w:rPr>
              <w:t xml:space="preserve">פרטים בדבר הפרויקט או השירות שניתן ע"י </w:t>
            </w:r>
          </w:p>
          <w:p w:rsidR="00F74B47" w:rsidRDefault="005943A7" w:rsidP="00080AF0">
            <w:pPr>
              <w:jc w:val="center"/>
              <w:rPr>
                <w:b/>
                <w:bCs/>
                <w:rtl/>
              </w:rPr>
            </w:pPr>
            <w:r w:rsidRPr="00AF555A">
              <w:rPr>
                <w:rFonts w:hint="cs"/>
                <w:b/>
                <w:bCs/>
                <w:rtl/>
              </w:rPr>
              <w:t>המנהל המוצע</w:t>
            </w:r>
          </w:p>
        </w:tc>
        <w:tc>
          <w:tcPr>
            <w:tcW w:w="1323" w:type="dxa"/>
            <w:vMerge w:val="restart"/>
            <w:tcBorders>
              <w:top w:val="single" w:sz="4" w:space="0" w:color="auto"/>
              <w:left w:val="single" w:sz="4" w:space="0" w:color="auto"/>
              <w:right w:val="single" w:sz="4" w:space="0" w:color="auto"/>
            </w:tcBorders>
            <w:shd w:val="clear" w:color="auto" w:fill="E6E6E6"/>
            <w:vAlign w:val="center"/>
          </w:tcPr>
          <w:p w:rsidR="00F74B47" w:rsidRDefault="005943A7" w:rsidP="00080AF0">
            <w:pPr>
              <w:jc w:val="center"/>
              <w:rPr>
                <w:b/>
                <w:bCs/>
                <w:rtl/>
              </w:rPr>
            </w:pPr>
            <w:r w:rsidRPr="00AF555A">
              <w:rPr>
                <w:rFonts w:hint="cs"/>
                <w:b/>
                <w:bCs/>
                <w:rtl/>
              </w:rPr>
              <w:t xml:space="preserve">האוכלוסייה לה ניתן </w:t>
            </w:r>
          </w:p>
          <w:p w:rsidR="00F74B47" w:rsidRDefault="005943A7" w:rsidP="00080AF0">
            <w:pPr>
              <w:jc w:val="center"/>
              <w:rPr>
                <w:b/>
                <w:bCs/>
                <w:rtl/>
              </w:rPr>
            </w:pPr>
            <w:r w:rsidRPr="00AF555A">
              <w:rPr>
                <w:rFonts w:hint="cs"/>
                <w:b/>
                <w:bCs/>
                <w:rtl/>
              </w:rPr>
              <w:t>השירות</w:t>
            </w:r>
          </w:p>
        </w:tc>
        <w:tc>
          <w:tcPr>
            <w:tcW w:w="1453" w:type="dxa"/>
            <w:tcBorders>
              <w:top w:val="single" w:sz="4" w:space="0" w:color="auto"/>
              <w:left w:val="single" w:sz="4" w:space="0" w:color="auto"/>
              <w:right w:val="single" w:sz="4" w:space="0" w:color="auto"/>
            </w:tcBorders>
            <w:shd w:val="clear" w:color="auto" w:fill="E6E6E6"/>
          </w:tcPr>
          <w:p w:rsidR="00F74B47" w:rsidRDefault="005943A7" w:rsidP="00080AF0">
            <w:pPr>
              <w:jc w:val="center"/>
              <w:rPr>
                <w:b/>
                <w:bCs/>
                <w:rtl/>
              </w:rPr>
            </w:pPr>
            <w:r>
              <w:rPr>
                <w:rFonts w:hint="cs"/>
                <w:b/>
                <w:bCs/>
                <w:rtl/>
              </w:rPr>
              <w:t>מספר עובדים שנוהלו ע"י המנהל המוצע</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74B47" w:rsidRDefault="005943A7" w:rsidP="00080AF0">
            <w:pPr>
              <w:jc w:val="center"/>
              <w:rPr>
                <w:b/>
                <w:bCs/>
                <w:rtl/>
              </w:rPr>
            </w:pPr>
            <w:r w:rsidRPr="00AF555A">
              <w:rPr>
                <w:rFonts w:hint="cs"/>
                <w:b/>
                <w:bCs/>
                <w:rtl/>
              </w:rPr>
              <w:t>שנות מתן השירות</w:t>
            </w:r>
          </w:p>
          <w:p w:rsidR="00F74B47" w:rsidRDefault="00F74B47" w:rsidP="00080AF0">
            <w:pPr>
              <w:jc w:val="center"/>
              <w:rPr>
                <w:b/>
                <w:bCs/>
                <w:rtl/>
              </w:rPr>
            </w:pPr>
          </w:p>
        </w:tc>
        <w:tc>
          <w:tcPr>
            <w:tcW w:w="1134" w:type="dxa"/>
            <w:vMerge w:val="restart"/>
            <w:tcBorders>
              <w:top w:val="single" w:sz="4" w:space="0" w:color="auto"/>
              <w:left w:val="single" w:sz="4" w:space="0" w:color="auto"/>
              <w:right w:val="single" w:sz="4" w:space="0" w:color="auto"/>
            </w:tcBorders>
            <w:shd w:val="clear" w:color="auto" w:fill="E6E6E6"/>
            <w:vAlign w:val="center"/>
          </w:tcPr>
          <w:p w:rsidR="00F74B47" w:rsidRDefault="005943A7" w:rsidP="00080AF0">
            <w:pPr>
              <w:jc w:val="center"/>
              <w:rPr>
                <w:b/>
                <w:bCs/>
                <w:rtl/>
              </w:rPr>
            </w:pPr>
            <w:r w:rsidRPr="00AF555A">
              <w:rPr>
                <w:rFonts w:hint="cs"/>
                <w:b/>
                <w:bCs/>
                <w:rtl/>
              </w:rPr>
              <w:t>שם איש קשר</w:t>
            </w:r>
          </w:p>
        </w:tc>
        <w:tc>
          <w:tcPr>
            <w:tcW w:w="850" w:type="dxa"/>
            <w:vMerge w:val="restart"/>
            <w:tcBorders>
              <w:top w:val="single" w:sz="4" w:space="0" w:color="auto"/>
              <w:left w:val="single" w:sz="4" w:space="0" w:color="auto"/>
              <w:right w:val="single" w:sz="4" w:space="0" w:color="auto"/>
            </w:tcBorders>
            <w:shd w:val="clear" w:color="auto" w:fill="E6E6E6"/>
            <w:vAlign w:val="center"/>
          </w:tcPr>
          <w:p w:rsidR="00F74B47" w:rsidRDefault="005943A7" w:rsidP="00080AF0">
            <w:pPr>
              <w:jc w:val="center"/>
              <w:rPr>
                <w:b/>
                <w:bCs/>
                <w:rtl/>
              </w:rPr>
            </w:pPr>
            <w:r w:rsidRPr="00AF555A">
              <w:rPr>
                <w:rFonts w:hint="cs"/>
                <w:b/>
                <w:bCs/>
                <w:rtl/>
              </w:rPr>
              <w:t>טלפון איש קשר</w:t>
            </w:r>
          </w:p>
        </w:tc>
      </w:tr>
      <w:tr w:rsidR="005943A7" w:rsidRPr="00AF555A" w:rsidTr="00080AF0">
        <w:trPr>
          <w:trHeight w:val="100"/>
          <w:tblHeader/>
        </w:trPr>
        <w:tc>
          <w:tcPr>
            <w:tcW w:w="965" w:type="dxa"/>
            <w:vMerge/>
            <w:tcBorders>
              <w:left w:val="single" w:sz="4" w:space="0" w:color="auto"/>
              <w:bottom w:val="single" w:sz="4" w:space="0" w:color="auto"/>
              <w:right w:val="single" w:sz="4" w:space="0" w:color="auto"/>
            </w:tcBorders>
            <w:shd w:val="clear" w:color="auto" w:fill="E6E6E6"/>
          </w:tcPr>
          <w:p w:rsidR="005943A7" w:rsidRPr="00AF555A" w:rsidRDefault="005943A7" w:rsidP="004742B1">
            <w:pPr>
              <w:ind w:right="-142"/>
              <w:jc w:val="center"/>
              <w:rPr>
                <w:b/>
                <w:bCs/>
                <w:rtl/>
              </w:rPr>
            </w:pPr>
          </w:p>
        </w:tc>
        <w:tc>
          <w:tcPr>
            <w:tcW w:w="2444" w:type="dxa"/>
            <w:vMerge/>
            <w:tcBorders>
              <w:left w:val="single" w:sz="4" w:space="0" w:color="auto"/>
              <w:bottom w:val="single" w:sz="4" w:space="0" w:color="auto"/>
              <w:right w:val="single" w:sz="4" w:space="0" w:color="auto"/>
            </w:tcBorders>
            <w:shd w:val="clear" w:color="auto" w:fill="E6E6E6"/>
          </w:tcPr>
          <w:p w:rsidR="005943A7" w:rsidRPr="00AF555A" w:rsidRDefault="005943A7" w:rsidP="004742B1">
            <w:pPr>
              <w:ind w:right="-142"/>
              <w:jc w:val="center"/>
              <w:rPr>
                <w:b/>
                <w:bCs/>
                <w:rtl/>
              </w:rPr>
            </w:pPr>
          </w:p>
        </w:tc>
        <w:tc>
          <w:tcPr>
            <w:tcW w:w="1323" w:type="dxa"/>
            <w:vMerge/>
            <w:tcBorders>
              <w:left w:val="single" w:sz="4" w:space="0" w:color="auto"/>
              <w:bottom w:val="single" w:sz="4" w:space="0" w:color="auto"/>
              <w:right w:val="single" w:sz="4" w:space="0" w:color="auto"/>
            </w:tcBorders>
            <w:shd w:val="clear" w:color="auto" w:fill="E6E6E6"/>
          </w:tcPr>
          <w:p w:rsidR="005943A7" w:rsidRPr="00AF555A" w:rsidRDefault="005943A7" w:rsidP="004742B1">
            <w:pPr>
              <w:ind w:right="-142"/>
              <w:jc w:val="center"/>
              <w:rPr>
                <w:b/>
                <w:bCs/>
                <w:rtl/>
              </w:rPr>
            </w:pPr>
          </w:p>
        </w:tc>
        <w:tc>
          <w:tcPr>
            <w:tcW w:w="1453" w:type="dxa"/>
            <w:tcBorders>
              <w:left w:val="single" w:sz="4" w:space="0" w:color="auto"/>
              <w:bottom w:val="single" w:sz="4" w:space="0" w:color="auto"/>
              <w:right w:val="single" w:sz="4" w:space="0" w:color="auto"/>
            </w:tcBorders>
            <w:shd w:val="clear" w:color="auto" w:fill="E6E6E6"/>
          </w:tcPr>
          <w:p w:rsidR="005943A7" w:rsidRPr="00AF555A" w:rsidRDefault="005943A7" w:rsidP="004742B1">
            <w:pPr>
              <w:ind w:right="-142"/>
              <w:jc w:val="center"/>
              <w:rPr>
                <w:b/>
                <w:bCs/>
                <w:rtl/>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5943A7" w:rsidRPr="00AF555A" w:rsidRDefault="005943A7" w:rsidP="004742B1">
            <w:pPr>
              <w:ind w:right="-142"/>
              <w:jc w:val="center"/>
              <w:rPr>
                <w:b/>
                <w:bCs/>
                <w:rtl/>
              </w:rPr>
            </w:pPr>
            <w:r w:rsidRPr="00AF555A">
              <w:rPr>
                <w:rFonts w:hint="cs"/>
                <w:b/>
                <w:bCs/>
                <w:rtl/>
              </w:rPr>
              <w:t>מחודש ושנה</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5943A7" w:rsidRPr="00AF555A" w:rsidRDefault="005943A7" w:rsidP="004742B1">
            <w:pPr>
              <w:ind w:right="-142"/>
              <w:jc w:val="center"/>
              <w:rPr>
                <w:b/>
                <w:bCs/>
                <w:rtl/>
              </w:rPr>
            </w:pPr>
            <w:r w:rsidRPr="00AF555A">
              <w:rPr>
                <w:rFonts w:hint="cs"/>
                <w:b/>
                <w:bCs/>
                <w:rtl/>
              </w:rPr>
              <w:t>עד חודש ושנה</w:t>
            </w:r>
          </w:p>
        </w:tc>
        <w:tc>
          <w:tcPr>
            <w:tcW w:w="1134" w:type="dxa"/>
            <w:vMerge/>
            <w:tcBorders>
              <w:left w:val="single" w:sz="4" w:space="0" w:color="auto"/>
              <w:bottom w:val="single" w:sz="4" w:space="0" w:color="auto"/>
              <w:right w:val="single" w:sz="4" w:space="0" w:color="auto"/>
            </w:tcBorders>
            <w:shd w:val="clear" w:color="auto" w:fill="E6E6E6"/>
          </w:tcPr>
          <w:p w:rsidR="005943A7" w:rsidRPr="00AF555A" w:rsidRDefault="005943A7" w:rsidP="004742B1">
            <w:pPr>
              <w:ind w:right="-142"/>
              <w:jc w:val="center"/>
              <w:rPr>
                <w:b/>
                <w:bCs/>
                <w:rtl/>
              </w:rPr>
            </w:pPr>
          </w:p>
        </w:tc>
        <w:tc>
          <w:tcPr>
            <w:tcW w:w="850" w:type="dxa"/>
            <w:vMerge/>
            <w:tcBorders>
              <w:left w:val="single" w:sz="4" w:space="0" w:color="auto"/>
              <w:bottom w:val="single" w:sz="4" w:space="0" w:color="auto"/>
              <w:right w:val="single" w:sz="4" w:space="0" w:color="auto"/>
            </w:tcBorders>
            <w:shd w:val="clear" w:color="auto" w:fill="E6E6E6"/>
          </w:tcPr>
          <w:p w:rsidR="005943A7" w:rsidRPr="00AF555A" w:rsidRDefault="005943A7" w:rsidP="004742B1">
            <w:pPr>
              <w:ind w:right="-142"/>
              <w:jc w:val="center"/>
              <w:rPr>
                <w:b/>
                <w:bCs/>
                <w:rtl/>
              </w:rPr>
            </w:pPr>
          </w:p>
        </w:tc>
      </w:tr>
      <w:tr w:rsidR="005943A7"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965"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p w:rsidR="005943A7" w:rsidRPr="00AF555A" w:rsidRDefault="005943A7" w:rsidP="004742B1">
            <w:pPr>
              <w:ind w:right="-142"/>
              <w:rPr>
                <w:rtl/>
              </w:rPr>
            </w:pPr>
          </w:p>
          <w:p w:rsidR="005943A7" w:rsidRPr="00AF555A" w:rsidRDefault="005943A7" w:rsidP="004742B1">
            <w:pPr>
              <w:ind w:right="-142"/>
              <w:rPr>
                <w:rtl/>
              </w:rPr>
            </w:pPr>
          </w:p>
        </w:tc>
        <w:tc>
          <w:tcPr>
            <w:tcW w:w="2444"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p w:rsidR="005943A7" w:rsidRPr="00AF555A" w:rsidRDefault="005943A7" w:rsidP="004742B1">
            <w:pPr>
              <w:ind w:right="-142"/>
              <w:rPr>
                <w:rtl/>
              </w:rPr>
            </w:pPr>
          </w:p>
        </w:tc>
        <w:tc>
          <w:tcPr>
            <w:tcW w:w="1323"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1453"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1134"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1134"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850"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r>
      <w:tr w:rsidR="005943A7"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965"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p w:rsidR="005943A7" w:rsidRPr="00AF555A" w:rsidRDefault="005943A7" w:rsidP="004742B1">
            <w:pPr>
              <w:ind w:right="-142"/>
              <w:rPr>
                <w:rtl/>
              </w:rPr>
            </w:pPr>
          </w:p>
          <w:p w:rsidR="005943A7" w:rsidRPr="00AF555A" w:rsidRDefault="005943A7" w:rsidP="004742B1">
            <w:pPr>
              <w:ind w:right="-142"/>
              <w:rPr>
                <w:rtl/>
              </w:rPr>
            </w:pPr>
          </w:p>
        </w:tc>
        <w:tc>
          <w:tcPr>
            <w:tcW w:w="2444"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p w:rsidR="005943A7" w:rsidRPr="00AF555A" w:rsidRDefault="005943A7" w:rsidP="004742B1">
            <w:pPr>
              <w:ind w:right="-142"/>
              <w:rPr>
                <w:rtl/>
              </w:rPr>
            </w:pPr>
          </w:p>
        </w:tc>
        <w:tc>
          <w:tcPr>
            <w:tcW w:w="1323"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1453"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1134"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1134"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850"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r>
      <w:tr w:rsidR="005943A7"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965"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p w:rsidR="005943A7" w:rsidRPr="00AF555A" w:rsidRDefault="005943A7" w:rsidP="004742B1">
            <w:pPr>
              <w:ind w:right="-142"/>
              <w:rPr>
                <w:rtl/>
              </w:rPr>
            </w:pPr>
          </w:p>
          <w:p w:rsidR="005943A7" w:rsidRPr="00AF555A" w:rsidRDefault="005943A7" w:rsidP="004742B1">
            <w:pPr>
              <w:ind w:right="-142"/>
              <w:rPr>
                <w:rtl/>
              </w:rPr>
            </w:pPr>
          </w:p>
        </w:tc>
        <w:tc>
          <w:tcPr>
            <w:tcW w:w="2444"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1323"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1453"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1134"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1134"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c>
          <w:tcPr>
            <w:tcW w:w="850" w:type="dxa"/>
            <w:tcBorders>
              <w:top w:val="single" w:sz="4" w:space="0" w:color="auto"/>
              <w:left w:val="single" w:sz="4" w:space="0" w:color="auto"/>
              <w:bottom w:val="single" w:sz="4" w:space="0" w:color="auto"/>
              <w:right w:val="single" w:sz="4" w:space="0" w:color="auto"/>
            </w:tcBorders>
          </w:tcPr>
          <w:p w:rsidR="005943A7" w:rsidRPr="00AF555A" w:rsidRDefault="005943A7" w:rsidP="004742B1">
            <w:pPr>
              <w:ind w:right="-142"/>
              <w:rPr>
                <w:rtl/>
              </w:rPr>
            </w:pPr>
          </w:p>
        </w:tc>
      </w:tr>
    </w:tbl>
    <w:p w:rsidR="00D53A42" w:rsidRPr="00AF555A" w:rsidRDefault="00D53A42" w:rsidP="004742B1">
      <w:pPr>
        <w:ind w:right="-142"/>
        <w:rPr>
          <w:rtl/>
        </w:rPr>
      </w:pPr>
    </w:p>
    <w:p w:rsidR="00D53A42" w:rsidRPr="00AF555A" w:rsidRDefault="00D53A42" w:rsidP="004742B1">
      <w:pPr>
        <w:ind w:right="-142"/>
        <w:rPr>
          <w:rtl/>
        </w:rPr>
      </w:pPr>
    </w:p>
    <w:p w:rsidR="00D53A42" w:rsidRPr="00AF555A" w:rsidRDefault="00D53A42" w:rsidP="004742B1">
      <w:pPr>
        <w:ind w:right="-142"/>
        <w:rPr>
          <w:b/>
          <w:bCs/>
          <w:u w:val="single"/>
          <w:rtl/>
        </w:rPr>
      </w:pPr>
      <w:r w:rsidRPr="00AF555A">
        <w:rPr>
          <w:rFonts w:hint="cs"/>
          <w:b/>
          <w:bCs/>
          <w:u w:val="single"/>
          <w:rtl/>
        </w:rPr>
        <w:t>עובד סוציאלי</w:t>
      </w:r>
    </w:p>
    <w:p w:rsidR="00551FE3" w:rsidRPr="00AF555A" w:rsidRDefault="00551FE3" w:rsidP="004742B1">
      <w:pPr>
        <w:ind w:right="-142"/>
        <w:rPr>
          <w:b/>
          <w:bCs/>
          <w:u w:val="single"/>
          <w:rtl/>
        </w:rPr>
      </w:pPr>
    </w:p>
    <w:p w:rsidR="00D53A42" w:rsidRPr="00AF555A" w:rsidRDefault="00D53A42" w:rsidP="004742B1">
      <w:pPr>
        <w:numPr>
          <w:ilvl w:val="0"/>
          <w:numId w:val="31"/>
        </w:numPr>
        <w:spacing w:line="360" w:lineRule="auto"/>
        <w:ind w:right="-142"/>
      </w:pPr>
      <w:r w:rsidRPr="00AF555A">
        <w:rPr>
          <w:rFonts w:hint="cs"/>
          <w:rtl/>
        </w:rPr>
        <w:t>שם :</w:t>
      </w:r>
      <w:r w:rsidR="002B16D5">
        <w:rPr>
          <w:rFonts w:hint="cs"/>
          <w:rtl/>
        </w:rPr>
        <w:t xml:space="preserve"> </w:t>
      </w:r>
      <w:r w:rsidRPr="00AF555A">
        <w:rPr>
          <w:rFonts w:hint="cs"/>
          <w:rtl/>
        </w:rPr>
        <w:t>___________________________________________</w:t>
      </w:r>
    </w:p>
    <w:p w:rsidR="00D53A42" w:rsidRPr="00AF555A" w:rsidRDefault="00D53A42" w:rsidP="004742B1">
      <w:pPr>
        <w:numPr>
          <w:ilvl w:val="0"/>
          <w:numId w:val="31"/>
        </w:numPr>
        <w:spacing w:line="360" w:lineRule="auto"/>
        <w:ind w:right="-142"/>
      </w:pPr>
      <w:r w:rsidRPr="00AF555A">
        <w:rPr>
          <w:rFonts w:hint="cs"/>
          <w:rtl/>
        </w:rPr>
        <w:t xml:space="preserve">טלפון: </w:t>
      </w:r>
      <w:r w:rsidRPr="00AF555A">
        <w:rPr>
          <w:rFonts w:hint="cs"/>
          <w:rtl/>
        </w:rPr>
        <w:tab/>
      </w:r>
      <w:r w:rsidR="002B16D5">
        <w:rPr>
          <w:rFonts w:hint="cs"/>
          <w:rtl/>
        </w:rPr>
        <w:t xml:space="preserve"> </w:t>
      </w:r>
      <w:r w:rsidRPr="00AF555A">
        <w:rPr>
          <w:rFonts w:hint="cs"/>
          <w:rtl/>
        </w:rPr>
        <w:t>_________________</w:t>
      </w:r>
    </w:p>
    <w:p w:rsidR="00D53A42" w:rsidRPr="00AF555A" w:rsidRDefault="00D53A42" w:rsidP="004742B1">
      <w:pPr>
        <w:numPr>
          <w:ilvl w:val="0"/>
          <w:numId w:val="31"/>
        </w:numPr>
        <w:spacing w:line="360" w:lineRule="auto"/>
        <w:ind w:right="-142"/>
      </w:pPr>
      <w:r w:rsidRPr="00AF555A">
        <w:rPr>
          <w:rFonts w:hint="cs"/>
          <w:rtl/>
        </w:rPr>
        <w:t xml:space="preserve">טלפון נייד: </w:t>
      </w:r>
      <w:r w:rsidRPr="00AF555A">
        <w:rPr>
          <w:rFonts w:hint="cs"/>
          <w:rtl/>
        </w:rPr>
        <w:tab/>
      </w:r>
      <w:r w:rsidR="002B16D5">
        <w:rPr>
          <w:rFonts w:hint="cs"/>
          <w:rtl/>
        </w:rPr>
        <w:t xml:space="preserve"> </w:t>
      </w:r>
      <w:r w:rsidRPr="00AF555A">
        <w:rPr>
          <w:rFonts w:hint="cs"/>
          <w:rtl/>
        </w:rPr>
        <w:t>_________________</w:t>
      </w:r>
    </w:p>
    <w:p w:rsidR="00D53A42" w:rsidRPr="00AF555A" w:rsidRDefault="00D53A42" w:rsidP="004742B1">
      <w:pPr>
        <w:numPr>
          <w:ilvl w:val="0"/>
          <w:numId w:val="31"/>
        </w:numPr>
        <w:spacing w:line="360" w:lineRule="auto"/>
        <w:ind w:right="-142"/>
      </w:pPr>
      <w:r w:rsidRPr="00AF555A">
        <w:rPr>
          <w:rFonts w:hint="cs"/>
          <w:rtl/>
        </w:rPr>
        <w:t>דואר אלקטרוני:</w:t>
      </w:r>
      <w:r w:rsidR="002B16D5">
        <w:rPr>
          <w:rFonts w:hint="cs"/>
          <w:rtl/>
        </w:rPr>
        <w:t xml:space="preserve"> </w:t>
      </w:r>
      <w:r w:rsidRPr="00AF555A">
        <w:rPr>
          <w:rFonts w:hint="cs"/>
          <w:rtl/>
        </w:rPr>
        <w:t>______________________________</w:t>
      </w:r>
    </w:p>
    <w:p w:rsidR="00D53A42" w:rsidRPr="00AF555A" w:rsidRDefault="00D53A42" w:rsidP="004742B1">
      <w:pPr>
        <w:numPr>
          <w:ilvl w:val="0"/>
          <w:numId w:val="31"/>
        </w:numPr>
        <w:spacing w:line="360" w:lineRule="auto"/>
        <w:ind w:right="-142"/>
      </w:pPr>
      <w:r w:rsidRPr="00AF555A">
        <w:rPr>
          <w:rFonts w:hint="cs"/>
          <w:rtl/>
        </w:rPr>
        <w:t>כתובת:</w:t>
      </w:r>
      <w:r w:rsidR="002B16D5">
        <w:rPr>
          <w:rFonts w:hint="cs"/>
          <w:rtl/>
        </w:rPr>
        <w:t xml:space="preserve"> </w:t>
      </w:r>
      <w:r w:rsidRPr="00AF555A">
        <w:rPr>
          <w:rFonts w:hint="cs"/>
          <w:rtl/>
        </w:rPr>
        <w:t>_____________________________________</w:t>
      </w:r>
    </w:p>
    <w:p w:rsidR="00416DD6" w:rsidRDefault="00F4482F" w:rsidP="005943A7">
      <w:pPr>
        <w:numPr>
          <w:ilvl w:val="0"/>
          <w:numId w:val="31"/>
        </w:numPr>
        <w:spacing w:line="360" w:lineRule="auto"/>
        <w:ind w:right="-142"/>
      </w:pPr>
      <w:r w:rsidRPr="00AF555A">
        <w:rPr>
          <w:rFonts w:hint="cs"/>
          <w:rtl/>
        </w:rPr>
        <w:t>השכלה:</w:t>
      </w:r>
      <w:r w:rsidR="00416DD6" w:rsidRPr="00416DD6">
        <w:rPr>
          <w:rFonts w:ascii="Arial" w:hAnsi="Arial"/>
          <w:rtl/>
        </w:rPr>
        <w:t xml:space="preserve"> </w:t>
      </w:r>
    </w:p>
    <w:p w:rsidR="00D53A42" w:rsidRDefault="00F4482F" w:rsidP="00416DD6">
      <w:pPr>
        <w:numPr>
          <w:ilvl w:val="0"/>
          <w:numId w:val="31"/>
        </w:numPr>
        <w:spacing w:line="360" w:lineRule="auto"/>
        <w:ind w:right="-142"/>
      </w:pPr>
      <w:r w:rsidRPr="00AF555A">
        <w:rPr>
          <w:rFonts w:hint="cs"/>
          <w:sz w:val="28"/>
          <w:szCs w:val="28"/>
        </w:rPr>
        <w:sym w:font="Wingdings" w:char="F0A8"/>
      </w:r>
      <w:r w:rsidRPr="00AF555A">
        <w:rPr>
          <w:rFonts w:hint="cs"/>
          <w:rtl/>
        </w:rPr>
        <w:t xml:space="preserve"> תואר ראשון</w:t>
      </w:r>
      <w:r w:rsidR="002B16D5">
        <w:rPr>
          <w:rFonts w:hint="cs"/>
          <w:rtl/>
        </w:rPr>
        <w:t xml:space="preserve">  </w:t>
      </w:r>
      <w:r w:rsidRPr="00AF555A">
        <w:rPr>
          <w:rFonts w:hint="cs"/>
          <w:sz w:val="28"/>
          <w:szCs w:val="28"/>
        </w:rPr>
        <w:sym w:font="Wingdings" w:char="F0A8"/>
      </w:r>
      <w:r w:rsidRPr="00AF555A">
        <w:rPr>
          <w:rFonts w:hint="cs"/>
          <w:rtl/>
        </w:rPr>
        <w:t xml:space="preserve"> תואר שני</w:t>
      </w:r>
      <w:r w:rsidR="002B16D5">
        <w:rPr>
          <w:rFonts w:hint="cs"/>
          <w:rtl/>
        </w:rPr>
        <w:t xml:space="preserve">  </w:t>
      </w:r>
      <w:r w:rsidRPr="00AF555A">
        <w:rPr>
          <w:rFonts w:hint="cs"/>
          <w:sz w:val="28"/>
          <w:szCs w:val="28"/>
        </w:rPr>
        <w:sym w:font="Wingdings" w:char="F0A8"/>
      </w:r>
      <w:r w:rsidRPr="00AF555A">
        <w:rPr>
          <w:rFonts w:hint="cs"/>
          <w:rtl/>
        </w:rPr>
        <w:t xml:space="preserve"> תואר שלישי</w:t>
      </w:r>
      <w:r w:rsidR="00D53A42" w:rsidRPr="00AF555A">
        <w:rPr>
          <w:rtl/>
        </w:rPr>
        <w:br/>
      </w:r>
      <w:r w:rsidR="00D53A42" w:rsidRPr="00AF555A">
        <w:rPr>
          <w:rFonts w:hint="cs"/>
          <w:rtl/>
        </w:rPr>
        <w:t>תחום הלימודים: __________________________________________</w:t>
      </w:r>
      <w:r w:rsidR="00D53A42" w:rsidRPr="00AF555A">
        <w:rPr>
          <w:rFonts w:hint="cs"/>
          <w:rtl/>
        </w:rPr>
        <w:br/>
        <w:t>שם המוסד האקדמי: _______________________________________</w:t>
      </w:r>
      <w:r w:rsidR="00D53A42" w:rsidRPr="00AF555A">
        <w:rPr>
          <w:rtl/>
        </w:rPr>
        <w:br/>
      </w:r>
      <w:r w:rsidR="00D53A42" w:rsidRPr="00AF555A">
        <w:rPr>
          <w:rFonts w:hint="cs"/>
          <w:rtl/>
        </w:rPr>
        <w:t>(יש לצרף קורות חיים, תעודות המעידות על השכלה ממוסד אקדמי מוכר ואישור רישום בפנקס העובדים הסוציאליים).</w:t>
      </w:r>
      <w:r w:rsidR="002B16D5">
        <w:rPr>
          <w:rFonts w:hint="cs"/>
          <w:rtl/>
        </w:rPr>
        <w:t xml:space="preserve"> </w:t>
      </w:r>
    </w:p>
    <w:p w:rsidR="00BE21A0" w:rsidRDefault="00BE21A0" w:rsidP="00BE21A0">
      <w:pPr>
        <w:spacing w:line="360" w:lineRule="auto"/>
        <w:ind w:right="-142"/>
        <w:rPr>
          <w:rtl/>
        </w:rPr>
      </w:pPr>
    </w:p>
    <w:p w:rsidR="00656F63" w:rsidRDefault="00656F63" w:rsidP="00BE21A0">
      <w:pPr>
        <w:spacing w:line="360" w:lineRule="auto"/>
        <w:ind w:right="-142"/>
        <w:rPr>
          <w:rtl/>
        </w:rPr>
      </w:pPr>
    </w:p>
    <w:p w:rsidR="00656F63" w:rsidRDefault="00656F63" w:rsidP="00BE21A0">
      <w:pPr>
        <w:spacing w:line="360" w:lineRule="auto"/>
        <w:ind w:right="-142"/>
        <w:rPr>
          <w:rtl/>
        </w:rPr>
      </w:pPr>
    </w:p>
    <w:p w:rsidR="00656F63" w:rsidRDefault="00656F63" w:rsidP="00BE21A0">
      <w:pPr>
        <w:spacing w:line="360" w:lineRule="auto"/>
        <w:ind w:right="-142"/>
        <w:rPr>
          <w:rtl/>
        </w:rPr>
      </w:pPr>
    </w:p>
    <w:p w:rsidR="00656F63" w:rsidRDefault="00656F63" w:rsidP="00BE21A0">
      <w:pPr>
        <w:spacing w:line="360" w:lineRule="auto"/>
        <w:ind w:right="-142"/>
        <w:rPr>
          <w:rtl/>
        </w:rPr>
      </w:pPr>
    </w:p>
    <w:p w:rsidR="00656F63" w:rsidRDefault="00656F63" w:rsidP="00BE21A0">
      <w:pPr>
        <w:spacing w:line="360" w:lineRule="auto"/>
        <w:ind w:right="-142"/>
        <w:rPr>
          <w:rtl/>
        </w:rPr>
      </w:pPr>
    </w:p>
    <w:p w:rsidR="00656F63" w:rsidRDefault="00656F63" w:rsidP="00BE21A0">
      <w:pPr>
        <w:spacing w:line="360" w:lineRule="auto"/>
        <w:ind w:right="-142"/>
        <w:rPr>
          <w:rtl/>
        </w:rPr>
      </w:pPr>
    </w:p>
    <w:p w:rsidR="00656F63" w:rsidRDefault="00656F63" w:rsidP="00BE21A0">
      <w:pPr>
        <w:spacing w:line="360" w:lineRule="auto"/>
        <w:ind w:right="-142"/>
        <w:rPr>
          <w:rtl/>
        </w:rPr>
      </w:pPr>
    </w:p>
    <w:p w:rsidR="00656F63" w:rsidRDefault="00656F63" w:rsidP="00BE21A0">
      <w:pPr>
        <w:spacing w:line="360" w:lineRule="auto"/>
        <w:ind w:right="-142"/>
        <w:rPr>
          <w:rtl/>
        </w:rPr>
      </w:pPr>
    </w:p>
    <w:p w:rsidR="00656F63" w:rsidRDefault="00656F63" w:rsidP="00BE21A0">
      <w:pPr>
        <w:spacing w:line="360" w:lineRule="auto"/>
        <w:ind w:right="-142"/>
        <w:rPr>
          <w:rtl/>
        </w:rPr>
      </w:pPr>
    </w:p>
    <w:p w:rsidR="00656F63" w:rsidRDefault="00656F63" w:rsidP="00BE21A0">
      <w:pPr>
        <w:spacing w:line="360" w:lineRule="auto"/>
        <w:ind w:right="-142"/>
        <w:rPr>
          <w:rtl/>
        </w:rPr>
      </w:pPr>
    </w:p>
    <w:p w:rsidR="00656F63" w:rsidRDefault="00656F63" w:rsidP="00BE21A0">
      <w:pPr>
        <w:spacing w:line="360" w:lineRule="auto"/>
        <w:ind w:right="-142"/>
        <w:rPr>
          <w:rtl/>
        </w:rPr>
      </w:pPr>
    </w:p>
    <w:p w:rsidR="00D53A42" w:rsidRPr="00AF555A" w:rsidRDefault="00D53A42" w:rsidP="004742B1">
      <w:pPr>
        <w:numPr>
          <w:ilvl w:val="0"/>
          <w:numId w:val="31"/>
        </w:numPr>
        <w:tabs>
          <w:tab w:val="num" w:pos="794"/>
        </w:tabs>
        <w:spacing w:line="360" w:lineRule="auto"/>
        <w:ind w:right="-142"/>
        <w:rPr>
          <w:b/>
          <w:bCs/>
          <w:u w:val="single"/>
        </w:rPr>
      </w:pPr>
      <w:r w:rsidRPr="00AF555A">
        <w:rPr>
          <w:rFonts w:hint="cs"/>
          <w:b/>
          <w:bCs/>
          <w:u w:val="single"/>
          <w:rtl/>
        </w:rPr>
        <w:lastRenderedPageBreak/>
        <w:t xml:space="preserve">ניסיון: </w:t>
      </w:r>
    </w:p>
    <w:p w:rsidR="00416DD6" w:rsidRPr="00080AF0" w:rsidRDefault="00D53A42" w:rsidP="0042300B">
      <w:pPr>
        <w:tabs>
          <w:tab w:val="left" w:pos="509"/>
        </w:tabs>
        <w:spacing w:line="360" w:lineRule="auto"/>
        <w:ind w:left="509" w:right="-142"/>
        <w:rPr>
          <w:b/>
          <w:bCs/>
        </w:rPr>
      </w:pPr>
      <w:r w:rsidRPr="0062182B">
        <w:rPr>
          <w:rFonts w:hint="cs"/>
          <w:b/>
          <w:bCs/>
          <w:rtl/>
        </w:rPr>
        <w:t>יש לפרט בטבלה</w:t>
      </w:r>
      <w:r w:rsidR="00416DD6" w:rsidRPr="0062182B">
        <w:rPr>
          <w:rFonts w:hint="cs"/>
          <w:b/>
          <w:bCs/>
          <w:rtl/>
        </w:rPr>
        <w:t xml:space="preserve"> את ניסיון העובד </w:t>
      </w:r>
      <w:r w:rsidR="00865CF1" w:rsidRPr="00080AF0">
        <w:rPr>
          <w:rFonts w:hint="eastAsia"/>
          <w:b/>
          <w:bCs/>
          <w:rtl/>
        </w:rPr>
        <w:t>הסוציאלי</w:t>
      </w:r>
      <w:r w:rsidR="00865CF1" w:rsidRPr="00080AF0">
        <w:rPr>
          <w:b/>
          <w:bCs/>
          <w:rtl/>
        </w:rPr>
        <w:t xml:space="preserve"> </w:t>
      </w:r>
      <w:r w:rsidR="00865CF1" w:rsidRPr="00080AF0">
        <w:rPr>
          <w:rFonts w:hint="eastAsia"/>
          <w:b/>
          <w:bCs/>
          <w:rtl/>
        </w:rPr>
        <w:t>בעבודה</w:t>
      </w:r>
      <w:r w:rsidR="00865CF1" w:rsidRPr="00080AF0">
        <w:rPr>
          <w:b/>
          <w:bCs/>
          <w:rtl/>
        </w:rPr>
        <w:t xml:space="preserve"> </w:t>
      </w:r>
      <w:r w:rsidR="00865CF1" w:rsidRPr="00080AF0">
        <w:rPr>
          <w:rFonts w:hint="eastAsia"/>
          <w:b/>
          <w:bCs/>
          <w:rtl/>
        </w:rPr>
        <w:t>טיפולית</w:t>
      </w:r>
      <w:r w:rsidR="00865CF1" w:rsidRPr="00080AF0">
        <w:rPr>
          <w:b/>
          <w:bCs/>
          <w:rtl/>
        </w:rPr>
        <w:t xml:space="preserve"> </w:t>
      </w:r>
      <w:r w:rsidR="00865CF1" w:rsidRPr="00080AF0">
        <w:rPr>
          <w:rFonts w:hint="eastAsia"/>
          <w:b/>
          <w:bCs/>
          <w:rtl/>
        </w:rPr>
        <w:t>עם</w:t>
      </w:r>
      <w:r w:rsidR="00865CF1" w:rsidRPr="00080AF0">
        <w:rPr>
          <w:b/>
          <w:bCs/>
          <w:rtl/>
        </w:rPr>
        <w:t xml:space="preserve"> </w:t>
      </w:r>
      <w:r w:rsidR="00865CF1" w:rsidRPr="00080AF0">
        <w:rPr>
          <w:rFonts w:hint="eastAsia"/>
          <w:b/>
          <w:bCs/>
          <w:rtl/>
        </w:rPr>
        <w:t>ילדים</w:t>
      </w:r>
      <w:r w:rsidR="00865CF1" w:rsidRPr="00080AF0">
        <w:rPr>
          <w:b/>
          <w:bCs/>
          <w:rtl/>
        </w:rPr>
        <w:t xml:space="preserve"> </w:t>
      </w:r>
      <w:r w:rsidR="00865CF1" w:rsidRPr="00080AF0">
        <w:rPr>
          <w:rFonts w:hint="eastAsia"/>
          <w:b/>
          <w:bCs/>
          <w:rtl/>
        </w:rPr>
        <w:t>ו</w:t>
      </w:r>
      <w:r w:rsidR="00CE1817">
        <w:rPr>
          <w:rFonts w:hint="cs"/>
          <w:b/>
          <w:bCs/>
          <w:rtl/>
        </w:rPr>
        <w:t xml:space="preserve">בני </w:t>
      </w:r>
      <w:r w:rsidR="00865CF1" w:rsidRPr="00080AF0">
        <w:rPr>
          <w:rFonts w:hint="eastAsia"/>
          <w:b/>
          <w:bCs/>
          <w:rtl/>
        </w:rPr>
        <w:t>משפחות</w:t>
      </w:r>
      <w:r w:rsidR="00CE1817">
        <w:rPr>
          <w:rFonts w:hint="cs"/>
          <w:b/>
          <w:bCs/>
          <w:rtl/>
        </w:rPr>
        <w:t>יהם</w:t>
      </w:r>
      <w:r w:rsidR="00865CF1" w:rsidRPr="00080AF0">
        <w:rPr>
          <w:b/>
          <w:bCs/>
          <w:rtl/>
        </w:rPr>
        <w:t xml:space="preserve"> (</w:t>
      </w:r>
      <w:r w:rsidR="00865CF1" w:rsidRPr="00080AF0">
        <w:rPr>
          <w:rFonts w:hint="eastAsia"/>
          <w:b/>
          <w:bCs/>
          <w:rtl/>
        </w:rPr>
        <w:t>הניסיון</w:t>
      </w:r>
      <w:r w:rsidR="00865CF1" w:rsidRPr="00080AF0">
        <w:rPr>
          <w:b/>
          <w:bCs/>
          <w:rtl/>
        </w:rPr>
        <w:t xml:space="preserve"> ייחשב רק </w:t>
      </w:r>
      <w:r w:rsidR="00865CF1" w:rsidRPr="00080AF0">
        <w:rPr>
          <w:rFonts w:hint="eastAsia"/>
          <w:b/>
          <w:bCs/>
          <w:rtl/>
        </w:rPr>
        <w:t>לאחר</w:t>
      </w:r>
      <w:r w:rsidR="00865CF1" w:rsidRPr="00080AF0">
        <w:rPr>
          <w:b/>
          <w:bCs/>
          <w:rtl/>
        </w:rPr>
        <w:t xml:space="preserve"> </w:t>
      </w:r>
      <w:r w:rsidR="00865CF1" w:rsidRPr="00080AF0">
        <w:rPr>
          <w:rFonts w:hint="eastAsia"/>
          <w:b/>
          <w:bCs/>
          <w:rtl/>
        </w:rPr>
        <w:t>הרישום</w:t>
      </w:r>
      <w:r w:rsidR="00865CF1" w:rsidRPr="00080AF0">
        <w:rPr>
          <w:b/>
          <w:bCs/>
          <w:rtl/>
        </w:rPr>
        <w:t xml:space="preserve"> </w:t>
      </w:r>
      <w:r w:rsidR="00865CF1" w:rsidRPr="00080AF0">
        <w:rPr>
          <w:rFonts w:hint="eastAsia"/>
          <w:b/>
          <w:bCs/>
          <w:rtl/>
        </w:rPr>
        <w:t>בפנקס</w:t>
      </w:r>
      <w:r w:rsidR="00865CF1" w:rsidRPr="00080AF0">
        <w:rPr>
          <w:b/>
          <w:bCs/>
          <w:rtl/>
        </w:rPr>
        <w:t xml:space="preserve"> </w:t>
      </w:r>
      <w:r w:rsidR="00865CF1" w:rsidRPr="00080AF0">
        <w:rPr>
          <w:rFonts w:hint="eastAsia"/>
          <w:b/>
          <w:bCs/>
          <w:rtl/>
        </w:rPr>
        <w:t>העובדים</w:t>
      </w:r>
      <w:r w:rsidR="00865CF1" w:rsidRPr="00080AF0">
        <w:rPr>
          <w:b/>
          <w:bCs/>
          <w:rtl/>
        </w:rPr>
        <w:t xml:space="preserve"> </w:t>
      </w:r>
      <w:r w:rsidR="00865CF1" w:rsidRPr="00080AF0">
        <w:rPr>
          <w:rFonts w:hint="eastAsia"/>
          <w:b/>
          <w:bCs/>
          <w:rtl/>
        </w:rPr>
        <w:t>הסוציאליים</w:t>
      </w:r>
      <w:r w:rsidR="00865CF1" w:rsidRPr="00080AF0">
        <w:rPr>
          <w:b/>
          <w:bCs/>
          <w:rtl/>
        </w:rPr>
        <w:t xml:space="preserve">) </w:t>
      </w:r>
      <w:r w:rsidR="00865CF1" w:rsidRPr="0009124B">
        <w:rPr>
          <w:b/>
          <w:bCs/>
          <w:rtl/>
        </w:rPr>
        <w:t>בעשר</w:t>
      </w:r>
      <w:r w:rsidR="00865CF1" w:rsidRPr="00080AF0">
        <w:rPr>
          <w:b/>
          <w:bCs/>
          <w:rtl/>
        </w:rPr>
        <w:t xml:space="preserve"> השנים האחרונות:</w:t>
      </w:r>
    </w:p>
    <w:p w:rsidR="00D53A42" w:rsidRPr="00416DD6" w:rsidRDefault="00D53A42" w:rsidP="004742B1">
      <w:pPr>
        <w:spacing w:line="360" w:lineRule="auto"/>
        <w:ind w:left="397" w:right="-142"/>
        <w:rPr>
          <w:b/>
          <w:bCs/>
          <w:u w:val="single"/>
          <w:rtl/>
        </w:rPr>
      </w:pPr>
    </w:p>
    <w:tbl>
      <w:tblPr>
        <w:bidiVisual/>
        <w:tblW w:w="10265" w:type="dxa"/>
        <w:jc w:val="center"/>
        <w:tblBorders>
          <w:top w:val="single" w:sz="4" w:space="0" w:color="auto"/>
        </w:tblBorders>
        <w:tblLook w:val="0000" w:firstRow="0" w:lastRow="0" w:firstColumn="0" w:lastColumn="0" w:noHBand="0" w:noVBand="0"/>
      </w:tblPr>
      <w:tblGrid>
        <w:gridCol w:w="1229"/>
        <w:gridCol w:w="2798"/>
        <w:gridCol w:w="2268"/>
        <w:gridCol w:w="992"/>
        <w:gridCol w:w="920"/>
        <w:gridCol w:w="1066"/>
        <w:gridCol w:w="992"/>
      </w:tblGrid>
      <w:tr w:rsidR="00D53A42" w:rsidRPr="00AF555A" w:rsidTr="00080AF0">
        <w:trPr>
          <w:trHeight w:val="100"/>
          <w:tblHeader/>
          <w:jc w:val="center"/>
        </w:trPr>
        <w:tc>
          <w:tcPr>
            <w:tcW w:w="1229" w:type="dxa"/>
            <w:vMerge w:val="restart"/>
            <w:tcBorders>
              <w:top w:val="single" w:sz="4" w:space="0" w:color="auto"/>
              <w:left w:val="single" w:sz="4" w:space="0" w:color="auto"/>
              <w:right w:val="single" w:sz="4" w:space="0" w:color="auto"/>
            </w:tcBorders>
            <w:shd w:val="clear" w:color="auto" w:fill="E6E6E6"/>
            <w:vAlign w:val="center"/>
          </w:tcPr>
          <w:p w:rsidR="008122C3" w:rsidRPr="00AF555A" w:rsidRDefault="00D53A42" w:rsidP="005943A7">
            <w:pPr>
              <w:ind w:right="-142"/>
              <w:jc w:val="center"/>
              <w:rPr>
                <w:b/>
                <w:bCs/>
                <w:rtl/>
              </w:rPr>
            </w:pPr>
            <w:r w:rsidRPr="00AF555A">
              <w:rPr>
                <w:b/>
                <w:bCs/>
                <w:rtl/>
              </w:rPr>
              <w:t>שם</w:t>
            </w:r>
            <w:r w:rsidR="002B16D5">
              <w:rPr>
                <w:b/>
                <w:bCs/>
                <w:rtl/>
              </w:rPr>
              <w:t xml:space="preserve"> </w:t>
            </w:r>
            <w:r w:rsidR="005943A7">
              <w:rPr>
                <w:rFonts w:hint="cs"/>
                <w:b/>
                <w:bCs/>
                <w:rtl/>
              </w:rPr>
              <w:t>הגוף</w:t>
            </w:r>
          </w:p>
        </w:tc>
        <w:tc>
          <w:tcPr>
            <w:tcW w:w="2798" w:type="dxa"/>
            <w:vMerge w:val="restart"/>
            <w:tcBorders>
              <w:top w:val="single" w:sz="4" w:space="0" w:color="auto"/>
              <w:left w:val="single" w:sz="4" w:space="0" w:color="auto"/>
              <w:right w:val="single" w:sz="4" w:space="0" w:color="auto"/>
            </w:tcBorders>
            <w:shd w:val="clear" w:color="auto" w:fill="E6E6E6"/>
            <w:vAlign w:val="center"/>
          </w:tcPr>
          <w:p w:rsidR="00D53A42" w:rsidRPr="00AF555A" w:rsidRDefault="00D53A42" w:rsidP="004742B1">
            <w:pPr>
              <w:ind w:right="-142"/>
              <w:jc w:val="center"/>
              <w:rPr>
                <w:b/>
                <w:bCs/>
                <w:rtl/>
              </w:rPr>
            </w:pPr>
            <w:r w:rsidRPr="00AF555A">
              <w:rPr>
                <w:rFonts w:hint="cs"/>
                <w:b/>
                <w:bCs/>
                <w:rtl/>
              </w:rPr>
              <w:t>פרטים בדבר הפרויקט או השירות שניתן ע"י העובד הסוציאלי המוצע</w:t>
            </w:r>
          </w:p>
        </w:tc>
        <w:tc>
          <w:tcPr>
            <w:tcW w:w="2268" w:type="dxa"/>
            <w:vMerge w:val="restart"/>
            <w:tcBorders>
              <w:top w:val="single" w:sz="4" w:space="0" w:color="auto"/>
              <w:left w:val="single" w:sz="4" w:space="0" w:color="auto"/>
              <w:right w:val="single" w:sz="4" w:space="0" w:color="auto"/>
            </w:tcBorders>
            <w:shd w:val="clear" w:color="auto" w:fill="E6E6E6"/>
            <w:vAlign w:val="center"/>
          </w:tcPr>
          <w:p w:rsidR="00D53A42" w:rsidRPr="00AF555A" w:rsidRDefault="00D53A42" w:rsidP="004742B1">
            <w:pPr>
              <w:ind w:right="-142"/>
              <w:jc w:val="center"/>
              <w:rPr>
                <w:b/>
                <w:bCs/>
                <w:rtl/>
              </w:rPr>
            </w:pPr>
            <w:r w:rsidRPr="00AF555A">
              <w:rPr>
                <w:rFonts w:hint="cs"/>
                <w:b/>
                <w:bCs/>
                <w:rtl/>
              </w:rPr>
              <w:t>האוכלוסייה לה ניתן השירות</w:t>
            </w:r>
          </w:p>
        </w:tc>
        <w:tc>
          <w:tcPr>
            <w:tcW w:w="19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3A42" w:rsidRPr="00AF555A" w:rsidRDefault="00D53A42" w:rsidP="004742B1">
            <w:pPr>
              <w:ind w:right="-142"/>
              <w:jc w:val="center"/>
              <w:rPr>
                <w:b/>
                <w:bCs/>
                <w:rtl/>
              </w:rPr>
            </w:pPr>
            <w:r w:rsidRPr="00AF555A">
              <w:rPr>
                <w:rFonts w:hint="cs"/>
                <w:b/>
                <w:bCs/>
                <w:rtl/>
              </w:rPr>
              <w:t>שנות מתן השירות</w:t>
            </w:r>
          </w:p>
          <w:p w:rsidR="00D53A42" w:rsidRPr="00AF555A" w:rsidRDefault="00D53A42" w:rsidP="004742B1">
            <w:pPr>
              <w:ind w:right="-142"/>
              <w:jc w:val="center"/>
              <w:rPr>
                <w:b/>
                <w:bCs/>
                <w:rtl/>
              </w:rPr>
            </w:pPr>
          </w:p>
        </w:tc>
        <w:tc>
          <w:tcPr>
            <w:tcW w:w="1066" w:type="dxa"/>
            <w:vMerge w:val="restart"/>
            <w:tcBorders>
              <w:top w:val="single" w:sz="4" w:space="0" w:color="auto"/>
              <w:left w:val="single" w:sz="4" w:space="0" w:color="auto"/>
              <w:right w:val="single" w:sz="4" w:space="0" w:color="auto"/>
            </w:tcBorders>
            <w:shd w:val="clear" w:color="auto" w:fill="E6E6E6"/>
            <w:vAlign w:val="center"/>
          </w:tcPr>
          <w:p w:rsidR="00D53A42" w:rsidRPr="00AF555A" w:rsidRDefault="00D53A42" w:rsidP="004742B1">
            <w:pPr>
              <w:ind w:right="-142"/>
              <w:jc w:val="center"/>
              <w:rPr>
                <w:b/>
                <w:bCs/>
                <w:rtl/>
              </w:rPr>
            </w:pPr>
            <w:r w:rsidRPr="00AF555A">
              <w:rPr>
                <w:rFonts w:hint="cs"/>
                <w:b/>
                <w:bCs/>
                <w:rtl/>
              </w:rPr>
              <w:t>שם איש קשר</w:t>
            </w:r>
          </w:p>
        </w:tc>
        <w:tc>
          <w:tcPr>
            <w:tcW w:w="992" w:type="dxa"/>
            <w:vMerge w:val="restart"/>
            <w:tcBorders>
              <w:top w:val="single" w:sz="4" w:space="0" w:color="auto"/>
              <w:left w:val="single" w:sz="4" w:space="0" w:color="auto"/>
              <w:right w:val="single" w:sz="4" w:space="0" w:color="auto"/>
            </w:tcBorders>
            <w:shd w:val="clear" w:color="auto" w:fill="E6E6E6"/>
            <w:vAlign w:val="center"/>
          </w:tcPr>
          <w:p w:rsidR="00D53A42" w:rsidRPr="00AF555A" w:rsidRDefault="00D53A42" w:rsidP="004742B1">
            <w:pPr>
              <w:ind w:right="-142"/>
              <w:jc w:val="center"/>
              <w:rPr>
                <w:b/>
                <w:bCs/>
                <w:rtl/>
              </w:rPr>
            </w:pPr>
            <w:r w:rsidRPr="00AF555A">
              <w:rPr>
                <w:rFonts w:hint="cs"/>
                <w:b/>
                <w:bCs/>
                <w:rtl/>
              </w:rPr>
              <w:t>טלפון איש קשר</w:t>
            </w:r>
          </w:p>
        </w:tc>
      </w:tr>
      <w:tr w:rsidR="00D53A42" w:rsidRPr="00AF555A" w:rsidTr="00080AF0">
        <w:trPr>
          <w:trHeight w:val="100"/>
          <w:tblHeader/>
          <w:jc w:val="center"/>
        </w:trPr>
        <w:tc>
          <w:tcPr>
            <w:tcW w:w="1229" w:type="dxa"/>
            <w:vMerge/>
            <w:tcBorders>
              <w:left w:val="single" w:sz="4" w:space="0" w:color="auto"/>
              <w:bottom w:val="single" w:sz="4" w:space="0" w:color="auto"/>
              <w:right w:val="single" w:sz="4" w:space="0" w:color="auto"/>
            </w:tcBorders>
            <w:shd w:val="clear" w:color="auto" w:fill="E6E6E6"/>
          </w:tcPr>
          <w:p w:rsidR="00D53A42" w:rsidRPr="00AF555A" w:rsidRDefault="00D53A42" w:rsidP="004742B1">
            <w:pPr>
              <w:ind w:right="-142"/>
              <w:jc w:val="center"/>
              <w:rPr>
                <w:b/>
                <w:bCs/>
                <w:rtl/>
              </w:rPr>
            </w:pPr>
          </w:p>
        </w:tc>
        <w:tc>
          <w:tcPr>
            <w:tcW w:w="2798" w:type="dxa"/>
            <w:vMerge/>
            <w:tcBorders>
              <w:left w:val="single" w:sz="4" w:space="0" w:color="auto"/>
              <w:bottom w:val="single" w:sz="4" w:space="0" w:color="auto"/>
              <w:right w:val="single" w:sz="4" w:space="0" w:color="auto"/>
            </w:tcBorders>
            <w:shd w:val="clear" w:color="auto" w:fill="E6E6E6"/>
          </w:tcPr>
          <w:p w:rsidR="00D53A42" w:rsidRPr="00AF555A" w:rsidRDefault="00D53A42" w:rsidP="004742B1">
            <w:pPr>
              <w:ind w:right="-142"/>
              <w:jc w:val="center"/>
              <w:rPr>
                <w:b/>
                <w:bCs/>
                <w:rtl/>
              </w:rPr>
            </w:pPr>
          </w:p>
        </w:tc>
        <w:tc>
          <w:tcPr>
            <w:tcW w:w="2268" w:type="dxa"/>
            <w:vMerge/>
            <w:tcBorders>
              <w:left w:val="single" w:sz="4" w:space="0" w:color="auto"/>
              <w:bottom w:val="single" w:sz="4" w:space="0" w:color="auto"/>
              <w:right w:val="single" w:sz="4" w:space="0" w:color="auto"/>
            </w:tcBorders>
            <w:shd w:val="clear" w:color="auto" w:fill="E6E6E6"/>
          </w:tcPr>
          <w:p w:rsidR="00D53A42" w:rsidRPr="00AF555A" w:rsidRDefault="00D53A42" w:rsidP="004742B1">
            <w:pPr>
              <w:ind w:right="-142"/>
              <w:jc w:val="center"/>
              <w:rPr>
                <w:b/>
                <w:bCs/>
                <w:rt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D53A42" w:rsidRPr="00AF555A" w:rsidRDefault="00D53A42" w:rsidP="004742B1">
            <w:pPr>
              <w:ind w:right="-142"/>
              <w:jc w:val="center"/>
              <w:rPr>
                <w:b/>
                <w:bCs/>
                <w:rtl/>
              </w:rPr>
            </w:pPr>
            <w:r w:rsidRPr="00AF555A">
              <w:rPr>
                <w:rFonts w:hint="cs"/>
                <w:b/>
                <w:bCs/>
                <w:rtl/>
              </w:rPr>
              <w:t>מחודש ושנה</w:t>
            </w:r>
          </w:p>
        </w:tc>
        <w:tc>
          <w:tcPr>
            <w:tcW w:w="920" w:type="dxa"/>
            <w:tcBorders>
              <w:top w:val="single" w:sz="4" w:space="0" w:color="auto"/>
              <w:left w:val="single" w:sz="4" w:space="0" w:color="auto"/>
              <w:bottom w:val="single" w:sz="4" w:space="0" w:color="auto"/>
              <w:right w:val="single" w:sz="4" w:space="0" w:color="auto"/>
            </w:tcBorders>
            <w:shd w:val="clear" w:color="auto" w:fill="E6E6E6"/>
            <w:vAlign w:val="center"/>
          </w:tcPr>
          <w:p w:rsidR="00D53A42" w:rsidRPr="00AF555A" w:rsidRDefault="00D53A42" w:rsidP="004742B1">
            <w:pPr>
              <w:ind w:right="-142"/>
              <w:jc w:val="center"/>
              <w:rPr>
                <w:b/>
                <w:bCs/>
                <w:rtl/>
              </w:rPr>
            </w:pPr>
            <w:r w:rsidRPr="00AF555A">
              <w:rPr>
                <w:rFonts w:hint="cs"/>
                <w:b/>
                <w:bCs/>
                <w:rtl/>
              </w:rPr>
              <w:t>עד חודש ושנה</w:t>
            </w:r>
          </w:p>
        </w:tc>
        <w:tc>
          <w:tcPr>
            <w:tcW w:w="1066" w:type="dxa"/>
            <w:vMerge/>
            <w:tcBorders>
              <w:left w:val="single" w:sz="4" w:space="0" w:color="auto"/>
              <w:bottom w:val="single" w:sz="4" w:space="0" w:color="auto"/>
              <w:right w:val="single" w:sz="4" w:space="0" w:color="auto"/>
            </w:tcBorders>
            <w:shd w:val="clear" w:color="auto" w:fill="E6E6E6"/>
          </w:tcPr>
          <w:p w:rsidR="00D53A42" w:rsidRPr="00AF555A" w:rsidRDefault="00D53A42" w:rsidP="004742B1">
            <w:pPr>
              <w:ind w:right="-142"/>
              <w:jc w:val="center"/>
              <w:rPr>
                <w:b/>
                <w:bCs/>
                <w:rtl/>
              </w:rPr>
            </w:pPr>
          </w:p>
        </w:tc>
        <w:tc>
          <w:tcPr>
            <w:tcW w:w="992" w:type="dxa"/>
            <w:vMerge/>
            <w:tcBorders>
              <w:left w:val="single" w:sz="4" w:space="0" w:color="auto"/>
              <w:bottom w:val="single" w:sz="4" w:space="0" w:color="auto"/>
              <w:right w:val="single" w:sz="4" w:space="0" w:color="auto"/>
            </w:tcBorders>
            <w:shd w:val="clear" w:color="auto" w:fill="E6E6E6"/>
          </w:tcPr>
          <w:p w:rsidR="00D53A42" w:rsidRPr="00AF555A" w:rsidRDefault="00D53A42" w:rsidP="004742B1">
            <w:pPr>
              <w:ind w:right="-142"/>
              <w:jc w:val="center"/>
              <w:rPr>
                <w:b/>
                <w:bCs/>
                <w:rtl/>
              </w:rPr>
            </w:pPr>
          </w:p>
        </w:tc>
      </w:tr>
      <w:tr w:rsidR="00D53A42"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p w:rsidR="00D53A42" w:rsidRPr="00AF555A" w:rsidRDefault="00D53A42" w:rsidP="004742B1">
            <w:pPr>
              <w:ind w:right="-142"/>
              <w:rPr>
                <w:rtl/>
              </w:rPr>
            </w:pPr>
          </w:p>
          <w:p w:rsidR="00D53A42" w:rsidRPr="00AF555A" w:rsidRDefault="00D53A42"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p w:rsidR="00D53A42" w:rsidRPr="00AF555A" w:rsidRDefault="00D53A42"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r>
      <w:tr w:rsidR="00D53A42"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p w:rsidR="00D53A42" w:rsidRPr="00AF555A" w:rsidRDefault="00D53A42" w:rsidP="004742B1">
            <w:pPr>
              <w:ind w:right="-142"/>
              <w:rPr>
                <w:rtl/>
              </w:rPr>
            </w:pPr>
          </w:p>
          <w:p w:rsidR="00D53A42" w:rsidRPr="00AF555A" w:rsidRDefault="00D53A42"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p w:rsidR="00D53A42" w:rsidRPr="00AF555A" w:rsidRDefault="00D53A42"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r>
      <w:tr w:rsidR="00D53A42"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p w:rsidR="00D53A42" w:rsidRPr="00AF555A" w:rsidRDefault="00D53A42" w:rsidP="004742B1">
            <w:pPr>
              <w:ind w:right="-142"/>
              <w:rPr>
                <w:rtl/>
              </w:rPr>
            </w:pPr>
          </w:p>
          <w:p w:rsidR="00D53A42" w:rsidRPr="00AF555A" w:rsidRDefault="00D53A42"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D53A42" w:rsidRPr="00AF555A" w:rsidRDefault="00D53A42" w:rsidP="004742B1">
            <w:pPr>
              <w:ind w:right="-142"/>
              <w:rPr>
                <w:rtl/>
              </w:rPr>
            </w:pPr>
          </w:p>
        </w:tc>
      </w:tr>
    </w:tbl>
    <w:p w:rsidR="00D53A42" w:rsidRPr="00AF555A" w:rsidRDefault="00D53A42" w:rsidP="004742B1">
      <w:pPr>
        <w:ind w:right="-142"/>
        <w:rPr>
          <w:rtl/>
        </w:rPr>
      </w:pPr>
    </w:p>
    <w:p w:rsidR="00164799" w:rsidRPr="00AF555A" w:rsidRDefault="00164799" w:rsidP="004742B1">
      <w:pPr>
        <w:ind w:right="-142"/>
        <w:rPr>
          <w:b/>
          <w:bCs/>
          <w:u w:val="single"/>
          <w:rtl/>
        </w:rPr>
      </w:pPr>
      <w:r w:rsidRPr="00AF555A">
        <w:rPr>
          <w:rFonts w:hint="cs"/>
          <w:b/>
          <w:bCs/>
          <w:u w:val="single"/>
          <w:rtl/>
        </w:rPr>
        <w:t>פסיכולוג קליני</w:t>
      </w:r>
    </w:p>
    <w:p w:rsidR="00164799" w:rsidRPr="00AF555A" w:rsidRDefault="00164799" w:rsidP="004742B1">
      <w:pPr>
        <w:ind w:right="-142"/>
        <w:rPr>
          <w:b/>
          <w:bCs/>
          <w:u w:val="single"/>
          <w:rtl/>
        </w:rPr>
      </w:pPr>
    </w:p>
    <w:p w:rsidR="00EC52FE" w:rsidRDefault="00164799" w:rsidP="00562645">
      <w:pPr>
        <w:numPr>
          <w:ilvl w:val="0"/>
          <w:numId w:val="43"/>
        </w:numPr>
        <w:spacing w:line="360" w:lineRule="auto"/>
        <w:ind w:right="-142"/>
      </w:pPr>
      <w:r w:rsidRPr="00AF555A">
        <w:rPr>
          <w:rFonts w:hint="cs"/>
          <w:rtl/>
        </w:rPr>
        <w:t>שם :</w:t>
      </w:r>
      <w:r w:rsidR="002B16D5">
        <w:rPr>
          <w:rFonts w:hint="cs"/>
          <w:rtl/>
        </w:rPr>
        <w:t xml:space="preserve"> </w:t>
      </w:r>
      <w:r w:rsidRPr="00AF555A">
        <w:rPr>
          <w:rFonts w:hint="cs"/>
          <w:rtl/>
        </w:rPr>
        <w:t>___________________________________________</w:t>
      </w:r>
    </w:p>
    <w:p w:rsidR="00EC52FE" w:rsidRDefault="00164799" w:rsidP="00562645">
      <w:pPr>
        <w:numPr>
          <w:ilvl w:val="0"/>
          <w:numId w:val="43"/>
        </w:numPr>
        <w:spacing w:line="360" w:lineRule="auto"/>
        <w:ind w:right="-142"/>
      </w:pPr>
      <w:r w:rsidRPr="00AF555A">
        <w:rPr>
          <w:rFonts w:hint="cs"/>
          <w:rtl/>
        </w:rPr>
        <w:t xml:space="preserve">טלפון: </w:t>
      </w:r>
      <w:r w:rsidRPr="00AF555A">
        <w:rPr>
          <w:rFonts w:hint="cs"/>
          <w:rtl/>
        </w:rPr>
        <w:tab/>
      </w:r>
      <w:r w:rsidR="002B16D5">
        <w:rPr>
          <w:rFonts w:hint="cs"/>
          <w:rtl/>
        </w:rPr>
        <w:t xml:space="preserve"> </w:t>
      </w:r>
      <w:r w:rsidRPr="00AF555A">
        <w:rPr>
          <w:rFonts w:hint="cs"/>
          <w:rtl/>
        </w:rPr>
        <w:t>_________________</w:t>
      </w:r>
    </w:p>
    <w:p w:rsidR="00EC52FE" w:rsidRDefault="00164799" w:rsidP="00562645">
      <w:pPr>
        <w:numPr>
          <w:ilvl w:val="0"/>
          <w:numId w:val="43"/>
        </w:numPr>
        <w:spacing w:line="360" w:lineRule="auto"/>
        <w:ind w:right="-142"/>
      </w:pPr>
      <w:r w:rsidRPr="00AF555A">
        <w:rPr>
          <w:rFonts w:hint="cs"/>
          <w:rtl/>
        </w:rPr>
        <w:t xml:space="preserve">טלפון נייד: </w:t>
      </w:r>
      <w:r w:rsidRPr="00AF555A">
        <w:rPr>
          <w:rFonts w:hint="cs"/>
          <w:rtl/>
        </w:rPr>
        <w:tab/>
      </w:r>
      <w:r w:rsidR="002B16D5">
        <w:rPr>
          <w:rFonts w:hint="cs"/>
          <w:rtl/>
        </w:rPr>
        <w:t xml:space="preserve"> </w:t>
      </w:r>
      <w:r w:rsidRPr="00AF555A">
        <w:rPr>
          <w:rFonts w:hint="cs"/>
          <w:rtl/>
        </w:rPr>
        <w:t>_________________</w:t>
      </w:r>
    </w:p>
    <w:p w:rsidR="00EC52FE" w:rsidRDefault="00164799" w:rsidP="00562645">
      <w:pPr>
        <w:numPr>
          <w:ilvl w:val="0"/>
          <w:numId w:val="43"/>
        </w:numPr>
        <w:spacing w:line="360" w:lineRule="auto"/>
        <w:ind w:right="-142"/>
      </w:pPr>
      <w:r w:rsidRPr="00AF555A">
        <w:rPr>
          <w:rFonts w:hint="cs"/>
          <w:rtl/>
        </w:rPr>
        <w:t>דואר אלקטרוני:</w:t>
      </w:r>
      <w:r w:rsidR="002B16D5">
        <w:rPr>
          <w:rFonts w:hint="cs"/>
          <w:rtl/>
        </w:rPr>
        <w:t xml:space="preserve"> </w:t>
      </w:r>
      <w:r w:rsidRPr="00AF555A">
        <w:rPr>
          <w:rFonts w:hint="cs"/>
          <w:rtl/>
        </w:rPr>
        <w:t>______________________________</w:t>
      </w:r>
    </w:p>
    <w:p w:rsidR="00EC52FE" w:rsidRDefault="00164799" w:rsidP="00562645">
      <w:pPr>
        <w:numPr>
          <w:ilvl w:val="0"/>
          <w:numId w:val="43"/>
        </w:numPr>
        <w:spacing w:line="360" w:lineRule="auto"/>
        <w:ind w:right="-142"/>
      </w:pPr>
      <w:r w:rsidRPr="00AF555A">
        <w:rPr>
          <w:rFonts w:hint="cs"/>
          <w:rtl/>
        </w:rPr>
        <w:t>כתובת:</w:t>
      </w:r>
      <w:r w:rsidR="002B16D5">
        <w:rPr>
          <w:rFonts w:hint="cs"/>
          <w:rtl/>
        </w:rPr>
        <w:t xml:space="preserve"> </w:t>
      </w:r>
      <w:r w:rsidRPr="00AF555A">
        <w:rPr>
          <w:rFonts w:hint="cs"/>
          <w:rtl/>
        </w:rPr>
        <w:t>_____________________________________</w:t>
      </w:r>
    </w:p>
    <w:p w:rsidR="00EC52FE" w:rsidRDefault="00164799" w:rsidP="00562645">
      <w:pPr>
        <w:numPr>
          <w:ilvl w:val="0"/>
          <w:numId w:val="43"/>
        </w:numPr>
        <w:tabs>
          <w:tab w:val="left" w:pos="509"/>
        </w:tabs>
        <w:spacing w:line="360" w:lineRule="auto"/>
        <w:ind w:right="-142"/>
        <w:rPr>
          <w:rFonts w:ascii="Times New Roman Bold" w:hAnsi="Times New Roman Bold"/>
          <w:color w:val="000000"/>
        </w:rPr>
      </w:pPr>
      <w:r w:rsidRPr="00AF555A">
        <w:rPr>
          <w:rFonts w:hint="cs"/>
          <w:rtl/>
        </w:rPr>
        <w:t>השכלה:</w:t>
      </w:r>
      <w:r w:rsidR="00416DD6" w:rsidRPr="00416DD6">
        <w:rPr>
          <w:rFonts w:hint="cs"/>
          <w:rtl/>
        </w:rPr>
        <w:t xml:space="preserve"> </w:t>
      </w:r>
    </w:p>
    <w:p w:rsidR="00164799" w:rsidRDefault="00164799" w:rsidP="005943A7">
      <w:pPr>
        <w:spacing w:line="360" w:lineRule="auto"/>
        <w:ind w:left="360" w:right="-142"/>
        <w:rPr>
          <w:rtl/>
        </w:rPr>
      </w:pPr>
      <w:r w:rsidRPr="00AF555A">
        <w:rPr>
          <w:rFonts w:hint="cs"/>
          <w:sz w:val="28"/>
          <w:szCs w:val="28"/>
        </w:rPr>
        <w:sym w:font="Wingdings" w:char="F0A8"/>
      </w:r>
      <w:r w:rsidRPr="00AF555A">
        <w:rPr>
          <w:rFonts w:hint="cs"/>
          <w:rtl/>
        </w:rPr>
        <w:t xml:space="preserve"> תואר ראשון</w:t>
      </w:r>
      <w:r w:rsidR="002B16D5">
        <w:rPr>
          <w:rFonts w:hint="cs"/>
          <w:rtl/>
        </w:rPr>
        <w:t xml:space="preserve">  </w:t>
      </w:r>
      <w:r w:rsidRPr="00AF555A">
        <w:rPr>
          <w:rFonts w:hint="cs"/>
          <w:sz w:val="28"/>
          <w:szCs w:val="28"/>
        </w:rPr>
        <w:sym w:font="Wingdings" w:char="F0A8"/>
      </w:r>
      <w:r w:rsidRPr="00AF555A">
        <w:rPr>
          <w:rFonts w:hint="cs"/>
          <w:rtl/>
        </w:rPr>
        <w:t xml:space="preserve"> תואר שני</w:t>
      </w:r>
      <w:r w:rsidR="002B16D5">
        <w:rPr>
          <w:rFonts w:hint="cs"/>
          <w:rtl/>
        </w:rPr>
        <w:t xml:space="preserve">  </w:t>
      </w:r>
      <w:r w:rsidRPr="00AF555A">
        <w:rPr>
          <w:rFonts w:hint="cs"/>
          <w:sz w:val="28"/>
          <w:szCs w:val="28"/>
        </w:rPr>
        <w:sym w:font="Wingdings" w:char="F0A8"/>
      </w:r>
      <w:r w:rsidRPr="00AF555A">
        <w:rPr>
          <w:rFonts w:hint="cs"/>
          <w:rtl/>
        </w:rPr>
        <w:t xml:space="preserve"> תואר שלישי</w:t>
      </w:r>
      <w:r w:rsidRPr="00AF555A">
        <w:rPr>
          <w:rtl/>
        </w:rPr>
        <w:br/>
      </w:r>
      <w:r w:rsidRPr="00AF555A">
        <w:rPr>
          <w:rFonts w:hint="cs"/>
          <w:rtl/>
        </w:rPr>
        <w:t>תחום הלימודים: __________________________________________</w:t>
      </w:r>
      <w:r w:rsidRPr="00AF555A">
        <w:rPr>
          <w:rFonts w:hint="cs"/>
          <w:rtl/>
        </w:rPr>
        <w:br/>
        <w:t>שם המוסד האקדמי: _______________________________________</w:t>
      </w:r>
      <w:r w:rsidRPr="00AF555A">
        <w:rPr>
          <w:rtl/>
        </w:rPr>
        <w:br/>
      </w:r>
      <w:r w:rsidRPr="00AF555A">
        <w:rPr>
          <w:rFonts w:hint="cs"/>
          <w:rtl/>
        </w:rPr>
        <w:t xml:space="preserve">(יש לצרף קורות חיים, תעודות המעידות על השכלה ממוסד אקדמי מוכר ואישור רישום בפנקס </w:t>
      </w:r>
      <w:r w:rsidR="005943A7">
        <w:rPr>
          <w:rFonts w:hint="cs"/>
          <w:rtl/>
        </w:rPr>
        <w:t>הפסיכולוגים</w:t>
      </w:r>
      <w:r w:rsidRPr="00AF555A">
        <w:rPr>
          <w:rFonts w:hint="cs"/>
          <w:rtl/>
        </w:rPr>
        <w:t>).</w:t>
      </w:r>
      <w:r w:rsidR="002B16D5">
        <w:rPr>
          <w:rFonts w:hint="cs"/>
          <w:rtl/>
        </w:rPr>
        <w:t xml:space="preserve"> </w:t>
      </w:r>
    </w:p>
    <w:p w:rsidR="00BE21A0" w:rsidRDefault="00BE21A0" w:rsidP="005943A7">
      <w:pPr>
        <w:spacing w:line="360" w:lineRule="auto"/>
        <w:ind w:left="360" w:right="-142"/>
        <w:rPr>
          <w:rtl/>
        </w:rPr>
      </w:pPr>
    </w:p>
    <w:p w:rsidR="00656F63" w:rsidRDefault="00656F63" w:rsidP="005943A7">
      <w:pPr>
        <w:spacing w:line="360" w:lineRule="auto"/>
        <w:ind w:left="360" w:right="-142"/>
        <w:rPr>
          <w:rtl/>
        </w:rPr>
      </w:pPr>
    </w:p>
    <w:p w:rsidR="00656F63" w:rsidRDefault="00656F63" w:rsidP="005943A7">
      <w:pPr>
        <w:spacing w:line="360" w:lineRule="auto"/>
        <w:ind w:left="360" w:right="-142"/>
        <w:rPr>
          <w:rtl/>
        </w:rPr>
      </w:pPr>
    </w:p>
    <w:p w:rsidR="00656F63" w:rsidRDefault="00656F63" w:rsidP="005943A7">
      <w:pPr>
        <w:spacing w:line="360" w:lineRule="auto"/>
        <w:ind w:left="360" w:right="-142"/>
        <w:rPr>
          <w:rtl/>
        </w:rPr>
      </w:pPr>
    </w:p>
    <w:p w:rsidR="00656F63" w:rsidRDefault="00656F63" w:rsidP="005943A7">
      <w:pPr>
        <w:spacing w:line="360" w:lineRule="auto"/>
        <w:ind w:left="360" w:right="-142"/>
        <w:rPr>
          <w:rtl/>
        </w:rPr>
      </w:pPr>
    </w:p>
    <w:p w:rsidR="00656F63" w:rsidRDefault="00656F63" w:rsidP="005943A7">
      <w:pPr>
        <w:spacing w:line="360" w:lineRule="auto"/>
        <w:ind w:left="360" w:right="-142"/>
        <w:rPr>
          <w:rtl/>
        </w:rPr>
      </w:pPr>
    </w:p>
    <w:p w:rsidR="00656F63" w:rsidRDefault="00656F63" w:rsidP="005943A7">
      <w:pPr>
        <w:spacing w:line="360" w:lineRule="auto"/>
        <w:ind w:left="360" w:right="-142"/>
        <w:rPr>
          <w:rtl/>
        </w:rPr>
      </w:pPr>
    </w:p>
    <w:p w:rsidR="00656F63" w:rsidRDefault="00656F63" w:rsidP="005943A7">
      <w:pPr>
        <w:spacing w:line="360" w:lineRule="auto"/>
        <w:ind w:left="360" w:right="-142"/>
        <w:rPr>
          <w:rtl/>
        </w:rPr>
      </w:pPr>
    </w:p>
    <w:p w:rsidR="00656F63" w:rsidRDefault="00656F63" w:rsidP="005943A7">
      <w:pPr>
        <w:spacing w:line="360" w:lineRule="auto"/>
        <w:ind w:left="360" w:right="-142"/>
        <w:rPr>
          <w:rtl/>
        </w:rPr>
      </w:pPr>
    </w:p>
    <w:p w:rsidR="00656F63" w:rsidRDefault="00656F63" w:rsidP="005943A7">
      <w:pPr>
        <w:spacing w:line="360" w:lineRule="auto"/>
        <w:ind w:left="360" w:right="-142"/>
        <w:rPr>
          <w:rtl/>
        </w:rPr>
      </w:pPr>
    </w:p>
    <w:p w:rsidR="00656F63" w:rsidRDefault="00656F63" w:rsidP="005943A7">
      <w:pPr>
        <w:spacing w:line="360" w:lineRule="auto"/>
        <w:ind w:left="360" w:right="-142"/>
        <w:rPr>
          <w:rtl/>
        </w:rPr>
      </w:pPr>
    </w:p>
    <w:p w:rsidR="00656F63" w:rsidRPr="00AF555A" w:rsidRDefault="00656F63" w:rsidP="005943A7">
      <w:pPr>
        <w:spacing w:line="360" w:lineRule="auto"/>
        <w:ind w:left="360" w:right="-142"/>
      </w:pPr>
    </w:p>
    <w:p w:rsidR="00EC52FE" w:rsidRDefault="00164799" w:rsidP="00562645">
      <w:pPr>
        <w:numPr>
          <w:ilvl w:val="0"/>
          <w:numId w:val="43"/>
        </w:numPr>
        <w:tabs>
          <w:tab w:val="num" w:pos="794"/>
        </w:tabs>
        <w:spacing w:line="360" w:lineRule="auto"/>
        <w:ind w:right="-142"/>
        <w:rPr>
          <w:b/>
          <w:bCs/>
          <w:u w:val="single"/>
        </w:rPr>
      </w:pPr>
      <w:r w:rsidRPr="00AF555A">
        <w:rPr>
          <w:rFonts w:hint="cs"/>
          <w:b/>
          <w:bCs/>
          <w:u w:val="single"/>
          <w:rtl/>
        </w:rPr>
        <w:t xml:space="preserve">ניסיון: </w:t>
      </w:r>
    </w:p>
    <w:p w:rsidR="00A37812" w:rsidRPr="00080AF0" w:rsidRDefault="00164799" w:rsidP="00CE1817">
      <w:pPr>
        <w:tabs>
          <w:tab w:val="left" w:pos="509"/>
        </w:tabs>
        <w:spacing w:line="360" w:lineRule="auto"/>
        <w:ind w:left="509" w:right="-142"/>
        <w:rPr>
          <w:b/>
          <w:bCs/>
        </w:rPr>
      </w:pPr>
      <w:r w:rsidRPr="0062182B">
        <w:rPr>
          <w:rFonts w:hint="cs"/>
          <w:b/>
          <w:bCs/>
          <w:rtl/>
        </w:rPr>
        <w:t>יש לפרט בטבלה</w:t>
      </w:r>
      <w:r w:rsidR="00865CF1" w:rsidRPr="00080AF0">
        <w:rPr>
          <w:b/>
          <w:bCs/>
          <w:rtl/>
        </w:rPr>
        <w:t xml:space="preserve"> את </w:t>
      </w:r>
      <w:r w:rsidR="00865CF1" w:rsidRPr="00080AF0">
        <w:rPr>
          <w:rFonts w:hint="eastAsia"/>
          <w:b/>
          <w:bCs/>
          <w:rtl/>
        </w:rPr>
        <w:t>ניסיון</w:t>
      </w:r>
      <w:r w:rsidR="00865CF1" w:rsidRPr="00080AF0">
        <w:rPr>
          <w:b/>
          <w:bCs/>
          <w:rtl/>
        </w:rPr>
        <w:t xml:space="preserve"> </w:t>
      </w:r>
      <w:r w:rsidR="00865CF1" w:rsidRPr="00080AF0">
        <w:rPr>
          <w:rFonts w:hint="eastAsia"/>
          <w:b/>
          <w:bCs/>
          <w:rtl/>
        </w:rPr>
        <w:t>הפסיכולוג</w:t>
      </w:r>
      <w:r w:rsidR="00865CF1" w:rsidRPr="00080AF0">
        <w:rPr>
          <w:b/>
          <w:bCs/>
          <w:rtl/>
        </w:rPr>
        <w:t xml:space="preserve"> </w:t>
      </w:r>
      <w:r w:rsidR="00865CF1" w:rsidRPr="00080AF0">
        <w:rPr>
          <w:rFonts w:hint="eastAsia"/>
          <w:b/>
          <w:bCs/>
          <w:rtl/>
        </w:rPr>
        <w:t>הקליני</w:t>
      </w:r>
      <w:r w:rsidR="00865CF1" w:rsidRPr="00080AF0">
        <w:rPr>
          <w:b/>
          <w:bCs/>
          <w:rtl/>
        </w:rPr>
        <w:t xml:space="preserve"> </w:t>
      </w:r>
      <w:r w:rsidR="00865CF1" w:rsidRPr="00080AF0">
        <w:rPr>
          <w:rFonts w:hint="eastAsia"/>
          <w:b/>
          <w:bCs/>
          <w:rtl/>
        </w:rPr>
        <w:t>המוצע</w:t>
      </w:r>
      <w:r w:rsidR="00865CF1" w:rsidRPr="00080AF0">
        <w:rPr>
          <w:b/>
          <w:bCs/>
          <w:rtl/>
        </w:rPr>
        <w:t xml:space="preserve"> בטיפול בילדים ו</w:t>
      </w:r>
      <w:r w:rsidR="00CE1817">
        <w:rPr>
          <w:rFonts w:hint="cs"/>
          <w:b/>
          <w:bCs/>
          <w:rtl/>
        </w:rPr>
        <w:t xml:space="preserve">בני </w:t>
      </w:r>
      <w:r w:rsidR="00865CF1" w:rsidRPr="00080AF0">
        <w:rPr>
          <w:b/>
          <w:bCs/>
          <w:rtl/>
        </w:rPr>
        <w:t>משפחות</w:t>
      </w:r>
      <w:r w:rsidR="00CE1817">
        <w:rPr>
          <w:rFonts w:hint="cs"/>
          <w:b/>
          <w:bCs/>
          <w:rtl/>
        </w:rPr>
        <w:t>יהם</w:t>
      </w:r>
      <w:r w:rsidR="00865CF1" w:rsidRPr="00080AF0">
        <w:rPr>
          <w:b/>
          <w:bCs/>
          <w:rtl/>
        </w:rPr>
        <w:t xml:space="preserve"> (הניסיון </w:t>
      </w:r>
      <w:r w:rsidR="00865CF1" w:rsidRPr="00080AF0">
        <w:rPr>
          <w:rFonts w:hint="eastAsia"/>
          <w:b/>
          <w:bCs/>
          <w:rtl/>
        </w:rPr>
        <w:t>ייחשב</w:t>
      </w:r>
      <w:r w:rsidR="00865CF1" w:rsidRPr="00080AF0">
        <w:rPr>
          <w:b/>
          <w:bCs/>
          <w:rtl/>
        </w:rPr>
        <w:t xml:space="preserve"> </w:t>
      </w:r>
      <w:r w:rsidR="00865CF1" w:rsidRPr="00080AF0">
        <w:rPr>
          <w:rFonts w:hint="eastAsia"/>
          <w:b/>
          <w:bCs/>
          <w:rtl/>
        </w:rPr>
        <w:t>רק</w:t>
      </w:r>
      <w:r w:rsidR="00865CF1" w:rsidRPr="00080AF0">
        <w:rPr>
          <w:b/>
          <w:bCs/>
          <w:rtl/>
        </w:rPr>
        <w:t xml:space="preserve"> </w:t>
      </w:r>
      <w:r w:rsidR="00865CF1" w:rsidRPr="00080AF0">
        <w:rPr>
          <w:rFonts w:hint="eastAsia"/>
          <w:b/>
          <w:bCs/>
          <w:rtl/>
        </w:rPr>
        <w:t>לאחר</w:t>
      </w:r>
      <w:r w:rsidR="00865CF1" w:rsidRPr="00080AF0">
        <w:rPr>
          <w:b/>
          <w:bCs/>
          <w:rtl/>
        </w:rPr>
        <w:t xml:space="preserve"> </w:t>
      </w:r>
      <w:r w:rsidR="00865CF1" w:rsidRPr="00080AF0">
        <w:rPr>
          <w:rFonts w:hint="eastAsia"/>
          <w:b/>
          <w:bCs/>
          <w:rtl/>
        </w:rPr>
        <w:t>קבלת</w:t>
      </w:r>
      <w:r w:rsidR="00865CF1" w:rsidRPr="00080AF0">
        <w:rPr>
          <w:b/>
          <w:bCs/>
          <w:rtl/>
        </w:rPr>
        <w:t xml:space="preserve"> </w:t>
      </w:r>
      <w:r w:rsidR="00865CF1" w:rsidRPr="00080AF0">
        <w:rPr>
          <w:rFonts w:hint="eastAsia"/>
          <w:b/>
          <w:bCs/>
          <w:rtl/>
        </w:rPr>
        <w:t>התואר</w:t>
      </w:r>
      <w:r w:rsidR="00865CF1" w:rsidRPr="00080AF0">
        <w:rPr>
          <w:b/>
          <w:bCs/>
          <w:rtl/>
        </w:rPr>
        <w:t xml:space="preserve"> </w:t>
      </w:r>
      <w:r w:rsidR="00865CF1" w:rsidRPr="00080AF0">
        <w:rPr>
          <w:rFonts w:hint="eastAsia"/>
          <w:b/>
          <w:bCs/>
          <w:rtl/>
        </w:rPr>
        <w:t>השני</w:t>
      </w:r>
      <w:r w:rsidR="00865CF1" w:rsidRPr="00080AF0">
        <w:rPr>
          <w:b/>
          <w:bCs/>
          <w:rtl/>
        </w:rPr>
        <w:t>), בעשר השנים האחרונות:</w:t>
      </w:r>
    </w:p>
    <w:p w:rsidR="00164799" w:rsidRPr="00A37812" w:rsidRDefault="00164799" w:rsidP="004742B1">
      <w:pPr>
        <w:spacing w:line="360" w:lineRule="auto"/>
        <w:ind w:left="397" w:right="-142"/>
        <w:rPr>
          <w:b/>
          <w:bCs/>
          <w:u w:val="single"/>
          <w:rtl/>
        </w:rPr>
      </w:pPr>
    </w:p>
    <w:tbl>
      <w:tblPr>
        <w:bidiVisual/>
        <w:tblW w:w="10265" w:type="dxa"/>
        <w:jc w:val="center"/>
        <w:tblBorders>
          <w:top w:val="single" w:sz="4" w:space="0" w:color="auto"/>
        </w:tblBorders>
        <w:tblLook w:val="0000" w:firstRow="0" w:lastRow="0" w:firstColumn="0" w:lastColumn="0" w:noHBand="0" w:noVBand="0"/>
      </w:tblPr>
      <w:tblGrid>
        <w:gridCol w:w="1229"/>
        <w:gridCol w:w="2798"/>
        <w:gridCol w:w="2268"/>
        <w:gridCol w:w="992"/>
        <w:gridCol w:w="920"/>
        <w:gridCol w:w="1066"/>
        <w:gridCol w:w="992"/>
      </w:tblGrid>
      <w:tr w:rsidR="00164799" w:rsidRPr="00AF555A" w:rsidTr="00080AF0">
        <w:trPr>
          <w:trHeight w:val="100"/>
          <w:tblHeader/>
          <w:jc w:val="center"/>
        </w:trPr>
        <w:tc>
          <w:tcPr>
            <w:tcW w:w="1229" w:type="dxa"/>
            <w:vMerge w:val="restart"/>
            <w:tcBorders>
              <w:top w:val="single" w:sz="4" w:space="0" w:color="auto"/>
              <w:left w:val="single" w:sz="4" w:space="0" w:color="auto"/>
              <w:right w:val="single" w:sz="4" w:space="0" w:color="auto"/>
            </w:tcBorders>
            <w:shd w:val="clear" w:color="auto" w:fill="E6E6E6"/>
            <w:vAlign w:val="center"/>
          </w:tcPr>
          <w:p w:rsidR="00E33D25" w:rsidRDefault="00164799" w:rsidP="00CE1817">
            <w:pPr>
              <w:jc w:val="center"/>
              <w:rPr>
                <w:b/>
                <w:bCs/>
                <w:rtl/>
              </w:rPr>
            </w:pPr>
            <w:r w:rsidRPr="00AF555A">
              <w:rPr>
                <w:b/>
                <w:bCs/>
                <w:rtl/>
              </w:rPr>
              <w:t xml:space="preserve">שם </w:t>
            </w:r>
            <w:r w:rsidR="005943A7">
              <w:rPr>
                <w:rFonts w:hint="cs"/>
                <w:b/>
                <w:bCs/>
                <w:rtl/>
              </w:rPr>
              <w:t>הגוף</w:t>
            </w:r>
          </w:p>
        </w:tc>
        <w:tc>
          <w:tcPr>
            <w:tcW w:w="2798" w:type="dxa"/>
            <w:vMerge w:val="restart"/>
            <w:tcBorders>
              <w:top w:val="single" w:sz="4" w:space="0" w:color="auto"/>
              <w:left w:val="single" w:sz="4" w:space="0" w:color="auto"/>
              <w:right w:val="single" w:sz="4" w:space="0" w:color="auto"/>
            </w:tcBorders>
            <w:shd w:val="clear" w:color="auto" w:fill="E6E6E6"/>
            <w:vAlign w:val="center"/>
          </w:tcPr>
          <w:p w:rsidR="00E33D25" w:rsidRDefault="00164799" w:rsidP="00CE1817">
            <w:pPr>
              <w:jc w:val="center"/>
              <w:rPr>
                <w:b/>
                <w:bCs/>
                <w:rtl/>
              </w:rPr>
            </w:pPr>
            <w:r w:rsidRPr="00AF555A">
              <w:rPr>
                <w:rFonts w:hint="cs"/>
                <w:b/>
                <w:bCs/>
                <w:rtl/>
              </w:rPr>
              <w:t xml:space="preserve">פרטים בדבר הפרויקט או השירות שניתן ע"י </w:t>
            </w:r>
            <w:r w:rsidR="005943A7">
              <w:rPr>
                <w:rFonts w:hint="cs"/>
                <w:b/>
                <w:bCs/>
                <w:rtl/>
              </w:rPr>
              <w:t>הפסיכולוג הקליני המוצע</w:t>
            </w:r>
          </w:p>
        </w:tc>
        <w:tc>
          <w:tcPr>
            <w:tcW w:w="2268" w:type="dxa"/>
            <w:vMerge w:val="restart"/>
            <w:tcBorders>
              <w:top w:val="single" w:sz="4" w:space="0" w:color="auto"/>
              <w:left w:val="single" w:sz="4" w:space="0" w:color="auto"/>
              <w:right w:val="single" w:sz="4" w:space="0" w:color="auto"/>
            </w:tcBorders>
            <w:shd w:val="clear" w:color="auto" w:fill="E6E6E6"/>
            <w:vAlign w:val="center"/>
          </w:tcPr>
          <w:p w:rsidR="00E33D25" w:rsidRDefault="00164799" w:rsidP="00CE1817">
            <w:pPr>
              <w:jc w:val="center"/>
              <w:rPr>
                <w:b/>
                <w:bCs/>
                <w:rtl/>
              </w:rPr>
            </w:pPr>
            <w:r w:rsidRPr="00AF555A">
              <w:rPr>
                <w:rFonts w:hint="cs"/>
                <w:b/>
                <w:bCs/>
                <w:rtl/>
              </w:rPr>
              <w:t>האוכלוסייה לה ניתן השירות</w:t>
            </w:r>
          </w:p>
        </w:tc>
        <w:tc>
          <w:tcPr>
            <w:tcW w:w="19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33D25" w:rsidRDefault="00164799" w:rsidP="00CE1817">
            <w:pPr>
              <w:jc w:val="center"/>
              <w:rPr>
                <w:b/>
                <w:bCs/>
                <w:rtl/>
              </w:rPr>
            </w:pPr>
            <w:r w:rsidRPr="00AF555A">
              <w:rPr>
                <w:rFonts w:hint="cs"/>
                <w:b/>
                <w:bCs/>
                <w:rtl/>
              </w:rPr>
              <w:t>שנות מתן השירות</w:t>
            </w:r>
          </w:p>
          <w:p w:rsidR="00E33D25" w:rsidRDefault="00E33D25" w:rsidP="00CE1817">
            <w:pPr>
              <w:jc w:val="center"/>
              <w:rPr>
                <w:b/>
                <w:bCs/>
                <w:rtl/>
              </w:rPr>
            </w:pPr>
          </w:p>
        </w:tc>
        <w:tc>
          <w:tcPr>
            <w:tcW w:w="1066" w:type="dxa"/>
            <w:vMerge w:val="restart"/>
            <w:tcBorders>
              <w:top w:val="single" w:sz="4" w:space="0" w:color="auto"/>
              <w:left w:val="single" w:sz="4" w:space="0" w:color="auto"/>
              <w:right w:val="single" w:sz="4" w:space="0" w:color="auto"/>
            </w:tcBorders>
            <w:shd w:val="clear" w:color="auto" w:fill="E6E6E6"/>
            <w:vAlign w:val="center"/>
          </w:tcPr>
          <w:p w:rsidR="00E33D25" w:rsidRDefault="00164799" w:rsidP="00CE1817">
            <w:pPr>
              <w:jc w:val="center"/>
              <w:rPr>
                <w:b/>
                <w:bCs/>
                <w:rtl/>
              </w:rPr>
            </w:pPr>
            <w:r w:rsidRPr="00AF555A">
              <w:rPr>
                <w:rFonts w:hint="cs"/>
                <w:b/>
                <w:bCs/>
                <w:rtl/>
              </w:rPr>
              <w:t>שם איש קשר</w:t>
            </w:r>
          </w:p>
        </w:tc>
        <w:tc>
          <w:tcPr>
            <w:tcW w:w="992" w:type="dxa"/>
            <w:vMerge w:val="restart"/>
            <w:tcBorders>
              <w:top w:val="single" w:sz="4" w:space="0" w:color="auto"/>
              <w:left w:val="single" w:sz="4" w:space="0" w:color="auto"/>
              <w:right w:val="single" w:sz="4" w:space="0" w:color="auto"/>
            </w:tcBorders>
            <w:shd w:val="clear" w:color="auto" w:fill="E6E6E6"/>
            <w:vAlign w:val="center"/>
          </w:tcPr>
          <w:p w:rsidR="00E33D25" w:rsidRDefault="00164799" w:rsidP="00CE1817">
            <w:pPr>
              <w:ind w:right="-44"/>
              <w:jc w:val="center"/>
              <w:rPr>
                <w:b/>
                <w:bCs/>
                <w:rtl/>
              </w:rPr>
            </w:pPr>
            <w:r w:rsidRPr="00AF555A">
              <w:rPr>
                <w:rFonts w:hint="cs"/>
                <w:b/>
                <w:bCs/>
                <w:rtl/>
              </w:rPr>
              <w:t>טלפון איש קשר</w:t>
            </w:r>
          </w:p>
        </w:tc>
      </w:tr>
      <w:tr w:rsidR="00164799" w:rsidRPr="00AF555A" w:rsidTr="00080AF0">
        <w:trPr>
          <w:trHeight w:val="100"/>
          <w:tblHeader/>
          <w:jc w:val="center"/>
        </w:trPr>
        <w:tc>
          <w:tcPr>
            <w:tcW w:w="1229" w:type="dxa"/>
            <w:vMerge/>
            <w:tcBorders>
              <w:left w:val="single" w:sz="4" w:space="0" w:color="auto"/>
              <w:bottom w:val="single" w:sz="4" w:space="0" w:color="auto"/>
              <w:right w:val="single" w:sz="4" w:space="0" w:color="auto"/>
            </w:tcBorders>
            <w:shd w:val="clear" w:color="auto" w:fill="E6E6E6"/>
          </w:tcPr>
          <w:p w:rsidR="00164799" w:rsidRPr="00AF555A" w:rsidRDefault="00164799" w:rsidP="004742B1">
            <w:pPr>
              <w:ind w:right="-142"/>
              <w:jc w:val="center"/>
              <w:rPr>
                <w:b/>
                <w:bCs/>
                <w:rtl/>
              </w:rPr>
            </w:pPr>
          </w:p>
        </w:tc>
        <w:tc>
          <w:tcPr>
            <w:tcW w:w="2798" w:type="dxa"/>
            <w:vMerge/>
            <w:tcBorders>
              <w:left w:val="single" w:sz="4" w:space="0" w:color="auto"/>
              <w:bottom w:val="single" w:sz="4" w:space="0" w:color="auto"/>
              <w:right w:val="single" w:sz="4" w:space="0" w:color="auto"/>
            </w:tcBorders>
            <w:shd w:val="clear" w:color="auto" w:fill="E6E6E6"/>
          </w:tcPr>
          <w:p w:rsidR="00164799" w:rsidRPr="00AF555A" w:rsidRDefault="00164799" w:rsidP="004742B1">
            <w:pPr>
              <w:ind w:right="-142"/>
              <w:jc w:val="center"/>
              <w:rPr>
                <w:b/>
                <w:bCs/>
                <w:rtl/>
              </w:rPr>
            </w:pPr>
          </w:p>
        </w:tc>
        <w:tc>
          <w:tcPr>
            <w:tcW w:w="2268" w:type="dxa"/>
            <w:vMerge/>
            <w:tcBorders>
              <w:left w:val="single" w:sz="4" w:space="0" w:color="auto"/>
              <w:bottom w:val="single" w:sz="4" w:space="0" w:color="auto"/>
              <w:right w:val="single" w:sz="4" w:space="0" w:color="auto"/>
            </w:tcBorders>
            <w:shd w:val="clear" w:color="auto" w:fill="E6E6E6"/>
          </w:tcPr>
          <w:p w:rsidR="00164799" w:rsidRPr="00AF555A" w:rsidRDefault="00164799" w:rsidP="004742B1">
            <w:pPr>
              <w:ind w:right="-142"/>
              <w:jc w:val="center"/>
              <w:rPr>
                <w:b/>
                <w:bCs/>
                <w:rt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E33D25" w:rsidRDefault="00164799" w:rsidP="00CE1817">
            <w:pPr>
              <w:ind w:right="-44"/>
              <w:jc w:val="center"/>
              <w:rPr>
                <w:b/>
                <w:bCs/>
                <w:rtl/>
              </w:rPr>
            </w:pPr>
            <w:r w:rsidRPr="00AF555A">
              <w:rPr>
                <w:rFonts w:hint="cs"/>
                <w:b/>
                <w:bCs/>
                <w:rtl/>
              </w:rPr>
              <w:t>מחודש ושנה</w:t>
            </w:r>
          </w:p>
        </w:tc>
        <w:tc>
          <w:tcPr>
            <w:tcW w:w="920" w:type="dxa"/>
            <w:tcBorders>
              <w:top w:val="single" w:sz="4" w:space="0" w:color="auto"/>
              <w:left w:val="single" w:sz="4" w:space="0" w:color="auto"/>
              <w:bottom w:val="single" w:sz="4" w:space="0" w:color="auto"/>
              <w:right w:val="single" w:sz="4" w:space="0" w:color="auto"/>
            </w:tcBorders>
            <w:shd w:val="clear" w:color="auto" w:fill="E6E6E6"/>
            <w:vAlign w:val="center"/>
          </w:tcPr>
          <w:p w:rsidR="00E33D25" w:rsidRDefault="00164799" w:rsidP="00CE1817">
            <w:pPr>
              <w:ind w:right="-116"/>
              <w:jc w:val="center"/>
              <w:rPr>
                <w:b/>
                <w:bCs/>
                <w:rtl/>
              </w:rPr>
            </w:pPr>
            <w:r w:rsidRPr="00AF555A">
              <w:rPr>
                <w:rFonts w:hint="cs"/>
                <w:b/>
                <w:bCs/>
                <w:rtl/>
              </w:rPr>
              <w:t>עד חודש ושנה</w:t>
            </w:r>
          </w:p>
        </w:tc>
        <w:tc>
          <w:tcPr>
            <w:tcW w:w="1066" w:type="dxa"/>
            <w:vMerge/>
            <w:tcBorders>
              <w:left w:val="single" w:sz="4" w:space="0" w:color="auto"/>
              <w:bottom w:val="single" w:sz="4" w:space="0" w:color="auto"/>
              <w:right w:val="single" w:sz="4" w:space="0" w:color="auto"/>
            </w:tcBorders>
            <w:shd w:val="clear" w:color="auto" w:fill="E6E6E6"/>
          </w:tcPr>
          <w:p w:rsidR="00164799" w:rsidRPr="00AF555A" w:rsidRDefault="00164799" w:rsidP="004742B1">
            <w:pPr>
              <w:ind w:right="-142"/>
              <w:jc w:val="center"/>
              <w:rPr>
                <w:b/>
                <w:bCs/>
                <w:rtl/>
              </w:rPr>
            </w:pPr>
          </w:p>
        </w:tc>
        <w:tc>
          <w:tcPr>
            <w:tcW w:w="992" w:type="dxa"/>
            <w:vMerge/>
            <w:tcBorders>
              <w:left w:val="single" w:sz="4" w:space="0" w:color="auto"/>
              <w:bottom w:val="single" w:sz="4" w:space="0" w:color="auto"/>
              <w:right w:val="single" w:sz="4" w:space="0" w:color="auto"/>
            </w:tcBorders>
            <w:shd w:val="clear" w:color="auto" w:fill="E6E6E6"/>
          </w:tcPr>
          <w:p w:rsidR="00164799" w:rsidRPr="00AF555A" w:rsidRDefault="00164799" w:rsidP="004742B1">
            <w:pPr>
              <w:ind w:right="-142"/>
              <w:jc w:val="center"/>
              <w:rPr>
                <w:b/>
                <w:bCs/>
                <w:rtl/>
              </w:rPr>
            </w:pPr>
          </w:p>
        </w:tc>
      </w:tr>
      <w:tr w:rsidR="00164799"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p w:rsidR="00164799" w:rsidRPr="00AF555A" w:rsidRDefault="00164799" w:rsidP="004742B1">
            <w:pPr>
              <w:ind w:right="-142"/>
              <w:rPr>
                <w:rtl/>
              </w:rPr>
            </w:pPr>
          </w:p>
          <w:p w:rsidR="00164799" w:rsidRPr="00AF555A" w:rsidRDefault="00164799"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p w:rsidR="00164799" w:rsidRPr="00AF555A" w:rsidRDefault="00164799"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r>
      <w:tr w:rsidR="00164799"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p w:rsidR="00164799" w:rsidRPr="00AF555A" w:rsidRDefault="00164799" w:rsidP="004742B1">
            <w:pPr>
              <w:ind w:right="-142"/>
              <w:rPr>
                <w:rtl/>
              </w:rPr>
            </w:pPr>
          </w:p>
          <w:p w:rsidR="00164799" w:rsidRPr="00AF555A" w:rsidRDefault="00164799"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p w:rsidR="00164799" w:rsidRPr="00AF555A" w:rsidRDefault="00164799"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r>
      <w:tr w:rsidR="00164799" w:rsidRPr="00AF555A" w:rsidTr="00080A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229"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p w:rsidR="00164799" w:rsidRPr="00AF555A" w:rsidRDefault="00164799" w:rsidP="004742B1">
            <w:pPr>
              <w:ind w:right="-142"/>
              <w:rPr>
                <w:rtl/>
              </w:rPr>
            </w:pPr>
          </w:p>
          <w:p w:rsidR="00164799" w:rsidRPr="00AF555A" w:rsidRDefault="00164799" w:rsidP="004742B1">
            <w:pPr>
              <w:ind w:right="-142"/>
              <w:rPr>
                <w:rtl/>
              </w:rPr>
            </w:pPr>
          </w:p>
        </w:tc>
        <w:tc>
          <w:tcPr>
            <w:tcW w:w="2798"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2268"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920"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164799" w:rsidRPr="00AF555A" w:rsidRDefault="00164799" w:rsidP="004742B1">
            <w:pPr>
              <w:ind w:right="-142"/>
              <w:rPr>
                <w:rtl/>
              </w:rPr>
            </w:pPr>
          </w:p>
        </w:tc>
      </w:tr>
    </w:tbl>
    <w:p w:rsidR="00A37812" w:rsidRDefault="00A37812" w:rsidP="004742B1">
      <w:pPr>
        <w:ind w:right="-142"/>
        <w:rPr>
          <w:rtl/>
        </w:rPr>
      </w:pPr>
    </w:p>
    <w:p w:rsidR="00E33D25" w:rsidRDefault="005E208C" w:rsidP="00CE1817">
      <w:pPr>
        <w:tabs>
          <w:tab w:val="left" w:pos="509"/>
        </w:tabs>
        <w:spacing w:line="360" w:lineRule="auto"/>
        <w:ind w:left="509" w:right="-142"/>
        <w:jc w:val="both"/>
      </w:pPr>
      <w:r w:rsidRPr="00AF555A">
        <w:rPr>
          <w:rFonts w:hint="cs"/>
          <w:b/>
          <w:bCs/>
          <w:rtl/>
        </w:rPr>
        <w:t>יש לפרט בטבלה</w:t>
      </w:r>
      <w:r>
        <w:rPr>
          <w:rFonts w:hint="cs"/>
          <w:rtl/>
        </w:rPr>
        <w:t xml:space="preserve"> את ניסיון הפסיכולוג הקליני המוצע</w:t>
      </w:r>
      <w:r w:rsidR="00C930AD">
        <w:rPr>
          <w:rFonts w:hint="cs"/>
          <w:rtl/>
        </w:rPr>
        <w:t xml:space="preserve"> כמומחה באבחון </w:t>
      </w:r>
      <w:proofErr w:type="spellStart"/>
      <w:r w:rsidR="00C930AD">
        <w:rPr>
          <w:rFonts w:hint="cs"/>
          <w:rtl/>
        </w:rPr>
        <w:t>פסיכודיאגנוסטי</w:t>
      </w:r>
      <w:proofErr w:type="spellEnd"/>
      <w:r w:rsidR="00C930AD">
        <w:rPr>
          <w:rFonts w:hint="cs"/>
          <w:rtl/>
        </w:rPr>
        <w:t xml:space="preserve"> (מורשה חתימה על האבחונים) או בשלב התמחות באבחון </w:t>
      </w:r>
      <w:proofErr w:type="spellStart"/>
      <w:r w:rsidR="00C930AD">
        <w:rPr>
          <w:rFonts w:hint="cs"/>
          <w:rtl/>
        </w:rPr>
        <w:t>פסיכודיאגנוסטי</w:t>
      </w:r>
      <w:proofErr w:type="spellEnd"/>
      <w:r w:rsidR="00C930AD">
        <w:rPr>
          <w:rFonts w:hint="cs"/>
          <w:rtl/>
        </w:rPr>
        <w:t xml:space="preserve"> ובלבד שיוצמד לו מדריך מורשה חתימה בתחום</w:t>
      </w:r>
      <w:r>
        <w:rPr>
          <w:rFonts w:hint="cs"/>
          <w:rtl/>
        </w:rPr>
        <w:t>, בעשר השנים האחרונות:</w:t>
      </w:r>
    </w:p>
    <w:p w:rsidR="005E208C" w:rsidRPr="00A37812" w:rsidRDefault="00065569" w:rsidP="005E208C">
      <w:pPr>
        <w:spacing w:line="360" w:lineRule="auto"/>
        <w:ind w:left="397" w:right="-142"/>
        <w:rPr>
          <w:b/>
          <w:bCs/>
          <w:u w:val="single"/>
          <w:rtl/>
        </w:rPr>
      </w:pPr>
      <w:r>
        <w:rPr>
          <w:rFonts w:hint="cs"/>
          <w:b/>
          <w:bCs/>
          <w:u w:val="single"/>
          <w:rtl/>
        </w:rPr>
        <w:t xml:space="preserve">יש לציין ולצרף אישורים מתאימים על הניסיון ועל ההתמחות. </w:t>
      </w:r>
    </w:p>
    <w:tbl>
      <w:tblPr>
        <w:bidiVisual/>
        <w:tblW w:w="10632" w:type="dxa"/>
        <w:tblInd w:w="-113" w:type="dxa"/>
        <w:tblBorders>
          <w:top w:val="single" w:sz="4" w:space="0" w:color="auto"/>
        </w:tblBorders>
        <w:tblLook w:val="0000" w:firstRow="0" w:lastRow="0" w:firstColumn="0" w:lastColumn="0" w:noHBand="0" w:noVBand="0"/>
      </w:tblPr>
      <w:tblGrid>
        <w:gridCol w:w="1134"/>
        <w:gridCol w:w="2835"/>
        <w:gridCol w:w="1617"/>
        <w:gridCol w:w="992"/>
        <w:gridCol w:w="920"/>
        <w:gridCol w:w="1066"/>
        <w:gridCol w:w="1066"/>
        <w:gridCol w:w="9"/>
        <w:gridCol w:w="983"/>
        <w:gridCol w:w="10"/>
      </w:tblGrid>
      <w:tr w:rsidR="00065569" w:rsidRPr="00AF555A" w:rsidTr="00A87ACB">
        <w:trPr>
          <w:trHeight w:val="100"/>
          <w:tblHeader/>
        </w:trPr>
        <w:tc>
          <w:tcPr>
            <w:tcW w:w="1134" w:type="dxa"/>
            <w:vMerge w:val="restart"/>
            <w:tcBorders>
              <w:top w:val="single" w:sz="4" w:space="0" w:color="auto"/>
              <w:left w:val="single" w:sz="4" w:space="0" w:color="auto"/>
              <w:right w:val="single" w:sz="4" w:space="0" w:color="auto"/>
            </w:tcBorders>
            <w:shd w:val="clear" w:color="auto" w:fill="E6E6E6"/>
            <w:vAlign w:val="center"/>
          </w:tcPr>
          <w:p w:rsidR="00E33D25" w:rsidRDefault="00065569" w:rsidP="00CE1817">
            <w:pPr>
              <w:jc w:val="center"/>
              <w:rPr>
                <w:b/>
                <w:bCs/>
                <w:rtl/>
              </w:rPr>
            </w:pPr>
            <w:r w:rsidRPr="00AF555A">
              <w:rPr>
                <w:b/>
                <w:bCs/>
                <w:rtl/>
              </w:rPr>
              <w:t xml:space="preserve">שם </w:t>
            </w:r>
            <w:r>
              <w:rPr>
                <w:rFonts w:hint="cs"/>
                <w:b/>
                <w:bCs/>
                <w:rtl/>
              </w:rPr>
              <w:t>הגוף</w:t>
            </w:r>
          </w:p>
        </w:tc>
        <w:tc>
          <w:tcPr>
            <w:tcW w:w="2835" w:type="dxa"/>
            <w:vMerge w:val="restart"/>
            <w:tcBorders>
              <w:top w:val="single" w:sz="4" w:space="0" w:color="auto"/>
              <w:left w:val="single" w:sz="4" w:space="0" w:color="auto"/>
              <w:right w:val="single" w:sz="4" w:space="0" w:color="auto"/>
            </w:tcBorders>
            <w:shd w:val="clear" w:color="auto" w:fill="E6E6E6"/>
            <w:vAlign w:val="center"/>
          </w:tcPr>
          <w:p w:rsidR="00E33D25" w:rsidRDefault="00065569" w:rsidP="00CE1817">
            <w:pPr>
              <w:jc w:val="center"/>
              <w:rPr>
                <w:b/>
                <w:bCs/>
                <w:rtl/>
              </w:rPr>
            </w:pPr>
            <w:r w:rsidRPr="00AF555A">
              <w:rPr>
                <w:rFonts w:hint="cs"/>
                <w:b/>
                <w:bCs/>
                <w:rtl/>
              </w:rPr>
              <w:t xml:space="preserve">פרטים בדבר הפרויקט או השירות שניתן ע"י </w:t>
            </w:r>
            <w:r>
              <w:rPr>
                <w:rFonts w:hint="cs"/>
                <w:b/>
                <w:bCs/>
                <w:rtl/>
              </w:rPr>
              <w:t>הפסיכולוג הקליני המוצע</w:t>
            </w:r>
          </w:p>
        </w:tc>
        <w:tc>
          <w:tcPr>
            <w:tcW w:w="1617" w:type="dxa"/>
            <w:vMerge w:val="restart"/>
            <w:tcBorders>
              <w:top w:val="single" w:sz="4" w:space="0" w:color="auto"/>
              <w:left w:val="single" w:sz="4" w:space="0" w:color="auto"/>
              <w:right w:val="single" w:sz="4" w:space="0" w:color="auto"/>
            </w:tcBorders>
            <w:shd w:val="clear" w:color="auto" w:fill="E6E6E6"/>
            <w:vAlign w:val="center"/>
          </w:tcPr>
          <w:p w:rsidR="00E33D25" w:rsidRDefault="00065569" w:rsidP="00CE1817">
            <w:pPr>
              <w:jc w:val="center"/>
              <w:rPr>
                <w:b/>
                <w:bCs/>
                <w:rtl/>
              </w:rPr>
            </w:pPr>
            <w:r w:rsidRPr="00AF555A">
              <w:rPr>
                <w:rFonts w:hint="cs"/>
                <w:b/>
                <w:bCs/>
                <w:rtl/>
              </w:rPr>
              <w:t>האוכלוסייה לה ניתן השירות</w:t>
            </w:r>
          </w:p>
        </w:tc>
        <w:tc>
          <w:tcPr>
            <w:tcW w:w="19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33D25" w:rsidRDefault="00065569" w:rsidP="00CE1817">
            <w:pPr>
              <w:jc w:val="center"/>
              <w:rPr>
                <w:b/>
                <w:bCs/>
                <w:rtl/>
              </w:rPr>
            </w:pPr>
            <w:r w:rsidRPr="00AF555A">
              <w:rPr>
                <w:rFonts w:hint="cs"/>
                <w:b/>
                <w:bCs/>
                <w:rtl/>
              </w:rPr>
              <w:t>שנות מתן השירות</w:t>
            </w:r>
          </w:p>
          <w:p w:rsidR="00065569" w:rsidRPr="00AF555A" w:rsidRDefault="00065569" w:rsidP="00FF44D5">
            <w:pPr>
              <w:ind w:right="-142"/>
              <w:jc w:val="center"/>
              <w:rPr>
                <w:b/>
                <w:bCs/>
                <w:rtl/>
              </w:rPr>
            </w:pPr>
          </w:p>
        </w:tc>
        <w:tc>
          <w:tcPr>
            <w:tcW w:w="1066" w:type="dxa"/>
            <w:tcBorders>
              <w:top w:val="single" w:sz="4" w:space="0" w:color="auto"/>
              <w:left w:val="single" w:sz="4" w:space="0" w:color="auto"/>
              <w:right w:val="single" w:sz="4" w:space="0" w:color="auto"/>
            </w:tcBorders>
            <w:shd w:val="clear" w:color="auto" w:fill="E6E6E6"/>
            <w:vAlign w:val="center"/>
          </w:tcPr>
          <w:p w:rsidR="00E33D25" w:rsidRDefault="00065569" w:rsidP="00CE1817">
            <w:pPr>
              <w:jc w:val="center"/>
              <w:rPr>
                <w:b/>
                <w:bCs/>
                <w:rtl/>
              </w:rPr>
            </w:pPr>
            <w:r w:rsidRPr="00AF555A">
              <w:rPr>
                <w:rFonts w:hint="cs"/>
                <w:b/>
                <w:bCs/>
                <w:rtl/>
              </w:rPr>
              <w:t>שם איש קשר</w:t>
            </w:r>
          </w:p>
        </w:tc>
        <w:tc>
          <w:tcPr>
            <w:tcW w:w="1075" w:type="dxa"/>
            <w:gridSpan w:val="2"/>
            <w:tcBorders>
              <w:top w:val="single" w:sz="4" w:space="0" w:color="auto"/>
              <w:left w:val="single" w:sz="4" w:space="0" w:color="auto"/>
              <w:right w:val="single" w:sz="4" w:space="0" w:color="auto"/>
            </w:tcBorders>
            <w:shd w:val="clear" w:color="auto" w:fill="E6E6E6"/>
          </w:tcPr>
          <w:p w:rsidR="00E33D25" w:rsidRDefault="00065569" w:rsidP="00CE1817">
            <w:pPr>
              <w:jc w:val="center"/>
              <w:rPr>
                <w:b/>
                <w:bCs/>
                <w:rtl/>
              </w:rPr>
            </w:pPr>
            <w:r>
              <w:rPr>
                <w:rFonts w:hint="cs"/>
                <w:b/>
                <w:bCs/>
                <w:rtl/>
              </w:rPr>
              <w:t>ניסיון כמומחה /התמחות</w:t>
            </w:r>
          </w:p>
        </w:tc>
        <w:tc>
          <w:tcPr>
            <w:tcW w:w="993" w:type="dxa"/>
            <w:gridSpan w:val="2"/>
            <w:tcBorders>
              <w:top w:val="single" w:sz="4" w:space="0" w:color="auto"/>
              <w:left w:val="single" w:sz="4" w:space="0" w:color="auto"/>
              <w:right w:val="single" w:sz="4" w:space="0" w:color="auto"/>
            </w:tcBorders>
            <w:shd w:val="clear" w:color="auto" w:fill="E6E6E6"/>
            <w:vAlign w:val="center"/>
          </w:tcPr>
          <w:p w:rsidR="00E33D25" w:rsidRDefault="00065569" w:rsidP="00CE1817">
            <w:pPr>
              <w:jc w:val="center"/>
              <w:rPr>
                <w:b/>
                <w:bCs/>
                <w:rtl/>
              </w:rPr>
            </w:pPr>
            <w:r w:rsidRPr="00AF555A">
              <w:rPr>
                <w:rFonts w:hint="cs"/>
                <w:b/>
                <w:bCs/>
                <w:rtl/>
              </w:rPr>
              <w:t>טלפון איש קשר</w:t>
            </w:r>
          </w:p>
        </w:tc>
      </w:tr>
      <w:tr w:rsidR="00065569" w:rsidRPr="00AF555A" w:rsidTr="00A87ACB">
        <w:trPr>
          <w:gridAfter w:val="1"/>
          <w:wAfter w:w="10" w:type="dxa"/>
          <w:trHeight w:val="100"/>
          <w:tblHeader/>
        </w:trPr>
        <w:tc>
          <w:tcPr>
            <w:tcW w:w="1134" w:type="dxa"/>
            <w:vMerge/>
            <w:tcBorders>
              <w:left w:val="single" w:sz="4" w:space="0" w:color="auto"/>
              <w:bottom w:val="single" w:sz="4" w:space="0" w:color="auto"/>
              <w:right w:val="single" w:sz="4" w:space="0" w:color="auto"/>
            </w:tcBorders>
            <w:shd w:val="clear" w:color="auto" w:fill="E6E6E6"/>
          </w:tcPr>
          <w:p w:rsidR="00065569" w:rsidRPr="00AF555A" w:rsidRDefault="00065569" w:rsidP="00FF44D5">
            <w:pPr>
              <w:ind w:right="-142"/>
              <w:jc w:val="center"/>
              <w:rPr>
                <w:b/>
                <w:bCs/>
                <w:rtl/>
              </w:rPr>
            </w:pPr>
          </w:p>
        </w:tc>
        <w:tc>
          <w:tcPr>
            <w:tcW w:w="2835" w:type="dxa"/>
            <w:vMerge/>
            <w:tcBorders>
              <w:left w:val="single" w:sz="4" w:space="0" w:color="auto"/>
              <w:bottom w:val="single" w:sz="4" w:space="0" w:color="auto"/>
              <w:right w:val="single" w:sz="4" w:space="0" w:color="auto"/>
            </w:tcBorders>
            <w:shd w:val="clear" w:color="auto" w:fill="E6E6E6"/>
          </w:tcPr>
          <w:p w:rsidR="00065569" w:rsidRPr="00AF555A" w:rsidRDefault="00065569" w:rsidP="00FF44D5">
            <w:pPr>
              <w:ind w:right="-142"/>
              <w:jc w:val="center"/>
              <w:rPr>
                <w:b/>
                <w:bCs/>
                <w:rtl/>
              </w:rPr>
            </w:pPr>
          </w:p>
        </w:tc>
        <w:tc>
          <w:tcPr>
            <w:tcW w:w="1617" w:type="dxa"/>
            <w:vMerge/>
            <w:tcBorders>
              <w:left w:val="single" w:sz="4" w:space="0" w:color="auto"/>
              <w:bottom w:val="single" w:sz="4" w:space="0" w:color="auto"/>
              <w:right w:val="single" w:sz="4" w:space="0" w:color="auto"/>
            </w:tcBorders>
            <w:shd w:val="clear" w:color="auto" w:fill="E6E6E6"/>
          </w:tcPr>
          <w:p w:rsidR="00065569" w:rsidRPr="00AF555A" w:rsidRDefault="00065569" w:rsidP="00FF44D5">
            <w:pPr>
              <w:ind w:right="-142"/>
              <w:jc w:val="center"/>
              <w:rPr>
                <w:b/>
                <w:bCs/>
                <w:rt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E33D25" w:rsidRDefault="00065569" w:rsidP="00CE1817">
            <w:pPr>
              <w:jc w:val="center"/>
              <w:rPr>
                <w:b/>
                <w:bCs/>
                <w:rtl/>
              </w:rPr>
            </w:pPr>
            <w:r w:rsidRPr="00AF555A">
              <w:rPr>
                <w:rFonts w:hint="cs"/>
                <w:b/>
                <w:bCs/>
                <w:rtl/>
              </w:rPr>
              <w:t>מחודש ושנה</w:t>
            </w:r>
          </w:p>
        </w:tc>
        <w:tc>
          <w:tcPr>
            <w:tcW w:w="920" w:type="dxa"/>
            <w:tcBorders>
              <w:top w:val="single" w:sz="4" w:space="0" w:color="auto"/>
              <w:left w:val="single" w:sz="4" w:space="0" w:color="auto"/>
              <w:bottom w:val="single" w:sz="4" w:space="0" w:color="auto"/>
              <w:right w:val="single" w:sz="4" w:space="0" w:color="auto"/>
            </w:tcBorders>
            <w:shd w:val="clear" w:color="auto" w:fill="E6E6E6"/>
            <w:vAlign w:val="center"/>
          </w:tcPr>
          <w:p w:rsidR="00E33D25" w:rsidRDefault="00065569" w:rsidP="00CE1817">
            <w:pPr>
              <w:jc w:val="center"/>
              <w:rPr>
                <w:b/>
                <w:bCs/>
                <w:rtl/>
              </w:rPr>
            </w:pPr>
            <w:r w:rsidRPr="00AF555A">
              <w:rPr>
                <w:rFonts w:hint="cs"/>
                <w:b/>
                <w:bCs/>
                <w:rtl/>
              </w:rPr>
              <w:t>עד חודש ושנה</w:t>
            </w:r>
          </w:p>
        </w:tc>
        <w:tc>
          <w:tcPr>
            <w:tcW w:w="1066" w:type="dxa"/>
            <w:tcBorders>
              <w:left w:val="single" w:sz="4" w:space="0" w:color="auto"/>
              <w:bottom w:val="single" w:sz="4" w:space="0" w:color="auto"/>
              <w:right w:val="single" w:sz="4" w:space="0" w:color="auto"/>
            </w:tcBorders>
            <w:shd w:val="clear" w:color="auto" w:fill="E6E6E6"/>
          </w:tcPr>
          <w:p w:rsidR="00065569" w:rsidRPr="00AF555A" w:rsidRDefault="00065569" w:rsidP="00FF44D5">
            <w:pPr>
              <w:ind w:right="-142"/>
              <w:jc w:val="center"/>
              <w:rPr>
                <w:b/>
                <w:bCs/>
                <w:rtl/>
              </w:rPr>
            </w:pPr>
          </w:p>
        </w:tc>
        <w:tc>
          <w:tcPr>
            <w:tcW w:w="1066" w:type="dxa"/>
            <w:tcBorders>
              <w:left w:val="single" w:sz="4" w:space="0" w:color="auto"/>
              <w:bottom w:val="single" w:sz="4" w:space="0" w:color="auto"/>
              <w:right w:val="single" w:sz="4" w:space="0" w:color="auto"/>
            </w:tcBorders>
            <w:shd w:val="clear" w:color="auto" w:fill="E6E6E6"/>
          </w:tcPr>
          <w:p w:rsidR="00065569" w:rsidRPr="00AF555A" w:rsidRDefault="00065569" w:rsidP="00FF44D5">
            <w:pPr>
              <w:ind w:right="-142"/>
              <w:jc w:val="center"/>
              <w:rPr>
                <w:b/>
                <w:bCs/>
                <w:rtl/>
              </w:rPr>
            </w:pPr>
          </w:p>
        </w:tc>
        <w:tc>
          <w:tcPr>
            <w:tcW w:w="992" w:type="dxa"/>
            <w:gridSpan w:val="2"/>
            <w:tcBorders>
              <w:left w:val="single" w:sz="4" w:space="0" w:color="auto"/>
              <w:bottom w:val="single" w:sz="4" w:space="0" w:color="auto"/>
              <w:right w:val="single" w:sz="4" w:space="0" w:color="auto"/>
            </w:tcBorders>
            <w:shd w:val="clear" w:color="auto" w:fill="E6E6E6"/>
          </w:tcPr>
          <w:p w:rsidR="00065569" w:rsidRPr="00AF555A" w:rsidRDefault="00065569" w:rsidP="00FF44D5">
            <w:pPr>
              <w:ind w:right="-142"/>
              <w:jc w:val="center"/>
              <w:rPr>
                <w:b/>
                <w:bCs/>
                <w:rtl/>
              </w:rPr>
            </w:pPr>
          </w:p>
        </w:tc>
      </w:tr>
      <w:tr w:rsidR="00065569" w:rsidRPr="00AF555A" w:rsidTr="00A87ACB">
        <w:tblPrEx>
          <w:tblBorders>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600"/>
        </w:trPr>
        <w:tc>
          <w:tcPr>
            <w:tcW w:w="1134"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p w:rsidR="00065569" w:rsidRPr="00AF555A" w:rsidRDefault="00065569" w:rsidP="00FF44D5">
            <w:pPr>
              <w:ind w:right="-142"/>
              <w:rPr>
                <w:rtl/>
              </w:rPr>
            </w:pPr>
          </w:p>
          <w:p w:rsidR="00065569" w:rsidRPr="00AF555A" w:rsidRDefault="00065569" w:rsidP="00FF44D5">
            <w:pPr>
              <w:ind w:right="-142"/>
              <w:rPr>
                <w:rtl/>
              </w:rPr>
            </w:pPr>
          </w:p>
        </w:tc>
        <w:tc>
          <w:tcPr>
            <w:tcW w:w="2835"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p w:rsidR="00065569" w:rsidRPr="00AF555A" w:rsidRDefault="00065569" w:rsidP="00FF44D5">
            <w:pPr>
              <w:ind w:right="-142"/>
              <w:rPr>
                <w:rtl/>
              </w:rPr>
            </w:pPr>
          </w:p>
        </w:tc>
        <w:tc>
          <w:tcPr>
            <w:tcW w:w="1617"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920"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992" w:type="dxa"/>
            <w:gridSpan w:val="2"/>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r>
      <w:tr w:rsidR="00065569" w:rsidRPr="00AF555A" w:rsidTr="00A87ACB">
        <w:tblPrEx>
          <w:tblBorders>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600"/>
        </w:trPr>
        <w:tc>
          <w:tcPr>
            <w:tcW w:w="1134"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p w:rsidR="00065569" w:rsidRPr="00AF555A" w:rsidRDefault="00065569" w:rsidP="00FF44D5">
            <w:pPr>
              <w:ind w:right="-142"/>
              <w:rPr>
                <w:rtl/>
              </w:rPr>
            </w:pPr>
          </w:p>
          <w:p w:rsidR="00065569" w:rsidRPr="00AF555A" w:rsidRDefault="00065569" w:rsidP="00FF44D5">
            <w:pPr>
              <w:ind w:right="-142"/>
              <w:rPr>
                <w:rtl/>
              </w:rPr>
            </w:pPr>
          </w:p>
        </w:tc>
        <w:tc>
          <w:tcPr>
            <w:tcW w:w="2835"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p w:rsidR="00065569" w:rsidRPr="00AF555A" w:rsidRDefault="00065569" w:rsidP="00FF44D5">
            <w:pPr>
              <w:ind w:right="-142"/>
              <w:rPr>
                <w:rtl/>
              </w:rPr>
            </w:pPr>
          </w:p>
        </w:tc>
        <w:tc>
          <w:tcPr>
            <w:tcW w:w="1617"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920"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992" w:type="dxa"/>
            <w:gridSpan w:val="2"/>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r>
      <w:tr w:rsidR="00065569" w:rsidRPr="00AF555A" w:rsidTr="00A87ACB">
        <w:tblPrEx>
          <w:tblBorders>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600"/>
        </w:trPr>
        <w:tc>
          <w:tcPr>
            <w:tcW w:w="1134"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p w:rsidR="00065569" w:rsidRPr="00AF555A" w:rsidRDefault="00065569" w:rsidP="00FF44D5">
            <w:pPr>
              <w:ind w:right="-142"/>
              <w:rPr>
                <w:rtl/>
              </w:rPr>
            </w:pPr>
          </w:p>
          <w:p w:rsidR="00065569" w:rsidRPr="00AF555A" w:rsidRDefault="00065569" w:rsidP="00FF44D5">
            <w:pPr>
              <w:ind w:right="-142"/>
              <w:rPr>
                <w:rtl/>
              </w:rPr>
            </w:pPr>
          </w:p>
        </w:tc>
        <w:tc>
          <w:tcPr>
            <w:tcW w:w="2835"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1617"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992"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920"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1066" w:type="dxa"/>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c>
          <w:tcPr>
            <w:tcW w:w="992" w:type="dxa"/>
            <w:gridSpan w:val="2"/>
            <w:tcBorders>
              <w:top w:val="single" w:sz="4" w:space="0" w:color="auto"/>
              <w:left w:val="single" w:sz="4" w:space="0" w:color="auto"/>
              <w:bottom w:val="single" w:sz="4" w:space="0" w:color="auto"/>
              <w:right w:val="single" w:sz="4" w:space="0" w:color="auto"/>
            </w:tcBorders>
          </w:tcPr>
          <w:p w:rsidR="00065569" w:rsidRPr="00AF555A" w:rsidRDefault="00065569" w:rsidP="00FF44D5">
            <w:pPr>
              <w:ind w:right="-142"/>
              <w:rPr>
                <w:rtl/>
              </w:rPr>
            </w:pPr>
          </w:p>
        </w:tc>
      </w:tr>
    </w:tbl>
    <w:p w:rsidR="00A37812" w:rsidRDefault="00A37812" w:rsidP="004742B1">
      <w:pPr>
        <w:ind w:right="-142"/>
        <w:rPr>
          <w:rtl/>
        </w:rPr>
      </w:pPr>
    </w:p>
    <w:p w:rsidR="00D866EC" w:rsidRDefault="00D866EC" w:rsidP="004742B1">
      <w:pPr>
        <w:ind w:right="-142"/>
        <w:rPr>
          <w:rtl/>
        </w:rPr>
      </w:pPr>
    </w:p>
    <w:p w:rsidR="00E93FD4" w:rsidRDefault="00E93FD4" w:rsidP="004742B1">
      <w:pPr>
        <w:ind w:right="-142"/>
        <w:rPr>
          <w:rtl/>
        </w:rPr>
      </w:pPr>
      <w:r w:rsidRPr="00AF555A">
        <w:rPr>
          <w:rFonts w:hint="cs"/>
          <w:rtl/>
        </w:rPr>
        <w:t xml:space="preserve">הצהרת </w:t>
      </w:r>
      <w:r w:rsidRPr="00AF555A">
        <w:rPr>
          <w:rtl/>
        </w:rPr>
        <w:t>המציע:</w:t>
      </w:r>
      <w:r w:rsidR="002B16D5">
        <w:rPr>
          <w:rtl/>
        </w:rPr>
        <w:t xml:space="preserve"> </w:t>
      </w:r>
    </w:p>
    <w:p w:rsidR="00D866EC" w:rsidRPr="00AF555A" w:rsidRDefault="00D866EC" w:rsidP="004742B1">
      <w:pPr>
        <w:ind w:right="-142"/>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93FD4" w:rsidRPr="00AF555A" w:rsidTr="00B552FD">
        <w:trPr>
          <w:jc w:val="center"/>
        </w:trPr>
        <w:tc>
          <w:tcPr>
            <w:tcW w:w="3321" w:type="dxa"/>
            <w:tcBorders>
              <w:bottom w:val="single" w:sz="4" w:space="0" w:color="auto"/>
            </w:tcBorders>
          </w:tcPr>
          <w:p w:rsidR="00E93FD4" w:rsidRPr="00AF555A" w:rsidRDefault="00E93FD4" w:rsidP="004742B1">
            <w:pPr>
              <w:spacing w:line="480" w:lineRule="auto"/>
              <w:ind w:right="-142"/>
              <w:rPr>
                <w:rtl/>
              </w:rPr>
            </w:pPr>
          </w:p>
        </w:tc>
        <w:tc>
          <w:tcPr>
            <w:tcW w:w="567" w:type="dxa"/>
          </w:tcPr>
          <w:p w:rsidR="00E93FD4" w:rsidRPr="00AF555A" w:rsidRDefault="00E93FD4" w:rsidP="004742B1">
            <w:pPr>
              <w:spacing w:line="480" w:lineRule="auto"/>
              <w:ind w:right="-142"/>
              <w:rPr>
                <w:rtl/>
              </w:rPr>
            </w:pPr>
          </w:p>
        </w:tc>
        <w:tc>
          <w:tcPr>
            <w:tcW w:w="2126" w:type="dxa"/>
            <w:tcBorders>
              <w:bottom w:val="single" w:sz="4" w:space="0" w:color="auto"/>
            </w:tcBorders>
          </w:tcPr>
          <w:p w:rsidR="00E93FD4" w:rsidRPr="00AF555A" w:rsidRDefault="00E93FD4" w:rsidP="004742B1">
            <w:pPr>
              <w:spacing w:line="480" w:lineRule="auto"/>
              <w:ind w:right="-142"/>
              <w:rPr>
                <w:rtl/>
              </w:rPr>
            </w:pPr>
          </w:p>
        </w:tc>
        <w:tc>
          <w:tcPr>
            <w:tcW w:w="630" w:type="dxa"/>
          </w:tcPr>
          <w:p w:rsidR="00E93FD4" w:rsidRPr="00AF555A" w:rsidRDefault="00E93FD4" w:rsidP="004742B1">
            <w:pPr>
              <w:spacing w:line="480" w:lineRule="auto"/>
              <w:ind w:right="-142"/>
              <w:rPr>
                <w:rtl/>
              </w:rPr>
            </w:pPr>
          </w:p>
        </w:tc>
        <w:tc>
          <w:tcPr>
            <w:tcW w:w="2268" w:type="dxa"/>
            <w:tcBorders>
              <w:bottom w:val="single" w:sz="4" w:space="0" w:color="auto"/>
            </w:tcBorders>
          </w:tcPr>
          <w:p w:rsidR="00E93FD4" w:rsidRPr="00AF555A" w:rsidRDefault="00E93FD4" w:rsidP="004742B1">
            <w:pPr>
              <w:spacing w:line="480" w:lineRule="auto"/>
              <w:ind w:right="-142"/>
              <w:rPr>
                <w:rtl/>
              </w:rPr>
            </w:pPr>
          </w:p>
        </w:tc>
      </w:tr>
      <w:tr w:rsidR="00E93FD4" w:rsidRPr="00AF555A" w:rsidTr="00B552FD">
        <w:trPr>
          <w:jc w:val="center"/>
        </w:trPr>
        <w:tc>
          <w:tcPr>
            <w:tcW w:w="3321" w:type="dxa"/>
            <w:tcBorders>
              <w:top w:val="single" w:sz="4" w:space="0" w:color="auto"/>
            </w:tcBorders>
          </w:tcPr>
          <w:p w:rsidR="00E93FD4" w:rsidRPr="00AF555A" w:rsidRDefault="00E93FD4" w:rsidP="004742B1">
            <w:pPr>
              <w:ind w:right="-142"/>
              <w:jc w:val="center"/>
              <w:rPr>
                <w:rtl/>
              </w:rPr>
            </w:pPr>
            <w:r w:rsidRPr="00AF555A">
              <w:rPr>
                <w:rFonts w:hint="cs"/>
                <w:rtl/>
              </w:rPr>
              <w:t>שם</w:t>
            </w:r>
          </w:p>
        </w:tc>
        <w:tc>
          <w:tcPr>
            <w:tcW w:w="567" w:type="dxa"/>
          </w:tcPr>
          <w:p w:rsidR="00E93FD4" w:rsidRPr="00AF555A" w:rsidRDefault="00E93FD4" w:rsidP="004742B1">
            <w:pPr>
              <w:ind w:right="-142"/>
              <w:jc w:val="center"/>
              <w:rPr>
                <w:rtl/>
              </w:rPr>
            </w:pPr>
          </w:p>
        </w:tc>
        <w:tc>
          <w:tcPr>
            <w:tcW w:w="2126" w:type="dxa"/>
            <w:tcBorders>
              <w:top w:val="single" w:sz="4" w:space="0" w:color="auto"/>
            </w:tcBorders>
          </w:tcPr>
          <w:p w:rsidR="00E93FD4" w:rsidRPr="00AF555A" w:rsidRDefault="00E93FD4" w:rsidP="004742B1">
            <w:pPr>
              <w:ind w:right="-142"/>
              <w:jc w:val="center"/>
              <w:rPr>
                <w:rtl/>
              </w:rPr>
            </w:pPr>
            <w:r w:rsidRPr="00AF555A">
              <w:rPr>
                <w:rFonts w:hint="cs"/>
                <w:rtl/>
              </w:rPr>
              <w:t>תפקיד</w:t>
            </w:r>
          </w:p>
        </w:tc>
        <w:tc>
          <w:tcPr>
            <w:tcW w:w="630" w:type="dxa"/>
          </w:tcPr>
          <w:p w:rsidR="00E93FD4" w:rsidRPr="00AF555A" w:rsidRDefault="00E93FD4" w:rsidP="004742B1">
            <w:pPr>
              <w:ind w:right="-142"/>
              <w:jc w:val="center"/>
              <w:rPr>
                <w:rtl/>
              </w:rPr>
            </w:pPr>
          </w:p>
        </w:tc>
        <w:tc>
          <w:tcPr>
            <w:tcW w:w="2268" w:type="dxa"/>
            <w:tcBorders>
              <w:top w:val="single" w:sz="4" w:space="0" w:color="auto"/>
            </w:tcBorders>
          </w:tcPr>
          <w:p w:rsidR="00E93FD4" w:rsidRPr="00AF555A" w:rsidRDefault="00E93FD4" w:rsidP="004742B1">
            <w:pPr>
              <w:ind w:right="-142"/>
              <w:jc w:val="center"/>
              <w:rPr>
                <w:rtl/>
              </w:rPr>
            </w:pPr>
            <w:r w:rsidRPr="00AF555A">
              <w:rPr>
                <w:rFonts w:hint="cs"/>
                <w:rtl/>
              </w:rPr>
              <w:t>טלפון</w:t>
            </w:r>
          </w:p>
        </w:tc>
      </w:tr>
      <w:tr w:rsidR="00E93FD4" w:rsidRPr="00AF555A" w:rsidTr="00B552FD">
        <w:trPr>
          <w:jc w:val="center"/>
        </w:trPr>
        <w:tc>
          <w:tcPr>
            <w:tcW w:w="3321" w:type="dxa"/>
            <w:tcBorders>
              <w:bottom w:val="single" w:sz="4" w:space="0" w:color="auto"/>
            </w:tcBorders>
          </w:tcPr>
          <w:p w:rsidR="00E93FD4" w:rsidRPr="00AF555A" w:rsidRDefault="00E93FD4" w:rsidP="004742B1">
            <w:pPr>
              <w:spacing w:line="480" w:lineRule="auto"/>
              <w:ind w:right="-142"/>
              <w:rPr>
                <w:rtl/>
              </w:rPr>
            </w:pPr>
          </w:p>
        </w:tc>
        <w:tc>
          <w:tcPr>
            <w:tcW w:w="567" w:type="dxa"/>
          </w:tcPr>
          <w:p w:rsidR="00E93FD4" w:rsidRPr="00AF555A" w:rsidRDefault="00E93FD4" w:rsidP="004742B1">
            <w:pPr>
              <w:spacing w:line="480" w:lineRule="auto"/>
              <w:ind w:right="-142"/>
              <w:rPr>
                <w:rtl/>
              </w:rPr>
            </w:pPr>
          </w:p>
        </w:tc>
        <w:tc>
          <w:tcPr>
            <w:tcW w:w="2126" w:type="dxa"/>
            <w:tcBorders>
              <w:bottom w:val="single" w:sz="4" w:space="0" w:color="auto"/>
            </w:tcBorders>
          </w:tcPr>
          <w:p w:rsidR="00E93FD4" w:rsidRPr="00AF555A" w:rsidRDefault="00E93FD4" w:rsidP="004742B1">
            <w:pPr>
              <w:spacing w:line="480" w:lineRule="auto"/>
              <w:ind w:right="-142"/>
              <w:rPr>
                <w:rtl/>
              </w:rPr>
            </w:pPr>
          </w:p>
        </w:tc>
        <w:tc>
          <w:tcPr>
            <w:tcW w:w="630" w:type="dxa"/>
          </w:tcPr>
          <w:p w:rsidR="00E93FD4" w:rsidRPr="00AF555A" w:rsidRDefault="00E93FD4" w:rsidP="004742B1">
            <w:pPr>
              <w:spacing w:line="480" w:lineRule="auto"/>
              <w:ind w:right="-142"/>
              <w:rPr>
                <w:rtl/>
              </w:rPr>
            </w:pPr>
          </w:p>
        </w:tc>
        <w:tc>
          <w:tcPr>
            <w:tcW w:w="2268" w:type="dxa"/>
            <w:tcBorders>
              <w:bottom w:val="single" w:sz="4" w:space="0" w:color="auto"/>
            </w:tcBorders>
          </w:tcPr>
          <w:p w:rsidR="00E93FD4" w:rsidRPr="00AF555A" w:rsidRDefault="00E93FD4" w:rsidP="004742B1">
            <w:pPr>
              <w:spacing w:line="480" w:lineRule="auto"/>
              <w:ind w:right="-142"/>
              <w:rPr>
                <w:rtl/>
              </w:rPr>
            </w:pPr>
          </w:p>
        </w:tc>
      </w:tr>
      <w:tr w:rsidR="00E93FD4" w:rsidRPr="00AF555A" w:rsidTr="00B552FD">
        <w:trPr>
          <w:jc w:val="center"/>
        </w:trPr>
        <w:tc>
          <w:tcPr>
            <w:tcW w:w="3321" w:type="dxa"/>
            <w:tcBorders>
              <w:top w:val="single" w:sz="4" w:space="0" w:color="auto"/>
            </w:tcBorders>
          </w:tcPr>
          <w:p w:rsidR="00E93FD4" w:rsidRPr="00AF555A" w:rsidRDefault="00E93FD4" w:rsidP="004742B1">
            <w:pPr>
              <w:ind w:right="-142"/>
              <w:jc w:val="center"/>
              <w:rPr>
                <w:rtl/>
              </w:rPr>
            </w:pPr>
            <w:r w:rsidRPr="00AF555A">
              <w:rPr>
                <w:rFonts w:hint="cs"/>
                <w:rtl/>
              </w:rPr>
              <w:t>חתימה וחותמת</w:t>
            </w:r>
          </w:p>
        </w:tc>
        <w:tc>
          <w:tcPr>
            <w:tcW w:w="567" w:type="dxa"/>
          </w:tcPr>
          <w:p w:rsidR="00E93FD4" w:rsidRPr="00AF555A" w:rsidRDefault="00E93FD4" w:rsidP="004742B1">
            <w:pPr>
              <w:ind w:right="-142"/>
              <w:jc w:val="center"/>
              <w:rPr>
                <w:rtl/>
              </w:rPr>
            </w:pPr>
          </w:p>
        </w:tc>
        <w:tc>
          <w:tcPr>
            <w:tcW w:w="2126" w:type="dxa"/>
            <w:tcBorders>
              <w:top w:val="single" w:sz="4" w:space="0" w:color="auto"/>
            </w:tcBorders>
          </w:tcPr>
          <w:p w:rsidR="00E93FD4" w:rsidRPr="00AF555A" w:rsidRDefault="00E93FD4" w:rsidP="004742B1">
            <w:pPr>
              <w:ind w:right="-142"/>
              <w:jc w:val="center"/>
              <w:rPr>
                <w:rtl/>
              </w:rPr>
            </w:pPr>
            <w:r w:rsidRPr="00AF555A">
              <w:rPr>
                <w:rFonts w:hint="cs"/>
                <w:rtl/>
              </w:rPr>
              <w:t>תאריך</w:t>
            </w:r>
          </w:p>
        </w:tc>
        <w:tc>
          <w:tcPr>
            <w:tcW w:w="630" w:type="dxa"/>
          </w:tcPr>
          <w:p w:rsidR="00E93FD4" w:rsidRPr="00AF555A" w:rsidRDefault="00E93FD4" w:rsidP="004742B1">
            <w:pPr>
              <w:ind w:right="-142"/>
              <w:jc w:val="center"/>
              <w:rPr>
                <w:rtl/>
              </w:rPr>
            </w:pPr>
          </w:p>
        </w:tc>
        <w:tc>
          <w:tcPr>
            <w:tcW w:w="2268" w:type="dxa"/>
            <w:tcBorders>
              <w:top w:val="single" w:sz="4" w:space="0" w:color="auto"/>
            </w:tcBorders>
          </w:tcPr>
          <w:p w:rsidR="00E93FD4" w:rsidRPr="00AF555A" w:rsidRDefault="00E93FD4" w:rsidP="004742B1">
            <w:pPr>
              <w:ind w:right="-142"/>
              <w:jc w:val="center"/>
              <w:rPr>
                <w:rtl/>
              </w:rPr>
            </w:pPr>
            <w:r w:rsidRPr="00AF555A">
              <w:rPr>
                <w:rFonts w:hint="cs"/>
                <w:rtl/>
              </w:rPr>
              <w:t>מס' זהות/עוסק מורשה</w:t>
            </w:r>
          </w:p>
        </w:tc>
      </w:tr>
      <w:tr w:rsidR="00E93FD4" w:rsidRPr="00AF555A" w:rsidTr="00B552FD">
        <w:trPr>
          <w:jc w:val="center"/>
        </w:trPr>
        <w:tc>
          <w:tcPr>
            <w:tcW w:w="3321" w:type="dxa"/>
            <w:tcBorders>
              <w:bottom w:val="single" w:sz="4" w:space="0" w:color="auto"/>
            </w:tcBorders>
          </w:tcPr>
          <w:p w:rsidR="00E93FD4" w:rsidRPr="00AF555A" w:rsidRDefault="00E93FD4" w:rsidP="004742B1">
            <w:pPr>
              <w:spacing w:line="480" w:lineRule="auto"/>
              <w:ind w:right="-142"/>
              <w:rPr>
                <w:rtl/>
              </w:rPr>
            </w:pPr>
          </w:p>
        </w:tc>
        <w:tc>
          <w:tcPr>
            <w:tcW w:w="567" w:type="dxa"/>
          </w:tcPr>
          <w:p w:rsidR="00E93FD4" w:rsidRPr="00AF555A" w:rsidRDefault="00E93FD4" w:rsidP="004742B1">
            <w:pPr>
              <w:spacing w:line="480" w:lineRule="auto"/>
              <w:ind w:right="-142"/>
              <w:rPr>
                <w:rtl/>
              </w:rPr>
            </w:pPr>
          </w:p>
        </w:tc>
        <w:tc>
          <w:tcPr>
            <w:tcW w:w="2126" w:type="dxa"/>
            <w:tcBorders>
              <w:bottom w:val="single" w:sz="4" w:space="0" w:color="auto"/>
            </w:tcBorders>
          </w:tcPr>
          <w:p w:rsidR="00E93FD4" w:rsidRPr="00AF555A" w:rsidRDefault="00E93FD4" w:rsidP="004742B1">
            <w:pPr>
              <w:spacing w:line="480" w:lineRule="auto"/>
              <w:ind w:right="-142"/>
              <w:rPr>
                <w:rtl/>
              </w:rPr>
            </w:pPr>
          </w:p>
        </w:tc>
        <w:tc>
          <w:tcPr>
            <w:tcW w:w="630" w:type="dxa"/>
          </w:tcPr>
          <w:p w:rsidR="00E93FD4" w:rsidRPr="00AF555A" w:rsidRDefault="00E93FD4" w:rsidP="004742B1">
            <w:pPr>
              <w:spacing w:line="480" w:lineRule="auto"/>
              <w:ind w:right="-142"/>
              <w:rPr>
                <w:rtl/>
              </w:rPr>
            </w:pPr>
          </w:p>
        </w:tc>
        <w:tc>
          <w:tcPr>
            <w:tcW w:w="2268" w:type="dxa"/>
            <w:tcBorders>
              <w:bottom w:val="single" w:sz="4" w:space="0" w:color="auto"/>
            </w:tcBorders>
          </w:tcPr>
          <w:p w:rsidR="00E93FD4" w:rsidRPr="00AF555A" w:rsidRDefault="00E93FD4" w:rsidP="004742B1">
            <w:pPr>
              <w:spacing w:line="480" w:lineRule="auto"/>
              <w:ind w:right="-142"/>
              <w:rPr>
                <w:rtl/>
              </w:rPr>
            </w:pPr>
          </w:p>
        </w:tc>
      </w:tr>
      <w:tr w:rsidR="00E93FD4" w:rsidRPr="00AF555A" w:rsidTr="00B552FD">
        <w:trPr>
          <w:jc w:val="center"/>
        </w:trPr>
        <w:tc>
          <w:tcPr>
            <w:tcW w:w="3321" w:type="dxa"/>
            <w:tcBorders>
              <w:top w:val="single" w:sz="4" w:space="0" w:color="auto"/>
            </w:tcBorders>
          </w:tcPr>
          <w:p w:rsidR="00E93FD4" w:rsidRPr="00AF555A" w:rsidRDefault="00E93FD4" w:rsidP="004742B1">
            <w:pPr>
              <w:ind w:right="-142"/>
              <w:jc w:val="center"/>
              <w:rPr>
                <w:rtl/>
              </w:rPr>
            </w:pPr>
            <w:r w:rsidRPr="00AF555A">
              <w:rPr>
                <w:rFonts w:hint="cs"/>
                <w:rtl/>
              </w:rPr>
              <w:t>כתובת</w:t>
            </w:r>
          </w:p>
        </w:tc>
        <w:tc>
          <w:tcPr>
            <w:tcW w:w="567" w:type="dxa"/>
          </w:tcPr>
          <w:p w:rsidR="00E93FD4" w:rsidRPr="00AF555A" w:rsidRDefault="00E93FD4" w:rsidP="004742B1">
            <w:pPr>
              <w:ind w:right="-142"/>
              <w:jc w:val="center"/>
              <w:rPr>
                <w:rtl/>
              </w:rPr>
            </w:pPr>
          </w:p>
        </w:tc>
        <w:tc>
          <w:tcPr>
            <w:tcW w:w="2126" w:type="dxa"/>
            <w:tcBorders>
              <w:top w:val="single" w:sz="4" w:space="0" w:color="auto"/>
            </w:tcBorders>
          </w:tcPr>
          <w:p w:rsidR="00E93FD4" w:rsidRPr="00AF555A" w:rsidRDefault="00E93FD4" w:rsidP="004742B1">
            <w:pPr>
              <w:ind w:right="-142"/>
              <w:jc w:val="center"/>
              <w:rPr>
                <w:rtl/>
              </w:rPr>
            </w:pPr>
            <w:r w:rsidRPr="00AF555A">
              <w:rPr>
                <w:rFonts w:hint="cs"/>
                <w:rtl/>
              </w:rPr>
              <w:t>פקס</w:t>
            </w:r>
          </w:p>
        </w:tc>
        <w:tc>
          <w:tcPr>
            <w:tcW w:w="630" w:type="dxa"/>
          </w:tcPr>
          <w:p w:rsidR="00E93FD4" w:rsidRPr="00AF555A" w:rsidRDefault="00E93FD4" w:rsidP="004742B1">
            <w:pPr>
              <w:ind w:right="-142"/>
              <w:jc w:val="center"/>
              <w:rPr>
                <w:rtl/>
              </w:rPr>
            </w:pPr>
          </w:p>
        </w:tc>
        <w:tc>
          <w:tcPr>
            <w:tcW w:w="2268" w:type="dxa"/>
            <w:tcBorders>
              <w:top w:val="single" w:sz="4" w:space="0" w:color="auto"/>
            </w:tcBorders>
          </w:tcPr>
          <w:p w:rsidR="00E93FD4" w:rsidRPr="00AF555A" w:rsidRDefault="00E93FD4" w:rsidP="004742B1">
            <w:pPr>
              <w:ind w:right="-142"/>
              <w:jc w:val="center"/>
              <w:rPr>
                <w:rtl/>
              </w:rPr>
            </w:pPr>
            <w:r w:rsidRPr="00AF555A">
              <w:rPr>
                <w:rFonts w:hint="cs"/>
                <w:rtl/>
              </w:rPr>
              <w:t>מיקוד</w:t>
            </w:r>
          </w:p>
        </w:tc>
      </w:tr>
    </w:tbl>
    <w:p w:rsidR="006B35EA" w:rsidRPr="006B35EA" w:rsidRDefault="00BF084B" w:rsidP="006B35EA">
      <w:pPr>
        <w:pStyle w:val="2"/>
        <w:keepNext/>
        <w:numPr>
          <w:ilvl w:val="0"/>
          <w:numId w:val="0"/>
        </w:numPr>
        <w:spacing w:after="240"/>
        <w:ind w:right="0"/>
        <w:jc w:val="center"/>
        <w:rPr>
          <w:rFonts w:ascii="Tahoma" w:hAnsi="Tahoma" w:cs="David"/>
          <w:b w:val="0"/>
          <w:bCs w:val="0"/>
          <w:rtl/>
        </w:rPr>
      </w:pPr>
      <w:r w:rsidRPr="00AF555A">
        <w:rPr>
          <w:rFonts w:cs="David"/>
          <w:rtl/>
        </w:rPr>
        <w:br w:type="page"/>
      </w:r>
      <w:bookmarkStart w:id="130" w:name="_Toc361416187"/>
      <w:bookmarkStart w:id="131" w:name="_Toc381685172"/>
      <w:bookmarkStart w:id="132" w:name="_Toc334566415"/>
      <w:r w:rsidR="006B35EA" w:rsidRPr="006B35EA">
        <w:rPr>
          <w:rFonts w:ascii="Times New Roman Bold" w:hAnsi="Times New Roman Bold" w:cs="David" w:hint="cs"/>
          <w:rtl/>
        </w:rPr>
        <w:lastRenderedPageBreak/>
        <w:t>נספח 1.3.4.1</w:t>
      </w:r>
      <w:r w:rsidR="002B16D5">
        <w:rPr>
          <w:rFonts w:ascii="Times New Roman Bold" w:hAnsi="Times New Roman Bold" w:cs="David" w:hint="cs"/>
          <w:rtl/>
        </w:rPr>
        <w:t xml:space="preserve"> </w:t>
      </w:r>
      <w:r w:rsidR="00714431">
        <w:rPr>
          <w:rFonts w:ascii="Times New Roman Bold" w:hAnsi="Times New Roman Bold" w:cs="David" w:hint="cs"/>
          <w:rtl/>
        </w:rPr>
        <w:t xml:space="preserve">א' </w:t>
      </w:r>
      <w:r w:rsidR="006B35EA" w:rsidRPr="006B35EA">
        <w:rPr>
          <w:rFonts w:ascii="Times New Roman Bold" w:hAnsi="Times New Roman Bold" w:cs="David" w:hint="cs"/>
          <w:rtl/>
        </w:rPr>
        <w:t>- בדיקת המבנה/ים המוצע/ים</w:t>
      </w:r>
      <w:bookmarkEnd w:id="130"/>
      <w:bookmarkEnd w:id="131"/>
    </w:p>
    <w:p w:rsidR="00EC52FE" w:rsidRDefault="006B35EA" w:rsidP="00562645">
      <w:pPr>
        <w:numPr>
          <w:ilvl w:val="0"/>
          <w:numId w:val="49"/>
        </w:numPr>
        <w:spacing w:before="120" w:after="120" w:line="360" w:lineRule="auto"/>
        <w:ind w:left="357" w:right="720" w:hanging="357"/>
        <w:jc w:val="both"/>
        <w:rPr>
          <w:rFonts w:ascii="Tahoma" w:hAnsi="Tahoma"/>
          <w:b/>
          <w:bCs/>
          <w:sz w:val="28"/>
          <w:szCs w:val="28"/>
          <w:u w:val="single"/>
        </w:rPr>
      </w:pPr>
      <w:r w:rsidRPr="006B35EA">
        <w:rPr>
          <w:rFonts w:ascii="Tahoma" w:hAnsi="Tahoma" w:hint="cs"/>
          <w:b/>
          <w:bCs/>
          <w:sz w:val="28"/>
          <w:szCs w:val="28"/>
          <w:u w:val="single"/>
          <w:rtl/>
        </w:rPr>
        <w:t>הנחיות כלליות למילוי הנספח</w:t>
      </w:r>
    </w:p>
    <w:p w:rsidR="00EC52FE" w:rsidRDefault="006B35EA" w:rsidP="00562645">
      <w:pPr>
        <w:numPr>
          <w:ilvl w:val="1"/>
          <w:numId w:val="49"/>
        </w:numPr>
        <w:spacing w:line="360" w:lineRule="auto"/>
        <w:rPr>
          <w:rFonts w:ascii="Tahoma" w:hAnsi="Tahoma"/>
        </w:rPr>
      </w:pPr>
      <w:r w:rsidRPr="006B35EA">
        <w:rPr>
          <w:rFonts w:ascii="Tahoma" w:hAnsi="Tahoma" w:hint="cs"/>
          <w:rtl/>
        </w:rPr>
        <w:t xml:space="preserve">יש למלא נספח זה עבור </w:t>
      </w:r>
      <w:r w:rsidR="005B7CED">
        <w:rPr>
          <w:rFonts w:ascii="Tahoma" w:hAnsi="Tahoma" w:hint="cs"/>
          <w:rtl/>
        </w:rPr>
        <w:t>המבנה</w:t>
      </w:r>
      <w:r w:rsidRPr="006B35EA">
        <w:rPr>
          <w:rFonts w:ascii="Tahoma" w:hAnsi="Tahoma" w:hint="cs"/>
          <w:rtl/>
        </w:rPr>
        <w:t xml:space="preserve"> המוצע ע"י המציע.</w:t>
      </w:r>
    </w:p>
    <w:p w:rsidR="00EC52FE" w:rsidRDefault="006B35EA" w:rsidP="00562645">
      <w:pPr>
        <w:numPr>
          <w:ilvl w:val="1"/>
          <w:numId w:val="49"/>
        </w:numPr>
        <w:spacing w:line="360" w:lineRule="auto"/>
      </w:pPr>
      <w:r w:rsidRPr="006B35EA">
        <w:rPr>
          <w:rFonts w:hint="cs"/>
          <w:rtl/>
        </w:rPr>
        <w:t>הנספח ימולא ויאושר על- ידי בודק (להלן "הבודק"</w:t>
      </w:r>
      <w:r>
        <w:rPr>
          <w:rFonts w:hint="cs"/>
          <w:rtl/>
        </w:rPr>
        <w:t>)</w:t>
      </w:r>
      <w:r w:rsidRPr="006B35EA">
        <w:rPr>
          <w:rFonts w:hint="cs"/>
          <w:rtl/>
        </w:rPr>
        <w:t xml:space="preserve"> שהוא אחד מאלה:</w:t>
      </w:r>
    </w:p>
    <w:p w:rsidR="00EC52FE" w:rsidRDefault="006B35EA" w:rsidP="00562645">
      <w:pPr>
        <w:numPr>
          <w:ilvl w:val="2"/>
          <w:numId w:val="49"/>
        </w:numPr>
        <w:spacing w:line="360" w:lineRule="auto"/>
        <w:ind w:left="1320" w:hanging="600"/>
      </w:pPr>
      <w:r w:rsidRPr="006B35EA">
        <w:rPr>
          <w:rFonts w:hint="cs"/>
          <w:rtl/>
        </w:rPr>
        <w:t>מהנדס בטיחות רשום בפנקס המהנדסים והאדריכלים במדור בטיחות אש ומניעתה או במדור בטיחות כללית).</w:t>
      </w:r>
    </w:p>
    <w:p w:rsidR="00EC52FE" w:rsidRDefault="006B35EA" w:rsidP="00562645">
      <w:pPr>
        <w:numPr>
          <w:ilvl w:val="2"/>
          <w:numId w:val="49"/>
        </w:numPr>
        <w:spacing w:line="360" w:lineRule="auto"/>
        <w:ind w:left="1320" w:hanging="600"/>
      </w:pPr>
      <w:r w:rsidRPr="006B35EA">
        <w:rPr>
          <w:rFonts w:hint="cs"/>
          <w:rtl/>
        </w:rPr>
        <w:t>ממונה בטיחות בעבודה המוסמך על ידי משרד הכלכלה עם וותק של 5 שנים לפחות מיום קבלת ההסמכה וביצע לפחות 50 בדיקות הבטיחות.</w:t>
      </w:r>
    </w:p>
    <w:p w:rsidR="00EC52FE" w:rsidRDefault="006B35EA" w:rsidP="00562645">
      <w:pPr>
        <w:numPr>
          <w:ilvl w:val="2"/>
          <w:numId w:val="49"/>
        </w:numPr>
        <w:spacing w:line="360" w:lineRule="auto"/>
        <w:ind w:left="1320" w:hanging="600"/>
      </w:pPr>
      <w:r w:rsidRPr="006B35EA">
        <w:rPr>
          <w:rFonts w:hint="cs"/>
          <w:rtl/>
        </w:rPr>
        <w:t>עורך מבדקי בטיחות של מוסדות חינוך עם וותק של 5 שנים לפחות מיום קבלת ההסמכה וביצע לפחות 50 בדיקות בטיחות.</w:t>
      </w:r>
    </w:p>
    <w:p w:rsidR="00EC52FE" w:rsidRDefault="006B35EA" w:rsidP="00562645">
      <w:pPr>
        <w:numPr>
          <w:ilvl w:val="1"/>
          <w:numId w:val="49"/>
        </w:numPr>
        <w:spacing w:line="360" w:lineRule="auto"/>
        <w:jc w:val="both"/>
        <w:rPr>
          <w:rFonts w:ascii="Tahoma" w:hAnsi="Tahoma"/>
        </w:rPr>
      </w:pPr>
      <w:r w:rsidRPr="006B35EA">
        <w:rPr>
          <w:rFonts w:ascii="Tahoma" w:hAnsi="Tahoma" w:hint="cs"/>
          <w:rtl/>
        </w:rPr>
        <w:t xml:space="preserve">לנספח יצורפו העתקים של כל המסמכים אשר הוצגו בפני הבודק. </w:t>
      </w:r>
    </w:p>
    <w:p w:rsidR="00EC52FE" w:rsidRDefault="006B35EA" w:rsidP="00562645">
      <w:pPr>
        <w:numPr>
          <w:ilvl w:val="1"/>
          <w:numId w:val="49"/>
        </w:numPr>
        <w:spacing w:after="120" w:line="360" w:lineRule="auto"/>
        <w:ind w:left="788" w:hanging="431"/>
        <w:jc w:val="both"/>
        <w:rPr>
          <w:rFonts w:ascii="Tahoma" w:hAnsi="Tahoma"/>
          <w:rtl/>
        </w:rPr>
      </w:pPr>
      <w:r w:rsidRPr="006B35EA">
        <w:rPr>
          <w:rFonts w:ascii="Tahoma" w:hAnsi="Tahoma" w:hint="cs"/>
          <w:rtl/>
        </w:rPr>
        <w:t>הנספח ייחתם הן על ידי הבודק עצמו והן על ידי מורשה חתימה מטעם המציע.</w:t>
      </w:r>
      <w:r w:rsidRPr="006B35EA">
        <w:rPr>
          <w:rFonts w:ascii="Tahoma" w:hAnsi="Tahoma" w:hint="cs"/>
          <w:b/>
          <w:bCs/>
          <w:u w:val="single"/>
          <w:rtl/>
        </w:rPr>
        <w:t xml:space="preserve"> </w:t>
      </w:r>
    </w:p>
    <w:p w:rsidR="00EC52FE" w:rsidRDefault="006B35EA" w:rsidP="00562645">
      <w:pPr>
        <w:numPr>
          <w:ilvl w:val="0"/>
          <w:numId w:val="49"/>
        </w:numPr>
        <w:spacing w:before="120" w:after="120" w:line="360" w:lineRule="auto"/>
        <w:ind w:left="357" w:right="720" w:hanging="357"/>
        <w:jc w:val="both"/>
        <w:rPr>
          <w:rFonts w:ascii="Tahoma" w:hAnsi="Tahoma"/>
          <w:u w:val="single"/>
        </w:rPr>
      </w:pPr>
      <w:r w:rsidRPr="006B35EA">
        <w:rPr>
          <w:rFonts w:ascii="Tahoma" w:hAnsi="Tahoma" w:hint="cs"/>
          <w:b/>
          <w:bCs/>
          <w:sz w:val="28"/>
          <w:szCs w:val="28"/>
          <w:u w:val="single"/>
          <w:rtl/>
        </w:rPr>
        <w:t>נתונים</w:t>
      </w:r>
    </w:p>
    <w:p w:rsidR="00EC52FE" w:rsidRDefault="006B35EA" w:rsidP="00D866EC">
      <w:pPr>
        <w:numPr>
          <w:ilvl w:val="1"/>
          <w:numId w:val="49"/>
        </w:numPr>
        <w:tabs>
          <w:tab w:val="num" w:pos="793"/>
        </w:tabs>
        <w:spacing w:line="360" w:lineRule="auto"/>
        <w:jc w:val="both"/>
        <w:rPr>
          <w:rFonts w:ascii="Tahoma" w:hAnsi="Tahoma"/>
        </w:rPr>
      </w:pPr>
      <w:r w:rsidRPr="006B35EA">
        <w:rPr>
          <w:rFonts w:ascii="Tahoma" w:hAnsi="Tahoma" w:hint="cs"/>
          <w:rtl/>
        </w:rPr>
        <w:t xml:space="preserve">בתאריך </w:t>
      </w:r>
      <w:r w:rsidRPr="006B35EA">
        <w:rPr>
          <w:rFonts w:ascii="Tahoma" w:hAnsi="Tahoma" w:hint="cs"/>
          <w:i/>
          <w:iCs/>
          <w:rtl/>
        </w:rPr>
        <w:t>_______________</w:t>
      </w:r>
      <w:r w:rsidRPr="006B35EA">
        <w:rPr>
          <w:rFonts w:ascii="Tahoma" w:hAnsi="Tahoma" w:hint="cs"/>
          <w:rtl/>
        </w:rPr>
        <w:t xml:space="preserve"> קיימתי מבדק בטיחות במקום המיועד לשמש/המשמש כ___________________ שאלה פרטיו:</w:t>
      </w:r>
    </w:p>
    <w:p w:rsidR="006B35EA" w:rsidRPr="006B35EA" w:rsidRDefault="006B35EA" w:rsidP="006B35EA">
      <w:pPr>
        <w:spacing w:line="360" w:lineRule="auto"/>
        <w:ind w:firstLine="793"/>
        <w:jc w:val="both"/>
        <w:rPr>
          <w:rFonts w:ascii="Tahoma" w:hAnsi="Tahoma"/>
          <w:i/>
          <w:iCs/>
          <w:rtl/>
        </w:rPr>
      </w:pPr>
      <w:r w:rsidRPr="006B35EA">
        <w:rPr>
          <w:rFonts w:ascii="Tahoma" w:hAnsi="Tahoma" w:hint="cs"/>
          <w:b/>
          <w:bCs/>
          <w:rtl/>
        </w:rPr>
        <w:t>הכתובת:</w:t>
      </w:r>
      <w:r w:rsidR="002B16D5">
        <w:rPr>
          <w:rFonts w:ascii="Tahoma" w:hAnsi="Tahoma" w:hint="cs"/>
          <w:b/>
          <w:bCs/>
          <w:rtl/>
        </w:rPr>
        <w:t xml:space="preserve"> </w:t>
      </w:r>
      <w:r w:rsidRPr="006B35EA">
        <w:rPr>
          <w:rFonts w:ascii="Tahoma" w:hAnsi="Tahoma" w:hint="cs"/>
          <w:rtl/>
        </w:rPr>
        <w:t>(כולל רחוב, מספר בית, עיר) :</w:t>
      </w:r>
      <w:r w:rsidRPr="006B35EA">
        <w:rPr>
          <w:rFonts w:ascii="Tahoma" w:hAnsi="Tahoma" w:hint="cs"/>
          <w:i/>
          <w:iCs/>
          <w:rtl/>
        </w:rPr>
        <w:t>_________________________________</w:t>
      </w:r>
    </w:p>
    <w:p w:rsidR="006B35EA" w:rsidRPr="006B35EA" w:rsidRDefault="006B35EA" w:rsidP="006B35EA">
      <w:pPr>
        <w:spacing w:line="360" w:lineRule="auto"/>
        <w:ind w:left="540" w:firstLine="253"/>
        <w:jc w:val="both"/>
        <w:rPr>
          <w:rFonts w:ascii="Tahoma" w:hAnsi="Tahoma"/>
          <w:i/>
          <w:iCs/>
          <w:rtl/>
        </w:rPr>
      </w:pPr>
      <w:r w:rsidRPr="006B35EA">
        <w:rPr>
          <w:rFonts w:ascii="Tahoma" w:hAnsi="Tahoma" w:hint="cs"/>
          <w:b/>
          <w:bCs/>
          <w:rtl/>
        </w:rPr>
        <w:t>הבעלות</w:t>
      </w:r>
      <w:r w:rsidRPr="006B35EA">
        <w:rPr>
          <w:rFonts w:ascii="Tahoma" w:hAnsi="Tahoma" w:hint="cs"/>
          <w:rtl/>
        </w:rPr>
        <w:t xml:space="preserve">: </w:t>
      </w:r>
      <w:r w:rsidRPr="006B35EA">
        <w:rPr>
          <w:rFonts w:ascii="Tahoma" w:hAnsi="Tahoma" w:hint="cs"/>
          <w:i/>
          <w:iCs/>
          <w:rtl/>
        </w:rPr>
        <w:t>_______________________________________________________</w:t>
      </w:r>
    </w:p>
    <w:p w:rsidR="006B35EA" w:rsidRPr="006B35EA" w:rsidRDefault="006B35EA" w:rsidP="006B35EA">
      <w:pPr>
        <w:spacing w:after="120" w:line="360" w:lineRule="auto"/>
        <w:ind w:firstLine="794"/>
        <w:jc w:val="both"/>
        <w:rPr>
          <w:rFonts w:ascii="Tahoma" w:hAnsi="Tahoma"/>
          <w:b/>
          <w:bCs/>
          <w:rtl/>
        </w:rPr>
      </w:pPr>
      <w:r w:rsidRPr="006B35EA">
        <w:rPr>
          <w:rFonts w:ascii="Tahoma" w:hAnsi="Tahoma" w:hint="cs"/>
          <w:b/>
          <w:bCs/>
          <w:rtl/>
        </w:rPr>
        <w:t>פרטי המנהל: _________________ _______טל. נייד:____________________</w:t>
      </w:r>
    </w:p>
    <w:p w:rsidR="00EC52FE" w:rsidRDefault="006B35EA" w:rsidP="00562645">
      <w:pPr>
        <w:numPr>
          <w:ilvl w:val="1"/>
          <w:numId w:val="49"/>
        </w:numPr>
        <w:tabs>
          <w:tab w:val="num" w:pos="793"/>
        </w:tabs>
        <w:spacing w:after="120" w:line="360" w:lineRule="auto"/>
        <w:ind w:left="788" w:hanging="431"/>
        <w:jc w:val="both"/>
        <w:rPr>
          <w:rFonts w:ascii="Tahoma" w:hAnsi="Tahoma"/>
          <w:rtl/>
        </w:rPr>
      </w:pPr>
      <w:r w:rsidRPr="006B35EA">
        <w:rPr>
          <w:rFonts w:ascii="Tahoma" w:hAnsi="Tahoma" w:hint="cs"/>
          <w:b/>
          <w:bCs/>
          <w:rtl/>
        </w:rPr>
        <w:t xml:space="preserve">יעוד המסגרת </w:t>
      </w:r>
      <w:r w:rsidRPr="006B35EA">
        <w:rPr>
          <w:rFonts w:ascii="Tahoma" w:hAnsi="Tahoma" w:hint="cs"/>
          <w:rtl/>
        </w:rPr>
        <w:t xml:space="preserve">( </w:t>
      </w:r>
      <w:r w:rsidRPr="006B35EA">
        <w:rPr>
          <w:rFonts w:ascii="Tahoma" w:hAnsi="Tahoma" w:hint="cs"/>
          <w:b/>
          <w:bCs/>
          <w:rtl/>
        </w:rPr>
        <w:t xml:space="preserve">סמן </w:t>
      </w:r>
      <w:r w:rsidRPr="006B35EA">
        <w:rPr>
          <w:rFonts w:ascii="Tahoma" w:hAnsi="Tahoma" w:hint="cs"/>
          <w:b/>
          <w:bCs/>
          <w:sz w:val="20"/>
          <w:szCs w:val="20"/>
          <w:rtl/>
        </w:rPr>
        <w:t xml:space="preserve">X </w:t>
      </w:r>
      <w:r w:rsidRPr="006B35EA">
        <w:rPr>
          <w:rFonts w:ascii="Tahoma" w:hAnsi="Tahoma" w:hint="cs"/>
          <w:b/>
          <w:bCs/>
          <w:rtl/>
        </w:rPr>
        <w:t>במשבצת המתאימה</w:t>
      </w:r>
      <w:r w:rsidRPr="006B35EA">
        <w:rPr>
          <w:rFonts w:ascii="Tahoma" w:hAnsi="Tahoma" w:hint="cs"/>
          <w:rtl/>
        </w:rPr>
        <w:t>):</w:t>
      </w:r>
      <w:r w:rsidRPr="006B35EA">
        <w:rPr>
          <w:rFonts w:ascii="Tahoma" w:hAnsi="Tahoma" w:hint="cs"/>
          <w:rtl/>
        </w:rPr>
        <w:tab/>
      </w:r>
    </w:p>
    <w:p w:rsidR="006B35EA" w:rsidRPr="006B35EA" w:rsidRDefault="006B35EA" w:rsidP="006B35EA">
      <w:pPr>
        <w:spacing w:line="360" w:lineRule="auto"/>
        <w:ind w:right="-900" w:firstLine="793"/>
        <w:jc w:val="both"/>
        <w:rPr>
          <w:rFonts w:ascii="Tahoma" w:hAnsi="Tahoma"/>
          <w:rtl/>
        </w:rPr>
      </w:pPr>
      <w:r w:rsidRPr="006B35EA">
        <w:rPr>
          <w:rFonts w:ascii="Tahoma" w:hAnsi="Tahoma" w:hint="cs"/>
          <w:sz w:val="32"/>
          <w:szCs w:val="32"/>
        </w:rPr>
        <w:sym w:font="Webdings" w:char="F031"/>
      </w:r>
      <w:r w:rsidRPr="006B35EA">
        <w:rPr>
          <w:rFonts w:ascii="Tahoma" w:hAnsi="Tahoma" w:hint="cs"/>
          <w:rtl/>
        </w:rPr>
        <w:t xml:space="preserve"> מסגרת חוץ ביתית.</w:t>
      </w:r>
      <w:r w:rsidRPr="006B35EA">
        <w:rPr>
          <w:rFonts w:ascii="Tahoma" w:hAnsi="Tahoma" w:hint="cs"/>
          <w:rtl/>
        </w:rPr>
        <w:tab/>
      </w:r>
    </w:p>
    <w:p w:rsidR="006B35EA" w:rsidRPr="006B35EA" w:rsidRDefault="006B35EA" w:rsidP="006B35EA">
      <w:pPr>
        <w:spacing w:line="360" w:lineRule="auto"/>
        <w:ind w:right="-900" w:firstLine="793"/>
        <w:jc w:val="both"/>
        <w:rPr>
          <w:rFonts w:ascii="Tahoma" w:hAnsi="Tahoma"/>
          <w:rtl/>
        </w:rPr>
      </w:pPr>
      <w:r w:rsidRPr="006B35EA">
        <w:rPr>
          <w:rFonts w:ascii="Tahoma" w:hAnsi="Tahoma" w:hint="cs"/>
          <w:sz w:val="36"/>
          <w:szCs w:val="36"/>
        </w:rPr>
        <w:sym w:font="Webdings" w:char="F031"/>
      </w:r>
      <w:r w:rsidRPr="006B35EA">
        <w:rPr>
          <w:rFonts w:ascii="Tahoma" w:hAnsi="Tahoma" w:hint="cs"/>
          <w:rtl/>
        </w:rPr>
        <w:t xml:space="preserve"> מסגרת יומית. </w:t>
      </w:r>
    </w:p>
    <w:p w:rsidR="006B35EA" w:rsidRDefault="006B35EA" w:rsidP="006B35EA">
      <w:pPr>
        <w:spacing w:line="360" w:lineRule="auto"/>
        <w:ind w:right="-900" w:firstLine="793"/>
        <w:jc w:val="both"/>
        <w:rPr>
          <w:rFonts w:ascii="Tahoma" w:hAnsi="Tahoma"/>
          <w:rtl/>
        </w:rPr>
      </w:pPr>
      <w:r w:rsidRPr="006B35EA">
        <w:rPr>
          <w:rFonts w:ascii="Tahoma" w:hAnsi="Tahoma" w:hint="cs"/>
          <w:sz w:val="36"/>
          <w:szCs w:val="36"/>
        </w:rPr>
        <w:sym w:font="Webdings" w:char="F031"/>
      </w:r>
      <w:r w:rsidRPr="006B35EA">
        <w:rPr>
          <w:rFonts w:ascii="Tahoma" w:hAnsi="Tahoma" w:hint="cs"/>
          <w:rtl/>
        </w:rPr>
        <w:t xml:space="preserve"> אחר (פרט):_________________________________________</w:t>
      </w:r>
    </w:p>
    <w:p w:rsidR="007719FD" w:rsidRDefault="007719FD">
      <w:pPr>
        <w:bidi w:val="0"/>
        <w:rPr>
          <w:rFonts w:ascii="Tahoma" w:hAnsi="Tahoma"/>
        </w:rPr>
      </w:pPr>
    </w:p>
    <w:p w:rsidR="007719FD" w:rsidRDefault="007719FD" w:rsidP="002B4DF0">
      <w:pPr>
        <w:bidi w:val="0"/>
        <w:rPr>
          <w:rFonts w:ascii="Tahoma" w:hAnsi="Tahoma"/>
        </w:rPr>
      </w:pPr>
    </w:p>
    <w:p w:rsidR="007719FD" w:rsidRDefault="007719FD" w:rsidP="008E3E99">
      <w:pPr>
        <w:bidi w:val="0"/>
        <w:rPr>
          <w:rFonts w:ascii="Tahoma" w:hAnsi="Tahoma"/>
        </w:rPr>
      </w:pPr>
    </w:p>
    <w:p w:rsidR="007719FD" w:rsidRDefault="007719FD" w:rsidP="008E3E99">
      <w:pPr>
        <w:bidi w:val="0"/>
        <w:rPr>
          <w:rFonts w:ascii="Tahoma" w:hAnsi="Tahoma"/>
        </w:rPr>
      </w:pPr>
    </w:p>
    <w:p w:rsidR="007719FD" w:rsidRDefault="007719FD" w:rsidP="00301F10">
      <w:pPr>
        <w:bidi w:val="0"/>
        <w:rPr>
          <w:rFonts w:ascii="Tahoma" w:hAnsi="Tahoma"/>
        </w:rPr>
      </w:pPr>
    </w:p>
    <w:p w:rsidR="00E33D25" w:rsidRDefault="00E33D25">
      <w:pPr>
        <w:bidi w:val="0"/>
        <w:rPr>
          <w:rFonts w:ascii="Tahoma" w:hAnsi="Tahoma"/>
        </w:rPr>
      </w:pPr>
    </w:p>
    <w:p w:rsidR="00E33D25" w:rsidRDefault="00E33D25">
      <w:pPr>
        <w:bidi w:val="0"/>
        <w:rPr>
          <w:rFonts w:ascii="Tahoma" w:hAnsi="Tahoma"/>
        </w:rPr>
      </w:pPr>
    </w:p>
    <w:p w:rsidR="00E33D25" w:rsidRDefault="007719FD">
      <w:pPr>
        <w:bidi w:val="0"/>
        <w:rPr>
          <w:rFonts w:ascii="Tahoma" w:hAnsi="Tahoma"/>
        </w:rPr>
      </w:pPr>
      <w:r w:rsidRPr="006B35EA">
        <w:rPr>
          <w:rFonts w:ascii="Tahoma" w:hAnsi="Tahoma" w:hint="cs"/>
          <w:rtl/>
        </w:rPr>
        <w:t>חתימת עורך המבדק: _______________ תאריך _____________________</w:t>
      </w:r>
    </w:p>
    <w:p w:rsidR="00BE21A0" w:rsidRDefault="00BE21A0" w:rsidP="006B35EA">
      <w:pPr>
        <w:spacing w:line="360" w:lineRule="auto"/>
        <w:ind w:right="-900" w:firstLine="793"/>
        <w:jc w:val="both"/>
        <w:rPr>
          <w:rFonts w:ascii="Tahoma" w:hAnsi="Tahoma"/>
          <w:rtl/>
        </w:rPr>
      </w:pPr>
    </w:p>
    <w:p w:rsidR="00656F63" w:rsidRDefault="00656F63" w:rsidP="006B35EA">
      <w:pPr>
        <w:spacing w:line="360" w:lineRule="auto"/>
        <w:ind w:right="-900" w:firstLine="793"/>
        <w:jc w:val="both"/>
        <w:rPr>
          <w:rFonts w:ascii="Tahoma" w:hAnsi="Tahoma"/>
          <w:rtl/>
        </w:rPr>
      </w:pPr>
    </w:p>
    <w:p w:rsidR="00656F63" w:rsidRDefault="00656F63" w:rsidP="006B35EA">
      <w:pPr>
        <w:spacing w:line="360" w:lineRule="auto"/>
        <w:ind w:right="-900" w:firstLine="793"/>
        <w:jc w:val="both"/>
        <w:rPr>
          <w:rFonts w:ascii="Tahoma" w:hAnsi="Tahoma"/>
          <w:rtl/>
        </w:rPr>
      </w:pPr>
    </w:p>
    <w:p w:rsidR="00EC52FE" w:rsidRDefault="006B35EA" w:rsidP="00562645">
      <w:pPr>
        <w:numPr>
          <w:ilvl w:val="0"/>
          <w:numId w:val="49"/>
        </w:numPr>
        <w:spacing w:before="120" w:after="120" w:line="360" w:lineRule="auto"/>
        <w:ind w:left="357" w:right="720" w:hanging="357"/>
        <w:jc w:val="both"/>
        <w:rPr>
          <w:rFonts w:ascii="Tahoma" w:hAnsi="Tahoma"/>
          <w:b/>
          <w:bCs/>
          <w:sz w:val="28"/>
          <w:szCs w:val="28"/>
          <w:u w:val="single"/>
        </w:rPr>
      </w:pPr>
      <w:r w:rsidRPr="006B35EA">
        <w:rPr>
          <w:rFonts w:ascii="Tahoma" w:hAnsi="Tahoma" w:hint="cs"/>
          <w:b/>
          <w:bCs/>
          <w:sz w:val="28"/>
          <w:szCs w:val="28"/>
          <w:u w:val="single"/>
          <w:rtl/>
        </w:rPr>
        <w:lastRenderedPageBreak/>
        <w:t>ממצאים</w:t>
      </w:r>
    </w:p>
    <w:p w:rsidR="006B35EA" w:rsidRPr="006B35EA" w:rsidRDefault="006B35EA" w:rsidP="006B35EA">
      <w:pPr>
        <w:tabs>
          <w:tab w:val="num" w:pos="540"/>
        </w:tabs>
        <w:spacing w:line="360" w:lineRule="auto"/>
        <w:ind w:left="540" w:hanging="172"/>
        <w:jc w:val="both"/>
        <w:rPr>
          <w:rFonts w:ascii="Tahoma" w:hAnsi="Tahoma"/>
        </w:rPr>
      </w:pPr>
      <w:r w:rsidRPr="006B35EA">
        <w:rPr>
          <w:rFonts w:ascii="Tahoma" w:hAnsi="Tahoma" w:hint="cs"/>
          <w:rtl/>
        </w:rPr>
        <w:t xml:space="preserve">במבדק </w:t>
      </w:r>
      <w:proofErr w:type="spellStart"/>
      <w:r w:rsidRPr="006B35EA">
        <w:rPr>
          <w:rFonts w:ascii="Tahoma" w:hAnsi="Tahoma" w:hint="cs"/>
          <w:rtl/>
        </w:rPr>
        <w:t>נתבררו</w:t>
      </w:r>
      <w:proofErr w:type="spellEnd"/>
      <w:r w:rsidRPr="006B35EA">
        <w:rPr>
          <w:rFonts w:ascii="Tahoma" w:hAnsi="Tahoma" w:hint="cs"/>
          <w:rtl/>
        </w:rPr>
        <w:t xml:space="preserve"> הממצאים האלה:</w:t>
      </w:r>
    </w:p>
    <w:p w:rsidR="00EC52FE" w:rsidRDefault="006B35EA" w:rsidP="00562645">
      <w:pPr>
        <w:numPr>
          <w:ilvl w:val="1"/>
          <w:numId w:val="49"/>
        </w:numPr>
        <w:spacing w:line="360" w:lineRule="auto"/>
        <w:jc w:val="both"/>
        <w:rPr>
          <w:rFonts w:ascii="Tahoma" w:hAnsi="Tahoma"/>
          <w:b/>
          <w:bCs/>
          <w:u w:val="single"/>
          <w:rtl/>
        </w:rPr>
      </w:pPr>
      <w:r w:rsidRPr="006B35EA">
        <w:rPr>
          <w:rFonts w:ascii="Tahoma" w:hAnsi="Tahoma" w:hint="cs"/>
          <w:b/>
          <w:bCs/>
          <w:u w:val="single"/>
          <w:rtl/>
        </w:rPr>
        <w:t>אישורים</w:t>
      </w:r>
    </w:p>
    <w:p w:rsidR="006B35EA" w:rsidRPr="006B35EA" w:rsidRDefault="006B35EA" w:rsidP="006B35EA">
      <w:pPr>
        <w:spacing w:line="360" w:lineRule="auto"/>
        <w:ind w:left="1080" w:hanging="287"/>
        <w:jc w:val="both"/>
        <w:rPr>
          <w:rFonts w:ascii="Tahoma" w:hAnsi="Tahoma"/>
          <w:rtl/>
        </w:rPr>
      </w:pPr>
      <w:r w:rsidRPr="006B35EA">
        <w:rPr>
          <w:rFonts w:ascii="Tahoma" w:hAnsi="Tahoma" w:hint="cs"/>
          <w:rtl/>
        </w:rPr>
        <w:t xml:space="preserve">הוצגו ונבדקו האישורים הנדרשים </w:t>
      </w:r>
      <w:r w:rsidR="0037700C" w:rsidRPr="00CE1817">
        <w:rPr>
          <w:rFonts w:ascii="Tahoma" w:hAnsi="Tahoma"/>
          <w:sz w:val="28"/>
          <w:szCs w:val="28"/>
          <w:rtl/>
        </w:rPr>
        <w:t>(</w:t>
      </w:r>
      <w:r w:rsidR="0037700C" w:rsidRPr="00CE1817">
        <w:rPr>
          <w:rFonts w:ascii="Tahoma" w:hAnsi="Tahoma" w:hint="eastAsia"/>
          <w:b/>
          <w:bCs/>
          <w:sz w:val="28"/>
          <w:szCs w:val="28"/>
          <w:rtl/>
        </w:rPr>
        <w:t>סמן</w:t>
      </w:r>
      <w:r w:rsidR="0037700C" w:rsidRPr="00CE1817">
        <w:rPr>
          <w:rFonts w:ascii="Tahoma" w:hAnsi="Tahoma"/>
          <w:b/>
          <w:bCs/>
          <w:sz w:val="28"/>
          <w:szCs w:val="28"/>
          <w:rtl/>
        </w:rPr>
        <w:t xml:space="preserve"> </w:t>
      </w:r>
      <w:r w:rsidR="0037700C" w:rsidRPr="00CE1817">
        <w:rPr>
          <w:rFonts w:ascii="Tahoma" w:hAnsi="Tahoma"/>
          <w:b/>
          <w:bCs/>
          <w:sz w:val="28"/>
          <w:szCs w:val="28"/>
        </w:rPr>
        <w:t>X</w:t>
      </w:r>
      <w:r w:rsidR="0037700C" w:rsidRPr="00CE1817">
        <w:rPr>
          <w:rFonts w:ascii="Tahoma" w:hAnsi="Tahoma"/>
          <w:b/>
          <w:bCs/>
          <w:sz w:val="28"/>
          <w:szCs w:val="28"/>
          <w:rtl/>
        </w:rPr>
        <w:t xml:space="preserve"> </w:t>
      </w:r>
      <w:r w:rsidR="0037700C" w:rsidRPr="00CE1817">
        <w:rPr>
          <w:rFonts w:ascii="Tahoma" w:hAnsi="Tahoma" w:hint="eastAsia"/>
          <w:b/>
          <w:bCs/>
          <w:sz w:val="28"/>
          <w:szCs w:val="28"/>
          <w:rtl/>
        </w:rPr>
        <w:t>במשבצת</w:t>
      </w:r>
      <w:r w:rsidR="0037700C" w:rsidRPr="00CE1817">
        <w:rPr>
          <w:rFonts w:ascii="Tahoma" w:hAnsi="Tahoma"/>
          <w:b/>
          <w:bCs/>
          <w:sz w:val="28"/>
          <w:szCs w:val="28"/>
          <w:rtl/>
        </w:rPr>
        <w:t xml:space="preserve"> </w:t>
      </w:r>
      <w:r w:rsidR="0037700C" w:rsidRPr="00CE1817">
        <w:rPr>
          <w:rFonts w:ascii="Tahoma" w:hAnsi="Tahoma" w:hint="eastAsia"/>
          <w:b/>
          <w:bCs/>
          <w:sz w:val="28"/>
          <w:szCs w:val="28"/>
          <w:rtl/>
        </w:rPr>
        <w:t>המתאימה</w:t>
      </w:r>
      <w:r w:rsidR="0037700C" w:rsidRPr="00CE1817">
        <w:rPr>
          <w:rFonts w:ascii="Tahoma" w:hAnsi="Tahoma"/>
          <w:sz w:val="28"/>
          <w:szCs w:val="28"/>
          <w:rtl/>
        </w:rPr>
        <w:t>):</w:t>
      </w:r>
    </w:p>
    <w:p w:rsidR="00EC52FE" w:rsidRDefault="006B35EA" w:rsidP="00562645">
      <w:pPr>
        <w:numPr>
          <w:ilvl w:val="0"/>
          <w:numId w:val="46"/>
        </w:numPr>
        <w:tabs>
          <w:tab w:val="clear" w:pos="1440"/>
          <w:tab w:val="num" w:pos="1076"/>
        </w:tabs>
        <w:spacing w:line="360" w:lineRule="auto"/>
        <w:ind w:right="0" w:hanging="647"/>
        <w:jc w:val="both"/>
        <w:rPr>
          <w:rFonts w:ascii="Tahoma" w:hAnsi="Tahoma"/>
          <w:b/>
          <w:bCs/>
        </w:rPr>
      </w:pPr>
      <w:r w:rsidRPr="006B35EA">
        <w:rPr>
          <w:rFonts w:ascii="Tahoma" w:hAnsi="Tahoma" w:hint="cs"/>
          <w:b/>
          <w:bCs/>
          <w:u w:val="single"/>
          <w:rtl/>
        </w:rPr>
        <w:t>אישורי חובה</w:t>
      </w:r>
      <w:r w:rsidRPr="006B35EA">
        <w:rPr>
          <w:rFonts w:ascii="Tahoma" w:hAnsi="Tahoma" w:hint="cs"/>
          <w:b/>
          <w:bCs/>
          <w:rtl/>
        </w:rPr>
        <w:t xml:space="preserve"> - </w:t>
      </w:r>
    </w:p>
    <w:p w:rsidR="00EC52FE" w:rsidRDefault="002B16D5" w:rsidP="00562645">
      <w:pPr>
        <w:numPr>
          <w:ilvl w:val="0"/>
          <w:numId w:val="48"/>
        </w:numPr>
        <w:tabs>
          <w:tab w:val="clear" w:pos="1800"/>
        </w:tabs>
        <w:spacing w:after="120" w:line="360" w:lineRule="auto"/>
        <w:ind w:left="1219" w:right="0" w:hanging="425"/>
        <w:jc w:val="both"/>
        <w:rPr>
          <w:b/>
          <w:bCs/>
        </w:rPr>
      </w:pPr>
      <w:r>
        <w:rPr>
          <w:rFonts w:ascii="Tahoma" w:hAnsi="Tahoma" w:hint="cs"/>
          <w:b/>
          <w:bCs/>
          <w:rtl/>
        </w:rPr>
        <w:t xml:space="preserve"> </w:t>
      </w:r>
      <w:r w:rsidR="006B35EA" w:rsidRPr="006B35EA">
        <w:rPr>
          <w:rFonts w:ascii="Tahoma" w:hAnsi="Tahoma" w:hint="cs"/>
          <w:b/>
          <w:bCs/>
          <w:rtl/>
        </w:rPr>
        <w:t>מוכנות אמצעי כיבוי למניעת דליקות ואמצעי מילוט</w:t>
      </w:r>
      <w:r w:rsidR="006B35EA" w:rsidRPr="006B35EA">
        <w:rPr>
          <w:rFonts w:ascii="Tahoma" w:hAnsi="Tahoma" w:hint="cs"/>
          <w:rtl/>
        </w:rPr>
        <w:t xml:space="preserve"> - אישור רשות כיבוי אש - במידה ואינו שלם יש צורך בבדיקה ואישור על ידי מהנדס בטיחות רשום או על ידי ממונה בטיחות בעבודה או על ידי עורך מבדקי בטיחות של מוסדות חינוך כאמור ברישא של נספח זה, אודות מוכנות אמצעי כיבוי למניעת דליקות ואמצעי מילוט, כולל לוח זמנים להשלמת דרישות כיבוי אש. </w:t>
      </w:r>
    </w:p>
    <w:p w:rsidR="00EC52FE" w:rsidRDefault="006B35EA" w:rsidP="00562645">
      <w:pPr>
        <w:numPr>
          <w:ilvl w:val="0"/>
          <w:numId w:val="48"/>
        </w:numPr>
        <w:tabs>
          <w:tab w:val="clear" w:pos="1800"/>
        </w:tabs>
        <w:spacing w:after="120" w:line="360" w:lineRule="auto"/>
        <w:ind w:left="1219" w:right="0" w:hanging="425"/>
        <w:jc w:val="both"/>
        <w:rPr>
          <w:rFonts w:ascii="Tahoma" w:hAnsi="Tahoma"/>
        </w:rPr>
      </w:pPr>
      <w:r w:rsidRPr="006B35EA">
        <w:rPr>
          <w:rFonts w:ascii="Tahoma" w:hAnsi="Tahoma" w:hint="cs"/>
          <w:b/>
          <w:bCs/>
          <w:rtl/>
        </w:rPr>
        <w:t xml:space="preserve"> בדיקת מערכת חשמל -</w:t>
      </w:r>
      <w:r w:rsidR="002B16D5">
        <w:rPr>
          <w:rFonts w:ascii="Tahoma" w:hAnsi="Tahoma" w:hint="cs"/>
          <w:b/>
          <w:bCs/>
          <w:rtl/>
        </w:rPr>
        <w:t xml:space="preserve"> </w:t>
      </w:r>
      <w:r w:rsidRPr="006B35EA">
        <w:rPr>
          <w:rFonts w:ascii="Tahoma" w:hAnsi="Tahoma" w:hint="cs"/>
          <w:rtl/>
        </w:rPr>
        <w:t>אישור בדיקת התקינות של מערכת החשמל וההארקה על ידי בודק חשמל מוסמך-</w:t>
      </w:r>
      <w:r w:rsidR="002B16D5">
        <w:rPr>
          <w:rFonts w:ascii="Tahoma" w:hAnsi="Tahoma" w:hint="cs"/>
          <w:rtl/>
        </w:rPr>
        <w:t xml:space="preserve"> </w:t>
      </w:r>
      <w:r w:rsidRPr="006B35EA">
        <w:rPr>
          <w:rFonts w:ascii="Tahoma" w:hAnsi="Tahoma" w:hint="cs"/>
          <w:rtl/>
        </w:rPr>
        <w:t>במידה ואינו שלם יש צורך באישור מהנדס בטיחות</w:t>
      </w:r>
      <w:r w:rsidR="002B16D5">
        <w:rPr>
          <w:rFonts w:ascii="Tahoma" w:hAnsi="Tahoma" w:hint="cs"/>
          <w:rtl/>
        </w:rPr>
        <w:t xml:space="preserve"> </w:t>
      </w:r>
      <w:r w:rsidRPr="006B35EA">
        <w:rPr>
          <w:rFonts w:ascii="Tahoma" w:hAnsi="Tahoma" w:hint="cs"/>
          <w:rtl/>
        </w:rPr>
        <w:t>כולל לוח זמנים להשלמת דרישות בודק החשמל.</w:t>
      </w:r>
      <w:r w:rsidR="002B16D5">
        <w:rPr>
          <w:rFonts w:ascii="Tahoma" w:hAnsi="Tahoma" w:hint="cs"/>
          <w:rtl/>
        </w:rPr>
        <w:t xml:space="preserve"> </w:t>
      </w:r>
    </w:p>
    <w:p w:rsidR="00EC52FE" w:rsidRDefault="006B35EA" w:rsidP="00562645">
      <w:pPr>
        <w:numPr>
          <w:ilvl w:val="0"/>
          <w:numId w:val="48"/>
        </w:numPr>
        <w:tabs>
          <w:tab w:val="clear" w:pos="1800"/>
        </w:tabs>
        <w:spacing w:after="120" w:line="360" w:lineRule="auto"/>
        <w:ind w:left="1219" w:right="0" w:hanging="425"/>
        <w:jc w:val="both"/>
        <w:rPr>
          <w:rFonts w:ascii="Tahoma" w:hAnsi="Tahoma"/>
        </w:rPr>
      </w:pPr>
      <w:r w:rsidRPr="006B35EA">
        <w:rPr>
          <w:rFonts w:ascii="Tahoma" w:hAnsi="Tahoma" w:hint="cs"/>
          <w:rtl/>
        </w:rPr>
        <w:t xml:space="preserve"> למבני המגורים והפעילות הוענק </w:t>
      </w:r>
      <w:r w:rsidRPr="006B35EA">
        <w:rPr>
          <w:rFonts w:ascii="Tahoma" w:hAnsi="Tahoma" w:hint="cs"/>
          <w:b/>
          <w:bCs/>
          <w:rtl/>
        </w:rPr>
        <w:t>היתר בניה כדין</w:t>
      </w:r>
      <w:r w:rsidRPr="006B35EA">
        <w:rPr>
          <w:rFonts w:ascii="Tahoma" w:hAnsi="Tahoma" w:hint="cs"/>
          <w:rtl/>
        </w:rPr>
        <w:t xml:space="preserve">. </w:t>
      </w:r>
    </w:p>
    <w:p w:rsidR="00EC52FE" w:rsidRDefault="006B35EA" w:rsidP="00562645">
      <w:pPr>
        <w:numPr>
          <w:ilvl w:val="0"/>
          <w:numId w:val="48"/>
        </w:numPr>
        <w:tabs>
          <w:tab w:val="clear" w:pos="1800"/>
        </w:tabs>
        <w:spacing w:after="120" w:line="360" w:lineRule="auto"/>
        <w:ind w:left="1219" w:right="0" w:hanging="425"/>
        <w:jc w:val="both"/>
        <w:rPr>
          <w:rFonts w:ascii="Tahoma" w:hAnsi="Tahoma"/>
        </w:rPr>
      </w:pPr>
      <w:r w:rsidRPr="006B35EA">
        <w:rPr>
          <w:rFonts w:ascii="Tahoma" w:hAnsi="Tahoma" w:hint="cs"/>
          <w:b/>
          <w:bCs/>
          <w:rtl/>
        </w:rPr>
        <w:t xml:space="preserve">מתקני משחקים, מתקני ספורט, וילונות חלוקה באולמות, מתקני כושר בחצר, מגרשים, חדרים ואולמות </w:t>
      </w:r>
      <w:r w:rsidRPr="006B35EA">
        <w:rPr>
          <w:rFonts w:ascii="Tahoma" w:hAnsi="Tahoma" w:hint="cs"/>
          <w:rtl/>
        </w:rPr>
        <w:t xml:space="preserve">- אישור מכון התקנים הישראלי או מעבדה מוסמכת להתקנה ותחזוקת המתקנים בהתאם לתקן הישראלי. </w:t>
      </w:r>
    </w:p>
    <w:p w:rsidR="00EC52FE" w:rsidRDefault="006B35EA" w:rsidP="00562645">
      <w:pPr>
        <w:numPr>
          <w:ilvl w:val="0"/>
          <w:numId w:val="48"/>
        </w:numPr>
        <w:tabs>
          <w:tab w:val="clear" w:pos="1800"/>
        </w:tabs>
        <w:spacing w:after="120" w:line="360" w:lineRule="auto"/>
        <w:ind w:left="1219" w:right="0" w:hanging="425"/>
        <w:jc w:val="both"/>
        <w:rPr>
          <w:rFonts w:ascii="Tahoma" w:hAnsi="Tahoma"/>
        </w:rPr>
      </w:pPr>
      <w:r w:rsidRPr="006B35EA">
        <w:rPr>
          <w:rFonts w:ascii="Tahoma" w:hAnsi="Tahoma" w:hint="cs"/>
          <w:b/>
          <w:bCs/>
          <w:rtl/>
        </w:rPr>
        <w:t xml:space="preserve">בדיקת יציבות מבנים לרבות מבנים יבילים, תקרות תלויות, עמודי תאורה, יחידות מיזוג תלויות, מערכות סולאריות, סככות הצללה או מוצג בהקמה - </w:t>
      </w:r>
      <w:r w:rsidRPr="006B35EA">
        <w:rPr>
          <w:rFonts w:ascii="Tahoma" w:hAnsi="Tahoma" w:hint="cs"/>
          <w:rtl/>
        </w:rPr>
        <w:t xml:space="preserve">אישור מהנדס מבנים </w:t>
      </w:r>
      <w:proofErr w:type="spellStart"/>
      <w:r w:rsidRPr="006B35EA">
        <w:rPr>
          <w:rFonts w:ascii="Tahoma" w:hAnsi="Tahoma" w:hint="cs"/>
          <w:rtl/>
        </w:rPr>
        <w:t>רשוי</w:t>
      </w:r>
      <w:proofErr w:type="spellEnd"/>
      <w:r w:rsidRPr="006B35EA">
        <w:rPr>
          <w:rFonts w:ascii="Tahoma" w:hAnsi="Tahoma" w:hint="cs"/>
          <w:rtl/>
        </w:rPr>
        <w:t xml:space="preserve"> (</w:t>
      </w:r>
      <w:proofErr w:type="spellStart"/>
      <w:r w:rsidRPr="006B35EA">
        <w:rPr>
          <w:rFonts w:ascii="Tahoma" w:hAnsi="Tahoma" w:hint="cs"/>
          <w:rtl/>
        </w:rPr>
        <w:t>קונסטרוקטור</w:t>
      </w:r>
      <w:proofErr w:type="spellEnd"/>
      <w:r w:rsidRPr="006B35EA">
        <w:rPr>
          <w:rFonts w:ascii="Tahoma" w:hAnsi="Tahoma" w:hint="cs"/>
          <w:rtl/>
        </w:rPr>
        <w:t xml:space="preserve">) פעם בחמש שנים לפחות או אישורו של הבודק על תקינות כל המערכות הנ"ל.. </w:t>
      </w:r>
    </w:p>
    <w:p w:rsidR="00EC52FE" w:rsidRDefault="006B35EA" w:rsidP="00562645">
      <w:pPr>
        <w:numPr>
          <w:ilvl w:val="0"/>
          <w:numId w:val="48"/>
        </w:numPr>
        <w:tabs>
          <w:tab w:val="clear" w:pos="1800"/>
        </w:tabs>
        <w:spacing w:after="120" w:line="360" w:lineRule="auto"/>
        <w:ind w:left="1219" w:right="0" w:hanging="425"/>
        <w:jc w:val="both"/>
        <w:rPr>
          <w:rFonts w:ascii="Tahoma" w:hAnsi="Tahoma"/>
        </w:rPr>
      </w:pPr>
      <w:r w:rsidRPr="006B35EA">
        <w:rPr>
          <w:rFonts w:ascii="Tahoma" w:hAnsi="Tahoma" w:hint="cs"/>
          <w:b/>
          <w:bCs/>
          <w:rtl/>
        </w:rPr>
        <w:t xml:space="preserve"> בדיקת תקינות מערכת גז -</w:t>
      </w:r>
      <w:r w:rsidRPr="006B35EA">
        <w:rPr>
          <w:rFonts w:ascii="Tahoma" w:hAnsi="Tahoma" w:hint="cs"/>
          <w:rtl/>
        </w:rPr>
        <w:t xml:space="preserve"> אישור מעבדה מוסמכת לאחר התקנה ראשונית של המערכת ואישור בודק מוסמך פעם בחמש שנים לפחות.</w:t>
      </w:r>
      <w:r w:rsidR="002B16D5">
        <w:rPr>
          <w:rFonts w:ascii="Tahoma" w:hAnsi="Tahoma" w:hint="cs"/>
          <w:rtl/>
        </w:rPr>
        <w:t xml:space="preserve"> </w:t>
      </w:r>
    </w:p>
    <w:p w:rsidR="00EC52FE" w:rsidRDefault="006B35EA" w:rsidP="00562645">
      <w:pPr>
        <w:numPr>
          <w:ilvl w:val="1"/>
          <w:numId w:val="49"/>
        </w:numPr>
        <w:tabs>
          <w:tab w:val="num" w:pos="1080"/>
        </w:tabs>
        <w:spacing w:line="360" w:lineRule="auto"/>
        <w:jc w:val="both"/>
        <w:rPr>
          <w:rFonts w:ascii="Tahoma" w:hAnsi="Tahoma"/>
          <w:b/>
          <w:bCs/>
          <w:u w:val="single"/>
        </w:rPr>
      </w:pPr>
      <w:r w:rsidRPr="006B35EA">
        <w:rPr>
          <w:rFonts w:ascii="Tahoma" w:hAnsi="Tahoma" w:hint="cs"/>
          <w:b/>
          <w:bCs/>
          <w:u w:val="single"/>
          <w:rtl/>
        </w:rPr>
        <w:t xml:space="preserve">פערים </w:t>
      </w:r>
      <w:r w:rsidR="0037700C" w:rsidRPr="00CE1817">
        <w:rPr>
          <w:rFonts w:ascii="Tahoma" w:hAnsi="Tahoma"/>
          <w:b/>
          <w:bCs/>
          <w:sz w:val="28"/>
          <w:szCs w:val="28"/>
          <w:u w:val="single"/>
          <w:rtl/>
        </w:rPr>
        <w:t xml:space="preserve">(סמן </w:t>
      </w:r>
      <w:r w:rsidR="0037700C" w:rsidRPr="00CE1817">
        <w:rPr>
          <w:rFonts w:ascii="Tahoma" w:hAnsi="Tahoma"/>
          <w:b/>
          <w:bCs/>
          <w:sz w:val="28"/>
          <w:szCs w:val="28"/>
          <w:u w:val="single"/>
        </w:rPr>
        <w:t>X</w:t>
      </w:r>
      <w:r w:rsidR="0037700C" w:rsidRPr="00CE1817">
        <w:rPr>
          <w:rFonts w:ascii="Tahoma" w:hAnsi="Tahoma"/>
          <w:b/>
          <w:bCs/>
          <w:sz w:val="28"/>
          <w:szCs w:val="28"/>
          <w:u w:val="single"/>
          <w:rtl/>
        </w:rPr>
        <w:t xml:space="preserve"> </w:t>
      </w:r>
      <w:r w:rsidR="0037700C" w:rsidRPr="00CE1817">
        <w:rPr>
          <w:rFonts w:ascii="Tahoma" w:hAnsi="Tahoma" w:hint="eastAsia"/>
          <w:b/>
          <w:bCs/>
          <w:sz w:val="28"/>
          <w:szCs w:val="28"/>
          <w:u w:val="single"/>
          <w:rtl/>
        </w:rPr>
        <w:t>במשבצת</w:t>
      </w:r>
      <w:r w:rsidR="0037700C" w:rsidRPr="00CE1817">
        <w:rPr>
          <w:rFonts w:ascii="Tahoma" w:hAnsi="Tahoma"/>
          <w:b/>
          <w:bCs/>
          <w:sz w:val="28"/>
          <w:szCs w:val="28"/>
          <w:u w:val="single"/>
          <w:rtl/>
        </w:rPr>
        <w:t xml:space="preserve"> </w:t>
      </w:r>
      <w:r w:rsidR="0037700C" w:rsidRPr="00CE1817">
        <w:rPr>
          <w:rFonts w:ascii="Tahoma" w:hAnsi="Tahoma" w:hint="eastAsia"/>
          <w:b/>
          <w:bCs/>
          <w:sz w:val="28"/>
          <w:szCs w:val="28"/>
          <w:u w:val="single"/>
          <w:rtl/>
        </w:rPr>
        <w:t>המתאימה</w:t>
      </w:r>
      <w:r w:rsidR="0037700C" w:rsidRPr="00CE1817">
        <w:rPr>
          <w:rFonts w:ascii="Tahoma" w:hAnsi="Tahoma"/>
          <w:b/>
          <w:bCs/>
          <w:sz w:val="28"/>
          <w:szCs w:val="28"/>
          <w:u w:val="single"/>
          <w:rtl/>
        </w:rPr>
        <w:t>)</w:t>
      </w:r>
    </w:p>
    <w:p w:rsidR="00EC52FE" w:rsidRDefault="006B35EA" w:rsidP="00562645">
      <w:pPr>
        <w:numPr>
          <w:ilvl w:val="2"/>
          <w:numId w:val="45"/>
        </w:numPr>
        <w:tabs>
          <w:tab w:val="num" w:pos="1620"/>
        </w:tabs>
        <w:spacing w:line="360" w:lineRule="auto"/>
        <w:ind w:left="1620" w:right="0" w:hanging="540"/>
        <w:rPr>
          <w:rFonts w:ascii="Tahoma" w:hAnsi="Tahoma"/>
        </w:rPr>
      </w:pPr>
      <w:r w:rsidRPr="006B35EA">
        <w:rPr>
          <w:rFonts w:ascii="Tahoma" w:hAnsi="Tahoma" w:hint="cs"/>
          <w:rtl/>
        </w:rPr>
        <w:t xml:space="preserve">לא </w:t>
      </w:r>
      <w:proofErr w:type="spellStart"/>
      <w:r w:rsidRPr="006B35EA">
        <w:rPr>
          <w:rFonts w:ascii="Tahoma" w:hAnsi="Tahoma" w:hint="cs"/>
          <w:rtl/>
        </w:rPr>
        <w:t>נתבררו</w:t>
      </w:r>
      <w:proofErr w:type="spellEnd"/>
      <w:r w:rsidRPr="006B35EA">
        <w:rPr>
          <w:rFonts w:ascii="Tahoma" w:hAnsi="Tahoma" w:hint="cs"/>
          <w:rtl/>
        </w:rPr>
        <w:t xml:space="preserve"> פערים ביחס לדרישות המכרז.</w:t>
      </w:r>
    </w:p>
    <w:p w:rsidR="00EC52FE" w:rsidRDefault="006B35EA" w:rsidP="00562645">
      <w:pPr>
        <w:numPr>
          <w:ilvl w:val="2"/>
          <w:numId w:val="45"/>
        </w:numPr>
        <w:tabs>
          <w:tab w:val="num" w:pos="1620"/>
        </w:tabs>
        <w:spacing w:after="120" w:line="360" w:lineRule="auto"/>
        <w:ind w:left="1616" w:right="0" w:hanging="539"/>
        <w:rPr>
          <w:rFonts w:ascii="Tahoma" w:hAnsi="Tahoma"/>
        </w:rPr>
      </w:pPr>
      <w:r w:rsidRPr="006B35EA">
        <w:rPr>
          <w:rFonts w:ascii="Tahoma" w:hAnsi="Tahoma" w:hint="cs"/>
          <w:rtl/>
        </w:rPr>
        <w:t>במהלך המבדק התבררו פערים בין המצב בפועל של התשתית לבין דרישות המכרז.</w:t>
      </w:r>
      <w:r w:rsidR="002B16D5">
        <w:rPr>
          <w:rFonts w:ascii="Tahoma" w:hAnsi="Tahoma" w:hint="cs"/>
          <w:rtl/>
        </w:rPr>
        <w:t xml:space="preserve"> </w:t>
      </w:r>
    </w:p>
    <w:p w:rsidR="00EC52FE" w:rsidRDefault="006B35EA" w:rsidP="00562645">
      <w:pPr>
        <w:numPr>
          <w:ilvl w:val="1"/>
          <w:numId w:val="49"/>
        </w:numPr>
        <w:tabs>
          <w:tab w:val="num" w:pos="1080"/>
        </w:tabs>
        <w:spacing w:line="360" w:lineRule="auto"/>
        <w:jc w:val="both"/>
        <w:rPr>
          <w:rFonts w:ascii="Tahoma" w:hAnsi="Tahoma"/>
          <w:b/>
          <w:bCs/>
          <w:u w:val="single"/>
        </w:rPr>
      </w:pPr>
      <w:r w:rsidRPr="006B35EA">
        <w:rPr>
          <w:rFonts w:ascii="Tahoma" w:hAnsi="Tahoma" w:hint="cs"/>
          <w:b/>
          <w:bCs/>
          <w:u w:val="single"/>
          <w:rtl/>
        </w:rPr>
        <w:t xml:space="preserve">תכנית לתיקון הפערים </w:t>
      </w:r>
      <w:proofErr w:type="spellStart"/>
      <w:r w:rsidRPr="006B35EA">
        <w:rPr>
          <w:rFonts w:ascii="Tahoma" w:hAnsi="Tahoma" w:hint="cs"/>
          <w:b/>
          <w:bCs/>
          <w:u w:val="single"/>
          <w:rtl/>
        </w:rPr>
        <w:t>שנתבררו</w:t>
      </w:r>
      <w:proofErr w:type="spellEnd"/>
    </w:p>
    <w:p w:rsidR="006B35EA" w:rsidRDefault="006B35EA" w:rsidP="006B35EA">
      <w:pPr>
        <w:spacing w:after="240" w:line="360" w:lineRule="auto"/>
        <w:ind w:left="1077"/>
        <w:rPr>
          <w:rFonts w:ascii="Tahoma" w:hAnsi="Tahoma"/>
          <w:rtl/>
        </w:rPr>
      </w:pPr>
      <w:r w:rsidRPr="006B35EA">
        <w:rPr>
          <w:rFonts w:ascii="Tahoma" w:hAnsi="Tahoma" w:hint="cs"/>
          <w:rtl/>
        </w:rPr>
        <w:t>פירוט הפעולות המתקנות לגבי הפערים ביחס לדרישות המכרז, שהמציע התחייב ליישמן בלוחות הזמנים המפורטים בטבלה הבאה:</w:t>
      </w:r>
    </w:p>
    <w:p w:rsidR="00E33D25" w:rsidRDefault="007719FD" w:rsidP="00CE1817">
      <w:pPr>
        <w:spacing w:after="240" w:line="360" w:lineRule="auto"/>
        <w:ind w:left="1077"/>
        <w:jc w:val="right"/>
        <w:rPr>
          <w:rFonts w:ascii="Tahoma" w:hAnsi="Tahoma"/>
          <w:rtl/>
        </w:rPr>
      </w:pPr>
      <w:r w:rsidRPr="006B35EA">
        <w:rPr>
          <w:rFonts w:ascii="Tahoma" w:hAnsi="Tahoma" w:hint="cs"/>
          <w:rtl/>
        </w:rPr>
        <w:t>חתימת עורך המבדק: _______________ תאריך _____________________</w:t>
      </w:r>
    </w:p>
    <w:p w:rsidR="00656F63" w:rsidRDefault="00656F63" w:rsidP="00CE1817">
      <w:pPr>
        <w:spacing w:after="240" w:line="360" w:lineRule="auto"/>
        <w:ind w:left="1077"/>
        <w:jc w:val="right"/>
        <w:rPr>
          <w:rFonts w:ascii="Tahoma" w:hAnsi="Tahoma"/>
          <w:rtl/>
        </w:rPr>
      </w:pPr>
    </w:p>
    <w:p w:rsidR="00656F63" w:rsidRDefault="00656F63" w:rsidP="00CE1817">
      <w:pPr>
        <w:spacing w:after="240" w:line="360" w:lineRule="auto"/>
        <w:ind w:left="1077"/>
        <w:jc w:val="right"/>
        <w:rPr>
          <w:rFonts w:ascii="Tahoma" w:hAnsi="Tahoma"/>
        </w:rPr>
      </w:pPr>
    </w:p>
    <w:tbl>
      <w:tblPr>
        <w:bidiVisual/>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2061"/>
        <w:gridCol w:w="1962"/>
        <w:gridCol w:w="2183"/>
        <w:gridCol w:w="3026"/>
      </w:tblGrid>
      <w:tr w:rsidR="006B35EA" w:rsidRPr="006B35EA" w:rsidTr="00080AF0">
        <w:trPr>
          <w:trHeight w:val="440"/>
          <w:tblHeader/>
          <w:jc w:val="center"/>
        </w:trPr>
        <w:tc>
          <w:tcPr>
            <w:tcW w:w="236" w:type="dxa"/>
            <w:shd w:val="clear" w:color="auto" w:fill="F2F2F2"/>
            <w:vAlign w:val="center"/>
          </w:tcPr>
          <w:p w:rsidR="006B35EA" w:rsidRPr="006B35EA" w:rsidRDefault="006B35EA" w:rsidP="00F71F31">
            <w:pPr>
              <w:spacing w:line="360" w:lineRule="auto"/>
              <w:jc w:val="center"/>
              <w:rPr>
                <w:rFonts w:ascii="Tahoma" w:hAnsi="Tahoma"/>
                <w:b/>
                <w:bCs/>
                <w:rtl/>
              </w:rPr>
            </w:pPr>
            <w:r w:rsidRPr="006B35EA">
              <w:rPr>
                <w:rFonts w:ascii="Tahoma" w:hAnsi="Tahoma" w:hint="cs"/>
                <w:b/>
                <w:bCs/>
                <w:rtl/>
              </w:rPr>
              <w:lastRenderedPageBreak/>
              <w:t>סע'</w:t>
            </w:r>
          </w:p>
        </w:tc>
        <w:tc>
          <w:tcPr>
            <w:tcW w:w="2127" w:type="dxa"/>
            <w:shd w:val="clear" w:color="auto" w:fill="F2F2F2"/>
            <w:vAlign w:val="center"/>
          </w:tcPr>
          <w:p w:rsidR="006B35EA" w:rsidRPr="006B35EA" w:rsidRDefault="006B35EA" w:rsidP="00F71F31">
            <w:pPr>
              <w:spacing w:line="360" w:lineRule="auto"/>
              <w:jc w:val="center"/>
              <w:rPr>
                <w:rFonts w:ascii="Tahoma" w:hAnsi="Tahoma"/>
                <w:b/>
                <w:bCs/>
                <w:rtl/>
              </w:rPr>
            </w:pPr>
            <w:r w:rsidRPr="006B35EA">
              <w:rPr>
                <w:rFonts w:ascii="Tahoma" w:hAnsi="Tahoma" w:hint="cs"/>
                <w:b/>
                <w:bCs/>
                <w:rtl/>
              </w:rPr>
              <w:t>הדרישה</w:t>
            </w:r>
          </w:p>
        </w:tc>
        <w:tc>
          <w:tcPr>
            <w:tcW w:w="2038" w:type="dxa"/>
            <w:shd w:val="clear" w:color="auto" w:fill="F2F2F2"/>
            <w:vAlign w:val="center"/>
          </w:tcPr>
          <w:p w:rsidR="006B35EA" w:rsidRPr="006B35EA" w:rsidRDefault="006B35EA" w:rsidP="00F71F31">
            <w:pPr>
              <w:spacing w:line="360" w:lineRule="auto"/>
              <w:jc w:val="center"/>
              <w:rPr>
                <w:rFonts w:ascii="Tahoma" w:hAnsi="Tahoma"/>
                <w:b/>
                <w:bCs/>
                <w:rtl/>
              </w:rPr>
            </w:pPr>
            <w:r w:rsidRPr="006B35EA">
              <w:rPr>
                <w:rFonts w:ascii="Tahoma" w:hAnsi="Tahoma" w:hint="cs"/>
                <w:b/>
                <w:bCs/>
                <w:rtl/>
              </w:rPr>
              <w:t>מהות הפער</w:t>
            </w:r>
          </w:p>
        </w:tc>
        <w:tc>
          <w:tcPr>
            <w:tcW w:w="2254" w:type="dxa"/>
            <w:shd w:val="clear" w:color="auto" w:fill="F2F2F2"/>
            <w:vAlign w:val="center"/>
          </w:tcPr>
          <w:p w:rsidR="006B35EA" w:rsidRPr="006B35EA" w:rsidRDefault="006B35EA" w:rsidP="00F71F31">
            <w:pPr>
              <w:spacing w:line="360" w:lineRule="auto"/>
              <w:jc w:val="center"/>
              <w:rPr>
                <w:rFonts w:ascii="Tahoma" w:hAnsi="Tahoma"/>
                <w:b/>
                <w:bCs/>
                <w:rtl/>
              </w:rPr>
            </w:pPr>
            <w:r w:rsidRPr="006B35EA">
              <w:rPr>
                <w:rFonts w:ascii="Tahoma" w:hAnsi="Tahoma" w:hint="cs"/>
                <w:b/>
                <w:bCs/>
                <w:rtl/>
              </w:rPr>
              <w:t>הפעולה המתקנת</w:t>
            </w:r>
          </w:p>
        </w:tc>
        <w:tc>
          <w:tcPr>
            <w:tcW w:w="3120" w:type="dxa"/>
            <w:shd w:val="clear" w:color="auto" w:fill="F2F2F2"/>
            <w:vAlign w:val="center"/>
          </w:tcPr>
          <w:p w:rsidR="006B35EA" w:rsidRPr="006B35EA" w:rsidRDefault="006B35EA" w:rsidP="00F71F31">
            <w:pPr>
              <w:spacing w:line="360" w:lineRule="auto"/>
              <w:jc w:val="center"/>
              <w:rPr>
                <w:rFonts w:ascii="Tahoma" w:hAnsi="Tahoma"/>
                <w:b/>
                <w:bCs/>
                <w:rtl/>
              </w:rPr>
            </w:pPr>
            <w:r w:rsidRPr="006B35EA">
              <w:rPr>
                <w:rFonts w:ascii="Tahoma" w:hAnsi="Tahoma" w:hint="cs"/>
                <w:b/>
                <w:bCs/>
                <w:rtl/>
              </w:rPr>
              <w:t>מועדי סיום ליישום פעולות מתקנות על פי התחייבות המציע</w:t>
            </w:r>
          </w:p>
        </w:tc>
      </w:tr>
      <w:tr w:rsidR="006B35EA" w:rsidRPr="006B35EA" w:rsidTr="00080AF0">
        <w:trPr>
          <w:jc w:val="center"/>
        </w:trPr>
        <w:tc>
          <w:tcPr>
            <w:tcW w:w="236" w:type="dxa"/>
          </w:tcPr>
          <w:p w:rsidR="00EC52FE" w:rsidRDefault="00EC52FE" w:rsidP="00562645">
            <w:pPr>
              <w:numPr>
                <w:ilvl w:val="0"/>
                <w:numId w:val="47"/>
              </w:numPr>
              <w:spacing w:line="360" w:lineRule="auto"/>
              <w:ind w:right="0"/>
              <w:rPr>
                <w:rFonts w:ascii="Tahoma" w:hAnsi="Tahoma"/>
                <w:rtl/>
              </w:rPr>
            </w:pPr>
          </w:p>
        </w:tc>
        <w:tc>
          <w:tcPr>
            <w:tcW w:w="2127" w:type="dxa"/>
          </w:tcPr>
          <w:p w:rsidR="006B35EA" w:rsidRPr="006B35EA" w:rsidRDefault="006B35EA" w:rsidP="00F71F31">
            <w:pPr>
              <w:spacing w:line="360" w:lineRule="auto"/>
              <w:rPr>
                <w:rFonts w:ascii="Tahoma" w:hAnsi="Tahoma"/>
                <w:rtl/>
              </w:rPr>
            </w:pPr>
          </w:p>
        </w:tc>
        <w:tc>
          <w:tcPr>
            <w:tcW w:w="2038" w:type="dxa"/>
          </w:tcPr>
          <w:p w:rsidR="006B35EA" w:rsidRPr="006B35EA" w:rsidRDefault="006B35EA" w:rsidP="00F71F31">
            <w:pPr>
              <w:spacing w:line="360" w:lineRule="auto"/>
              <w:rPr>
                <w:rFonts w:ascii="Tahoma" w:hAnsi="Tahoma"/>
                <w:rtl/>
              </w:rPr>
            </w:pPr>
          </w:p>
        </w:tc>
        <w:tc>
          <w:tcPr>
            <w:tcW w:w="2254" w:type="dxa"/>
          </w:tcPr>
          <w:p w:rsidR="006B35EA" w:rsidRPr="006B35EA" w:rsidRDefault="006B35EA" w:rsidP="00F71F31">
            <w:pPr>
              <w:spacing w:line="360" w:lineRule="auto"/>
            </w:pPr>
          </w:p>
        </w:tc>
        <w:tc>
          <w:tcPr>
            <w:tcW w:w="3120" w:type="dxa"/>
          </w:tcPr>
          <w:p w:rsidR="006B35EA" w:rsidRPr="006B35EA" w:rsidRDefault="006B35EA" w:rsidP="00F71F31">
            <w:pPr>
              <w:spacing w:line="360" w:lineRule="auto"/>
            </w:pPr>
            <w:r w:rsidRPr="006B35EA">
              <w:rPr>
                <w:rFonts w:ascii="Tahoma" w:hAnsi="Tahoma" w:hint="cs"/>
                <w:rtl/>
              </w:rPr>
              <w:t>לא יאוחר מ ___/___/___</w:t>
            </w:r>
          </w:p>
        </w:tc>
      </w:tr>
      <w:tr w:rsidR="006B35EA" w:rsidRPr="006B35EA" w:rsidTr="00080AF0">
        <w:trPr>
          <w:jc w:val="center"/>
        </w:trPr>
        <w:tc>
          <w:tcPr>
            <w:tcW w:w="236" w:type="dxa"/>
          </w:tcPr>
          <w:p w:rsidR="00EC52FE" w:rsidRDefault="00EC52FE" w:rsidP="00562645">
            <w:pPr>
              <w:numPr>
                <w:ilvl w:val="0"/>
                <w:numId w:val="47"/>
              </w:numPr>
              <w:spacing w:line="360" w:lineRule="auto"/>
              <w:ind w:right="0"/>
              <w:rPr>
                <w:rFonts w:ascii="Tahoma" w:hAnsi="Tahoma"/>
                <w:rtl/>
              </w:rPr>
            </w:pPr>
          </w:p>
        </w:tc>
        <w:tc>
          <w:tcPr>
            <w:tcW w:w="2127" w:type="dxa"/>
          </w:tcPr>
          <w:p w:rsidR="006B35EA" w:rsidRPr="006B35EA" w:rsidRDefault="006B35EA" w:rsidP="00F71F31">
            <w:pPr>
              <w:spacing w:line="360" w:lineRule="auto"/>
              <w:rPr>
                <w:rFonts w:ascii="Tahoma" w:hAnsi="Tahoma"/>
                <w:rtl/>
              </w:rPr>
            </w:pPr>
          </w:p>
        </w:tc>
        <w:tc>
          <w:tcPr>
            <w:tcW w:w="2038" w:type="dxa"/>
          </w:tcPr>
          <w:p w:rsidR="006B35EA" w:rsidRPr="006B35EA" w:rsidRDefault="006B35EA" w:rsidP="00F71F31">
            <w:pPr>
              <w:spacing w:line="360" w:lineRule="auto"/>
            </w:pPr>
          </w:p>
        </w:tc>
        <w:tc>
          <w:tcPr>
            <w:tcW w:w="2254" w:type="dxa"/>
          </w:tcPr>
          <w:p w:rsidR="006B35EA" w:rsidRPr="006B35EA" w:rsidRDefault="006B35EA" w:rsidP="00F71F31">
            <w:pPr>
              <w:spacing w:line="360" w:lineRule="auto"/>
            </w:pPr>
          </w:p>
        </w:tc>
        <w:tc>
          <w:tcPr>
            <w:tcW w:w="3120" w:type="dxa"/>
          </w:tcPr>
          <w:p w:rsidR="006B35EA" w:rsidRPr="006B35EA" w:rsidRDefault="002D2E81" w:rsidP="00F71F31">
            <w:pPr>
              <w:spacing w:line="360" w:lineRule="auto"/>
            </w:pPr>
            <w:r>
              <w:rPr>
                <w:rFonts w:ascii="Tahoma" w:hAnsi="Tahoma"/>
                <w:b/>
                <w:bCs/>
                <w:noProof/>
                <w:lang w:eastAsia="en-US"/>
              </w:rPr>
              <mc:AlternateContent>
                <mc:Choice Requires="wps">
                  <w:drawing>
                    <wp:anchor distT="0" distB="0" distL="114300" distR="114300" simplePos="0" relativeHeight="251657728" behindDoc="0" locked="0" layoutInCell="1" allowOverlap="1" wp14:anchorId="43F955C7" wp14:editId="4F5C8890">
                      <wp:simplePos x="0" y="0"/>
                      <wp:positionH relativeFrom="column">
                        <wp:posOffset>-4024630</wp:posOffset>
                      </wp:positionH>
                      <wp:positionV relativeFrom="paragraph">
                        <wp:posOffset>-701040</wp:posOffset>
                      </wp:positionV>
                      <wp:extent cx="76200" cy="114300"/>
                      <wp:effectExtent l="0" t="0" r="19050" b="19050"/>
                      <wp:wrapNone/>
                      <wp:docPr id="2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316.9pt;margin-top:-55.2pt;width:6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sFHwIAADs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"/>
                  </w:pict>
                </mc:Fallback>
              </mc:AlternateContent>
            </w:r>
            <w:r w:rsidR="006B35EA" w:rsidRPr="006B35EA">
              <w:rPr>
                <w:rFonts w:ascii="Tahoma" w:hAnsi="Tahoma" w:hint="cs"/>
                <w:rtl/>
              </w:rPr>
              <w:t>לא יאוחר מ ___/___/___</w:t>
            </w:r>
          </w:p>
        </w:tc>
      </w:tr>
      <w:tr w:rsidR="006B35EA" w:rsidRPr="006B35EA" w:rsidTr="00080AF0">
        <w:trPr>
          <w:jc w:val="center"/>
        </w:trPr>
        <w:tc>
          <w:tcPr>
            <w:tcW w:w="236" w:type="dxa"/>
          </w:tcPr>
          <w:p w:rsidR="00EC52FE" w:rsidRDefault="00EC52FE" w:rsidP="00562645">
            <w:pPr>
              <w:numPr>
                <w:ilvl w:val="0"/>
                <w:numId w:val="47"/>
              </w:numPr>
              <w:spacing w:line="360" w:lineRule="auto"/>
              <w:ind w:right="0"/>
              <w:rPr>
                <w:rFonts w:ascii="Tahoma" w:hAnsi="Tahoma"/>
                <w:rtl/>
              </w:rPr>
            </w:pPr>
          </w:p>
        </w:tc>
        <w:tc>
          <w:tcPr>
            <w:tcW w:w="2127" w:type="dxa"/>
          </w:tcPr>
          <w:p w:rsidR="006B35EA" w:rsidRPr="006B35EA" w:rsidRDefault="006B35EA" w:rsidP="00F71F31">
            <w:pPr>
              <w:spacing w:line="360" w:lineRule="auto"/>
              <w:rPr>
                <w:rFonts w:ascii="Tahoma" w:hAnsi="Tahoma"/>
                <w:rtl/>
              </w:rPr>
            </w:pPr>
          </w:p>
        </w:tc>
        <w:tc>
          <w:tcPr>
            <w:tcW w:w="2038" w:type="dxa"/>
          </w:tcPr>
          <w:p w:rsidR="006B35EA" w:rsidRPr="006B35EA" w:rsidRDefault="006B35EA" w:rsidP="00F71F31">
            <w:pPr>
              <w:spacing w:line="360" w:lineRule="auto"/>
            </w:pPr>
          </w:p>
        </w:tc>
        <w:tc>
          <w:tcPr>
            <w:tcW w:w="2254" w:type="dxa"/>
          </w:tcPr>
          <w:p w:rsidR="006B35EA" w:rsidRPr="006B35EA" w:rsidRDefault="006B35EA" w:rsidP="00F71F31">
            <w:pPr>
              <w:spacing w:line="360" w:lineRule="auto"/>
            </w:pPr>
          </w:p>
        </w:tc>
        <w:tc>
          <w:tcPr>
            <w:tcW w:w="3120" w:type="dxa"/>
          </w:tcPr>
          <w:p w:rsidR="006B35EA" w:rsidRPr="006B35EA" w:rsidRDefault="006B35EA" w:rsidP="00F71F31">
            <w:pPr>
              <w:spacing w:line="360" w:lineRule="auto"/>
            </w:pPr>
            <w:r w:rsidRPr="006B35EA">
              <w:rPr>
                <w:rFonts w:ascii="Tahoma" w:hAnsi="Tahoma" w:hint="cs"/>
                <w:rtl/>
              </w:rPr>
              <w:t>לא יאוחר מ ___/___/___</w:t>
            </w:r>
          </w:p>
        </w:tc>
      </w:tr>
      <w:tr w:rsidR="006B35EA" w:rsidRPr="006B35EA" w:rsidTr="00080AF0">
        <w:trPr>
          <w:jc w:val="center"/>
        </w:trPr>
        <w:tc>
          <w:tcPr>
            <w:tcW w:w="236" w:type="dxa"/>
          </w:tcPr>
          <w:p w:rsidR="00EC52FE" w:rsidRDefault="00EC52FE" w:rsidP="00562645">
            <w:pPr>
              <w:numPr>
                <w:ilvl w:val="0"/>
                <w:numId w:val="47"/>
              </w:numPr>
              <w:spacing w:line="360" w:lineRule="auto"/>
              <w:ind w:right="0"/>
              <w:rPr>
                <w:rFonts w:ascii="Tahoma" w:hAnsi="Tahoma"/>
                <w:rtl/>
              </w:rPr>
            </w:pPr>
          </w:p>
        </w:tc>
        <w:tc>
          <w:tcPr>
            <w:tcW w:w="2127" w:type="dxa"/>
          </w:tcPr>
          <w:p w:rsidR="006B35EA" w:rsidRPr="006B35EA" w:rsidRDefault="006B35EA" w:rsidP="00F71F31">
            <w:pPr>
              <w:spacing w:line="360" w:lineRule="auto"/>
              <w:rPr>
                <w:rFonts w:ascii="Tahoma" w:hAnsi="Tahoma"/>
                <w:rtl/>
              </w:rPr>
            </w:pPr>
          </w:p>
        </w:tc>
        <w:tc>
          <w:tcPr>
            <w:tcW w:w="2038" w:type="dxa"/>
          </w:tcPr>
          <w:p w:rsidR="006B35EA" w:rsidRPr="006B35EA" w:rsidRDefault="006B35EA" w:rsidP="00F71F31">
            <w:pPr>
              <w:spacing w:line="360" w:lineRule="auto"/>
            </w:pPr>
          </w:p>
        </w:tc>
        <w:tc>
          <w:tcPr>
            <w:tcW w:w="2254" w:type="dxa"/>
          </w:tcPr>
          <w:p w:rsidR="006B35EA" w:rsidRPr="006B35EA" w:rsidRDefault="006B35EA" w:rsidP="00F71F31">
            <w:pPr>
              <w:spacing w:line="360" w:lineRule="auto"/>
            </w:pPr>
          </w:p>
        </w:tc>
        <w:tc>
          <w:tcPr>
            <w:tcW w:w="3120" w:type="dxa"/>
          </w:tcPr>
          <w:p w:rsidR="006B35EA" w:rsidRPr="006B35EA" w:rsidRDefault="006B35EA" w:rsidP="00F71F31">
            <w:pPr>
              <w:spacing w:line="360" w:lineRule="auto"/>
              <w:rPr>
                <w:rFonts w:ascii="Tahoma" w:hAnsi="Tahoma"/>
                <w:rtl/>
              </w:rPr>
            </w:pPr>
            <w:r w:rsidRPr="006B35EA">
              <w:rPr>
                <w:rFonts w:ascii="Tahoma" w:hAnsi="Tahoma" w:hint="cs"/>
                <w:rtl/>
              </w:rPr>
              <w:t>לא יאוחר מ ___/___/___</w:t>
            </w:r>
          </w:p>
        </w:tc>
      </w:tr>
      <w:tr w:rsidR="006B35EA" w:rsidRPr="006B35EA" w:rsidTr="00080AF0">
        <w:trPr>
          <w:jc w:val="center"/>
        </w:trPr>
        <w:tc>
          <w:tcPr>
            <w:tcW w:w="236" w:type="dxa"/>
          </w:tcPr>
          <w:p w:rsidR="00EC52FE" w:rsidRDefault="00EC52FE" w:rsidP="00562645">
            <w:pPr>
              <w:numPr>
                <w:ilvl w:val="0"/>
                <w:numId w:val="47"/>
              </w:numPr>
              <w:spacing w:line="360" w:lineRule="auto"/>
              <w:ind w:right="0"/>
              <w:rPr>
                <w:rFonts w:ascii="Tahoma" w:hAnsi="Tahoma"/>
                <w:rtl/>
              </w:rPr>
            </w:pPr>
          </w:p>
        </w:tc>
        <w:tc>
          <w:tcPr>
            <w:tcW w:w="2127" w:type="dxa"/>
          </w:tcPr>
          <w:p w:rsidR="006B35EA" w:rsidRPr="006B35EA" w:rsidRDefault="006B35EA" w:rsidP="00F71F31">
            <w:pPr>
              <w:spacing w:line="360" w:lineRule="auto"/>
              <w:rPr>
                <w:rFonts w:ascii="Tahoma" w:hAnsi="Tahoma"/>
                <w:rtl/>
              </w:rPr>
            </w:pPr>
          </w:p>
        </w:tc>
        <w:tc>
          <w:tcPr>
            <w:tcW w:w="2038" w:type="dxa"/>
          </w:tcPr>
          <w:p w:rsidR="006B35EA" w:rsidRPr="006B35EA" w:rsidRDefault="006B35EA" w:rsidP="00F71F31">
            <w:pPr>
              <w:spacing w:line="360" w:lineRule="auto"/>
            </w:pPr>
          </w:p>
        </w:tc>
        <w:tc>
          <w:tcPr>
            <w:tcW w:w="2254" w:type="dxa"/>
          </w:tcPr>
          <w:p w:rsidR="006B35EA" w:rsidRPr="006B35EA" w:rsidRDefault="006B35EA" w:rsidP="00F71F31">
            <w:pPr>
              <w:spacing w:line="360" w:lineRule="auto"/>
            </w:pPr>
          </w:p>
        </w:tc>
        <w:tc>
          <w:tcPr>
            <w:tcW w:w="3120" w:type="dxa"/>
          </w:tcPr>
          <w:p w:rsidR="006B35EA" w:rsidRPr="006B35EA" w:rsidRDefault="006B35EA" w:rsidP="00F71F31">
            <w:pPr>
              <w:spacing w:line="360" w:lineRule="auto"/>
              <w:rPr>
                <w:rFonts w:ascii="Tahoma" w:hAnsi="Tahoma"/>
                <w:rtl/>
              </w:rPr>
            </w:pPr>
            <w:r w:rsidRPr="006B35EA">
              <w:rPr>
                <w:rFonts w:ascii="Tahoma" w:hAnsi="Tahoma" w:hint="cs"/>
                <w:rtl/>
              </w:rPr>
              <w:t>לא יאוחר מ ___/___/___</w:t>
            </w:r>
          </w:p>
        </w:tc>
      </w:tr>
    </w:tbl>
    <w:p w:rsidR="006B35EA" w:rsidRPr="006B35EA" w:rsidRDefault="006B35EA" w:rsidP="006B35EA">
      <w:pPr>
        <w:spacing w:line="360" w:lineRule="auto"/>
        <w:ind w:left="720"/>
        <w:rPr>
          <w:rFonts w:ascii="Tahoma" w:hAnsi="Tahoma"/>
          <w:rtl/>
        </w:rPr>
      </w:pPr>
    </w:p>
    <w:p w:rsidR="00EC52FE" w:rsidRDefault="006B35EA" w:rsidP="00562645">
      <w:pPr>
        <w:numPr>
          <w:ilvl w:val="0"/>
          <w:numId w:val="49"/>
        </w:numPr>
        <w:spacing w:before="120" w:after="120" w:line="360" w:lineRule="auto"/>
        <w:ind w:left="357" w:right="720" w:hanging="357"/>
        <w:jc w:val="both"/>
        <w:rPr>
          <w:rFonts w:ascii="Tahoma" w:hAnsi="Tahoma"/>
          <w:b/>
          <w:bCs/>
          <w:sz w:val="28"/>
          <w:szCs w:val="28"/>
          <w:u w:val="single"/>
        </w:rPr>
      </w:pPr>
      <w:r w:rsidRPr="006B35EA">
        <w:rPr>
          <w:rFonts w:ascii="Tahoma" w:hAnsi="Tahoma" w:hint="cs"/>
          <w:b/>
          <w:bCs/>
          <w:sz w:val="28"/>
          <w:szCs w:val="28"/>
          <w:u w:val="single"/>
          <w:rtl/>
        </w:rPr>
        <w:t>הצהרה וחתימת המציע</w:t>
      </w:r>
    </w:p>
    <w:p w:rsidR="006B35EA" w:rsidRPr="006B35EA" w:rsidRDefault="006B35EA" w:rsidP="006B35EA">
      <w:pPr>
        <w:spacing w:line="360" w:lineRule="auto"/>
        <w:ind w:left="360" w:right="284"/>
        <w:jc w:val="both"/>
        <w:rPr>
          <w:rFonts w:ascii="Tahoma" w:hAnsi="Tahoma"/>
          <w:b/>
          <w:bCs/>
          <w:u w:val="single"/>
          <w:rtl/>
        </w:rPr>
      </w:pPr>
      <w:r w:rsidRPr="006B35EA">
        <w:rPr>
          <w:rFonts w:ascii="Tahoma" w:hAnsi="Tahoma" w:hint="cs"/>
          <w:b/>
          <w:bCs/>
          <w:rtl/>
        </w:rPr>
        <w:t xml:space="preserve">אני _______________________________ (מורשה חתימה מטעם המציע), מצהיר ומתחייב בזאת כי כל הליקויים שנמצאו במסגרת בדיקת הבודק, בהתאם לאמור במסמך זה, יתוקנו במסגרת לוח הזמנים שנקבע לעיל ולא יאוחר מזה שנדרש במכרז. </w:t>
      </w:r>
    </w:p>
    <w:p w:rsidR="006B35EA" w:rsidRPr="006B35EA" w:rsidRDefault="006B35EA" w:rsidP="006B35EA">
      <w:pPr>
        <w:spacing w:line="360" w:lineRule="auto"/>
        <w:ind w:left="360" w:right="284"/>
        <w:jc w:val="both"/>
        <w:rPr>
          <w:rFonts w:ascii="Tahoma" w:hAnsi="Tahoma"/>
          <w:b/>
          <w:bCs/>
          <w:u w:val="single"/>
          <w:rtl/>
        </w:rPr>
      </w:pPr>
    </w:p>
    <w:p w:rsidR="006B35EA" w:rsidRPr="006B35EA" w:rsidRDefault="006B35EA" w:rsidP="006B35EA">
      <w:pPr>
        <w:spacing w:line="360" w:lineRule="auto"/>
        <w:ind w:left="360" w:right="284"/>
        <w:jc w:val="both"/>
        <w:rPr>
          <w:rFonts w:ascii="Tahoma" w:hAnsi="Tahoma"/>
          <w:rtl/>
        </w:rPr>
      </w:pPr>
      <w:r w:rsidRPr="006B35EA">
        <w:rPr>
          <w:rFonts w:ascii="Tahoma" w:hAnsi="Tahoma" w:hint="cs"/>
          <w:b/>
          <w:bCs/>
          <w:rtl/>
        </w:rPr>
        <w:t>____________________________________</w:t>
      </w:r>
      <w:r w:rsidRPr="006B35EA">
        <w:rPr>
          <w:rFonts w:ascii="Tahoma" w:hAnsi="Tahoma" w:hint="cs"/>
          <w:rtl/>
        </w:rPr>
        <w:tab/>
      </w:r>
      <w:r w:rsidRPr="006B35EA">
        <w:rPr>
          <w:rFonts w:ascii="Tahoma" w:hAnsi="Tahoma" w:hint="cs"/>
          <w:rtl/>
        </w:rPr>
        <w:tab/>
        <w:t>_______________</w:t>
      </w:r>
    </w:p>
    <w:p w:rsidR="007719FD" w:rsidRDefault="006B35EA" w:rsidP="006B35EA">
      <w:pPr>
        <w:spacing w:after="120" w:line="360" w:lineRule="auto"/>
        <w:ind w:left="357" w:right="284"/>
        <w:jc w:val="both"/>
        <w:rPr>
          <w:rFonts w:ascii="Tahoma" w:hAnsi="Tahoma"/>
          <w:b/>
          <w:bCs/>
          <w:rtl/>
        </w:rPr>
      </w:pPr>
      <w:r w:rsidRPr="006B35EA">
        <w:rPr>
          <w:rFonts w:ascii="Tahoma" w:hAnsi="Tahoma" w:hint="cs"/>
          <w:b/>
          <w:bCs/>
          <w:rtl/>
        </w:rPr>
        <w:t>שם, חתימת מורשה חתימה מטעם המציע וחותמת</w:t>
      </w:r>
      <w:r w:rsidRPr="006B35EA">
        <w:rPr>
          <w:rFonts w:ascii="Tahoma" w:hAnsi="Tahoma" w:hint="cs"/>
          <w:b/>
          <w:bCs/>
          <w:rtl/>
        </w:rPr>
        <w:tab/>
      </w:r>
      <w:r w:rsidRPr="006B35EA">
        <w:rPr>
          <w:rFonts w:ascii="Tahoma" w:hAnsi="Tahoma" w:hint="cs"/>
          <w:b/>
          <w:bCs/>
          <w:rtl/>
        </w:rPr>
        <w:tab/>
        <w:t>תאריך</w:t>
      </w:r>
    </w:p>
    <w:p w:rsidR="007719FD" w:rsidRDefault="007719FD" w:rsidP="006B35EA">
      <w:pPr>
        <w:spacing w:after="120" w:line="360" w:lineRule="auto"/>
        <w:ind w:left="357" w:right="284"/>
        <w:jc w:val="both"/>
        <w:rPr>
          <w:rFonts w:ascii="Tahoma" w:hAnsi="Tahoma"/>
          <w:b/>
          <w:bCs/>
          <w:rtl/>
        </w:rPr>
      </w:pPr>
    </w:p>
    <w:p w:rsidR="007719FD" w:rsidRDefault="007719FD" w:rsidP="006B35EA">
      <w:pPr>
        <w:spacing w:after="120" w:line="360" w:lineRule="auto"/>
        <w:ind w:left="357" w:right="284"/>
        <w:jc w:val="both"/>
        <w:rPr>
          <w:rFonts w:ascii="Tahoma" w:hAnsi="Tahoma"/>
          <w:b/>
          <w:bCs/>
          <w:rtl/>
        </w:rPr>
      </w:pPr>
    </w:p>
    <w:p w:rsidR="007719FD" w:rsidRDefault="007719FD" w:rsidP="006B35EA">
      <w:pPr>
        <w:spacing w:after="120" w:line="360" w:lineRule="auto"/>
        <w:ind w:left="357" w:right="284"/>
        <w:jc w:val="both"/>
        <w:rPr>
          <w:rFonts w:ascii="Tahoma" w:hAnsi="Tahoma"/>
          <w:b/>
          <w:bCs/>
          <w:rtl/>
        </w:rPr>
      </w:pPr>
    </w:p>
    <w:p w:rsidR="007719FD" w:rsidRDefault="007719FD" w:rsidP="006B35EA">
      <w:pPr>
        <w:spacing w:after="120" w:line="360" w:lineRule="auto"/>
        <w:ind w:left="357" w:right="284"/>
        <w:jc w:val="both"/>
        <w:rPr>
          <w:rFonts w:ascii="Tahoma" w:hAnsi="Tahoma"/>
          <w:b/>
          <w:bCs/>
          <w:rtl/>
        </w:rPr>
      </w:pPr>
    </w:p>
    <w:p w:rsidR="007719FD" w:rsidRDefault="007719FD" w:rsidP="006B35EA">
      <w:pPr>
        <w:spacing w:after="120" w:line="360" w:lineRule="auto"/>
        <w:ind w:left="357" w:right="284"/>
        <w:jc w:val="both"/>
        <w:rPr>
          <w:rFonts w:ascii="Tahoma" w:hAnsi="Tahoma"/>
          <w:b/>
          <w:bCs/>
          <w:rtl/>
        </w:rPr>
      </w:pPr>
    </w:p>
    <w:p w:rsidR="007719FD" w:rsidRDefault="007719FD" w:rsidP="006B35EA">
      <w:pPr>
        <w:spacing w:after="120" w:line="360" w:lineRule="auto"/>
        <w:ind w:left="357" w:right="284"/>
        <w:jc w:val="both"/>
        <w:rPr>
          <w:rFonts w:ascii="Tahoma" w:hAnsi="Tahoma"/>
          <w:b/>
          <w:bCs/>
          <w:rtl/>
        </w:rPr>
      </w:pPr>
    </w:p>
    <w:p w:rsidR="007719FD" w:rsidRDefault="007719FD" w:rsidP="006B35EA">
      <w:pPr>
        <w:spacing w:after="120" w:line="360" w:lineRule="auto"/>
        <w:ind w:left="357" w:right="284"/>
        <w:jc w:val="both"/>
        <w:rPr>
          <w:rFonts w:ascii="Tahoma" w:hAnsi="Tahoma"/>
          <w:b/>
          <w:bCs/>
          <w:rtl/>
        </w:rPr>
      </w:pPr>
    </w:p>
    <w:p w:rsidR="007719FD" w:rsidRDefault="007719FD" w:rsidP="006B35EA">
      <w:pPr>
        <w:spacing w:after="120" w:line="360" w:lineRule="auto"/>
        <w:ind w:left="357" w:right="284"/>
        <w:jc w:val="both"/>
        <w:rPr>
          <w:rFonts w:ascii="Tahoma" w:hAnsi="Tahoma"/>
          <w:b/>
          <w:bCs/>
          <w:rtl/>
        </w:rPr>
      </w:pPr>
    </w:p>
    <w:p w:rsidR="00E33D25" w:rsidRDefault="00E33D25" w:rsidP="00CE1817">
      <w:pPr>
        <w:spacing w:after="120" w:line="360" w:lineRule="auto"/>
        <w:ind w:left="357" w:right="284"/>
        <w:jc w:val="right"/>
        <w:rPr>
          <w:rFonts w:ascii="Tahoma" w:hAnsi="Tahoma"/>
          <w:rtl/>
        </w:rPr>
      </w:pPr>
    </w:p>
    <w:p w:rsidR="00E33D25" w:rsidRDefault="00E33D25" w:rsidP="00CE1817">
      <w:pPr>
        <w:spacing w:after="120" w:line="360" w:lineRule="auto"/>
        <w:ind w:left="357" w:right="284"/>
        <w:jc w:val="right"/>
        <w:rPr>
          <w:rFonts w:ascii="Tahoma" w:hAnsi="Tahoma"/>
          <w:rtl/>
        </w:rPr>
      </w:pPr>
    </w:p>
    <w:p w:rsidR="00E33D25" w:rsidRDefault="00E33D25" w:rsidP="00CE1817">
      <w:pPr>
        <w:spacing w:after="120" w:line="360" w:lineRule="auto"/>
        <w:ind w:left="357" w:right="284"/>
        <w:jc w:val="right"/>
        <w:rPr>
          <w:rFonts w:ascii="Tahoma" w:hAnsi="Tahoma"/>
          <w:rtl/>
        </w:rPr>
      </w:pPr>
    </w:p>
    <w:p w:rsidR="00E33D25" w:rsidRDefault="00E33D25" w:rsidP="00CE1817">
      <w:pPr>
        <w:spacing w:after="120" w:line="360" w:lineRule="auto"/>
        <w:ind w:left="357" w:right="284"/>
        <w:jc w:val="right"/>
        <w:rPr>
          <w:rFonts w:ascii="Tahoma" w:hAnsi="Tahoma"/>
          <w:rtl/>
        </w:rPr>
      </w:pPr>
    </w:p>
    <w:p w:rsidR="00E33D25" w:rsidRDefault="007719FD" w:rsidP="00CE1817">
      <w:pPr>
        <w:spacing w:after="120" w:line="360" w:lineRule="auto"/>
        <w:ind w:left="357" w:right="284"/>
        <w:jc w:val="right"/>
        <w:rPr>
          <w:rFonts w:ascii="Tahoma" w:hAnsi="Tahoma"/>
          <w:b/>
          <w:bCs/>
          <w:rtl/>
        </w:rPr>
      </w:pPr>
      <w:r w:rsidRPr="006B35EA">
        <w:rPr>
          <w:rFonts w:ascii="Tahoma" w:hAnsi="Tahoma" w:hint="cs"/>
          <w:rtl/>
        </w:rPr>
        <w:t>חתימת עורך המבדק: _______________ תאריך _____________________</w:t>
      </w:r>
    </w:p>
    <w:p w:rsidR="00656F63" w:rsidRDefault="00656F63" w:rsidP="00CE1817">
      <w:pPr>
        <w:spacing w:after="120" w:line="360" w:lineRule="auto"/>
        <w:ind w:left="357" w:right="284"/>
        <w:jc w:val="right"/>
        <w:rPr>
          <w:rFonts w:ascii="Tahoma" w:hAnsi="Tahoma"/>
          <w:b/>
          <w:bCs/>
          <w:rtl/>
        </w:rPr>
      </w:pPr>
    </w:p>
    <w:p w:rsidR="00656F63" w:rsidRDefault="00656F63" w:rsidP="00CE1817">
      <w:pPr>
        <w:spacing w:after="120" w:line="360" w:lineRule="auto"/>
        <w:ind w:left="357" w:right="284"/>
        <w:jc w:val="right"/>
        <w:rPr>
          <w:rFonts w:ascii="Tahoma" w:hAnsi="Tahoma"/>
          <w:b/>
          <w:bCs/>
          <w:rtl/>
        </w:rPr>
      </w:pPr>
    </w:p>
    <w:p w:rsidR="00656F63" w:rsidRDefault="00656F63" w:rsidP="00CE1817">
      <w:pPr>
        <w:spacing w:after="120" w:line="360" w:lineRule="auto"/>
        <w:ind w:left="357" w:right="284"/>
        <w:jc w:val="right"/>
        <w:rPr>
          <w:rFonts w:ascii="Tahoma" w:hAnsi="Tahoma"/>
          <w:b/>
          <w:bCs/>
          <w:rtl/>
        </w:rPr>
      </w:pPr>
    </w:p>
    <w:p w:rsidR="00EC52FE" w:rsidRDefault="006B35EA" w:rsidP="00562645">
      <w:pPr>
        <w:numPr>
          <w:ilvl w:val="0"/>
          <w:numId w:val="49"/>
        </w:numPr>
        <w:spacing w:before="120" w:after="120" w:line="360" w:lineRule="auto"/>
        <w:ind w:left="357" w:right="720" w:hanging="357"/>
        <w:jc w:val="both"/>
        <w:rPr>
          <w:rFonts w:ascii="Tahoma" w:hAnsi="Tahoma"/>
          <w:b/>
          <w:bCs/>
          <w:sz w:val="28"/>
          <w:szCs w:val="28"/>
          <w:u w:val="single"/>
        </w:rPr>
      </w:pPr>
      <w:r w:rsidRPr="006B35EA">
        <w:rPr>
          <w:rFonts w:ascii="Tahoma" w:hAnsi="Tahoma" w:hint="cs"/>
          <w:b/>
          <w:bCs/>
          <w:sz w:val="28"/>
          <w:szCs w:val="28"/>
          <w:u w:val="single"/>
          <w:rtl/>
        </w:rPr>
        <w:t>סיכום</w:t>
      </w:r>
    </w:p>
    <w:p w:rsidR="006B35EA" w:rsidRPr="00CE1817" w:rsidRDefault="0037700C" w:rsidP="006B35EA">
      <w:pPr>
        <w:spacing w:line="360" w:lineRule="auto"/>
        <w:ind w:left="360"/>
        <w:jc w:val="both"/>
        <w:rPr>
          <w:rFonts w:ascii="Tahoma" w:hAnsi="Tahoma"/>
          <w:b/>
          <w:bCs/>
        </w:rPr>
      </w:pPr>
      <w:r w:rsidRPr="00CE1817">
        <w:rPr>
          <w:rFonts w:ascii="Tahoma" w:hAnsi="Tahoma" w:hint="eastAsia"/>
          <w:b/>
          <w:bCs/>
          <w:rtl/>
        </w:rPr>
        <w:t>לאור</w:t>
      </w:r>
      <w:r w:rsidRPr="00CE1817">
        <w:rPr>
          <w:rFonts w:ascii="Tahoma" w:hAnsi="Tahoma"/>
          <w:b/>
          <w:bCs/>
          <w:rtl/>
        </w:rPr>
        <w:t xml:space="preserve"> ממצאי המבדק, הערכת הסיכונים והתכנית לתיקון הפערים, הנני קובע כי מן הבחינה הבטיחותית: </w:t>
      </w:r>
    </w:p>
    <w:p w:rsidR="00EC52FE" w:rsidRDefault="006B35EA" w:rsidP="00562645">
      <w:pPr>
        <w:numPr>
          <w:ilvl w:val="1"/>
          <w:numId w:val="49"/>
        </w:numPr>
        <w:spacing w:line="360" w:lineRule="auto"/>
        <w:jc w:val="both"/>
        <w:rPr>
          <w:rFonts w:ascii="Tahoma" w:hAnsi="Tahoma"/>
        </w:rPr>
      </w:pPr>
      <w:r w:rsidRPr="006B35EA">
        <w:rPr>
          <w:rFonts w:ascii="Tahoma" w:hAnsi="Tahoma" w:hint="cs"/>
          <w:rtl/>
        </w:rPr>
        <w:t>לא ניתן לייעד את המבנה שנבדק לשמש כ________________________________</w:t>
      </w:r>
    </w:p>
    <w:p w:rsidR="00EC52FE" w:rsidRDefault="006B35EA" w:rsidP="00562645">
      <w:pPr>
        <w:numPr>
          <w:ilvl w:val="1"/>
          <w:numId w:val="49"/>
        </w:numPr>
        <w:spacing w:line="360" w:lineRule="auto"/>
        <w:jc w:val="both"/>
        <w:rPr>
          <w:rFonts w:ascii="Tahoma" w:hAnsi="Tahoma"/>
        </w:rPr>
      </w:pPr>
      <w:r w:rsidRPr="006B35EA">
        <w:rPr>
          <w:rFonts w:ascii="Tahoma" w:hAnsi="Tahoma" w:hint="cs"/>
          <w:rtl/>
        </w:rPr>
        <w:t>אין מניעה לייעד את המבנה שנבדק לשמש כ______________________________</w:t>
      </w:r>
    </w:p>
    <w:p w:rsidR="00EC52FE" w:rsidRDefault="006B35EA" w:rsidP="00562645">
      <w:pPr>
        <w:numPr>
          <w:ilvl w:val="1"/>
          <w:numId w:val="49"/>
        </w:numPr>
        <w:spacing w:line="360" w:lineRule="auto"/>
        <w:ind w:right="576"/>
        <w:rPr>
          <w:rFonts w:ascii="Tahoma" w:hAnsi="Tahoma"/>
        </w:rPr>
      </w:pPr>
      <w:r w:rsidRPr="006B35EA">
        <w:rPr>
          <w:rFonts w:ascii="Tahoma" w:hAnsi="Tahoma" w:hint="cs"/>
          <w:rtl/>
        </w:rPr>
        <w:t>הנני ממליץ להתנות את האישור באלה:</w:t>
      </w:r>
    </w:p>
    <w:p w:rsidR="00EC52FE" w:rsidRDefault="006B35EA" w:rsidP="00562645">
      <w:pPr>
        <w:numPr>
          <w:ilvl w:val="2"/>
          <w:numId w:val="49"/>
        </w:numPr>
        <w:spacing w:line="360" w:lineRule="auto"/>
        <w:ind w:left="1320" w:right="142" w:hanging="600"/>
        <w:rPr>
          <w:rFonts w:ascii="Tahoma" w:hAnsi="Tahoma"/>
          <w:rtl/>
        </w:rPr>
      </w:pPr>
      <w:r w:rsidRPr="006B35EA">
        <w:rPr>
          <w:rFonts w:ascii="Tahoma" w:hAnsi="Tahoma" w:hint="cs"/>
          <w:rtl/>
        </w:rPr>
        <w:softHyphen/>
      </w:r>
      <w:r w:rsidRPr="006B35EA">
        <w:rPr>
          <w:rFonts w:ascii="Tahoma" w:hAnsi="Tahoma" w:hint="cs"/>
          <w:rtl/>
        </w:rPr>
        <w:softHyphen/>
        <w:t>__________________________________</w:t>
      </w:r>
      <w:r w:rsidR="006F5D35">
        <w:rPr>
          <w:rFonts w:ascii="Tahoma" w:hAnsi="Tahoma" w:hint="cs"/>
          <w:rtl/>
        </w:rPr>
        <w:t>__</w:t>
      </w:r>
      <w:r w:rsidRPr="006B35EA">
        <w:rPr>
          <w:rFonts w:ascii="Tahoma" w:hAnsi="Tahoma" w:hint="cs"/>
          <w:rtl/>
        </w:rPr>
        <w:t>______________________</w:t>
      </w:r>
    </w:p>
    <w:p w:rsidR="00EC52FE" w:rsidRDefault="006B35EA" w:rsidP="00562645">
      <w:pPr>
        <w:numPr>
          <w:ilvl w:val="2"/>
          <w:numId w:val="49"/>
        </w:numPr>
        <w:spacing w:line="360" w:lineRule="auto"/>
        <w:ind w:left="1320" w:right="142" w:hanging="600"/>
        <w:rPr>
          <w:rFonts w:ascii="Tahoma" w:hAnsi="Tahoma"/>
        </w:rPr>
      </w:pPr>
      <w:r w:rsidRPr="006B35EA">
        <w:rPr>
          <w:rFonts w:ascii="Tahoma" w:hAnsi="Tahoma" w:hint="cs"/>
          <w:rtl/>
        </w:rPr>
        <w:t>_____________________________________</w:t>
      </w:r>
      <w:r w:rsidR="006F5D35">
        <w:rPr>
          <w:rFonts w:ascii="Tahoma" w:hAnsi="Tahoma" w:hint="cs"/>
          <w:rtl/>
        </w:rPr>
        <w:t>_</w:t>
      </w:r>
      <w:r w:rsidRPr="006B35EA">
        <w:rPr>
          <w:rFonts w:ascii="Tahoma" w:hAnsi="Tahoma" w:hint="cs"/>
          <w:rtl/>
        </w:rPr>
        <w:t>____________________</w:t>
      </w:r>
    </w:p>
    <w:p w:rsidR="00EC52FE" w:rsidRDefault="006B35EA" w:rsidP="00562645">
      <w:pPr>
        <w:numPr>
          <w:ilvl w:val="2"/>
          <w:numId w:val="49"/>
        </w:numPr>
        <w:spacing w:line="360" w:lineRule="auto"/>
        <w:ind w:left="1320" w:right="142" w:hanging="600"/>
        <w:rPr>
          <w:rFonts w:ascii="Tahoma" w:hAnsi="Tahoma"/>
          <w:rtl/>
        </w:rPr>
      </w:pPr>
      <w:r w:rsidRPr="006B35EA">
        <w:rPr>
          <w:rFonts w:ascii="Tahoma" w:hAnsi="Tahoma" w:hint="cs"/>
          <w:rtl/>
        </w:rPr>
        <w:t>_________________________________________________________</w:t>
      </w:r>
    </w:p>
    <w:p w:rsidR="00EC52FE" w:rsidRDefault="006B35EA" w:rsidP="00562645">
      <w:pPr>
        <w:numPr>
          <w:ilvl w:val="1"/>
          <w:numId w:val="49"/>
        </w:numPr>
        <w:spacing w:line="360" w:lineRule="auto"/>
        <w:ind w:right="720"/>
        <w:jc w:val="both"/>
        <w:rPr>
          <w:rFonts w:ascii="Tahoma" w:hAnsi="Tahoma"/>
        </w:rPr>
      </w:pPr>
      <w:r w:rsidRPr="006B35EA">
        <w:rPr>
          <w:rFonts w:ascii="Tahoma" w:hAnsi="Tahoma" w:hint="cs"/>
          <w:rtl/>
        </w:rPr>
        <w:t>פרטי עורך המבדק וחתימתו</w:t>
      </w:r>
    </w:p>
    <w:p w:rsidR="006B35EA" w:rsidRPr="006B35EA" w:rsidRDefault="006B35EA" w:rsidP="006B35EA">
      <w:pPr>
        <w:spacing w:line="360" w:lineRule="auto"/>
        <w:ind w:left="792"/>
        <w:rPr>
          <w:rFonts w:ascii="Tahoma" w:hAnsi="Tahoma"/>
          <w:b/>
          <w:bCs/>
        </w:rPr>
      </w:pPr>
      <w:r w:rsidRPr="006B35EA">
        <w:rPr>
          <w:rFonts w:ascii="Tahoma" w:hAnsi="Tahoma" w:hint="cs"/>
          <w:rtl/>
        </w:rPr>
        <w:t>שם משפחה: _____________שם פרטי: __________מס' ת.ז.:______________</w:t>
      </w:r>
    </w:p>
    <w:p w:rsidR="006B35EA" w:rsidRPr="006B35EA" w:rsidRDefault="006B35EA" w:rsidP="006B35EA">
      <w:pPr>
        <w:spacing w:line="360" w:lineRule="auto"/>
        <w:ind w:left="217" w:firstLine="576"/>
        <w:jc w:val="both"/>
        <w:rPr>
          <w:rFonts w:ascii="Tahoma" w:hAnsi="Tahoma"/>
          <w:b/>
          <w:bCs/>
          <w:rtl/>
        </w:rPr>
      </w:pPr>
      <w:r w:rsidRPr="006B35EA">
        <w:rPr>
          <w:rFonts w:ascii="Tahoma" w:hAnsi="Tahoma" w:hint="cs"/>
          <w:b/>
          <w:bCs/>
          <w:rtl/>
        </w:rPr>
        <w:t>הגדרת הכשירות (סמן במשבצת המתאימה, מצ"ב תעודה):</w:t>
      </w:r>
    </w:p>
    <w:p w:rsidR="00E33D25" w:rsidRPr="00CE1817" w:rsidRDefault="0037700C" w:rsidP="00BC6E96">
      <w:pPr>
        <w:pStyle w:val="afb"/>
        <w:numPr>
          <w:ilvl w:val="0"/>
          <w:numId w:val="56"/>
        </w:numPr>
        <w:bidi/>
        <w:spacing w:line="360" w:lineRule="auto"/>
        <w:rPr>
          <w:rFonts w:ascii="Tahoma" w:hAnsi="Tahoma"/>
          <w:rtl/>
        </w:rPr>
      </w:pPr>
      <w:r w:rsidRPr="00CE1817">
        <w:rPr>
          <w:rFonts w:ascii="Tahoma" w:hAnsi="Tahoma" w:cs="David"/>
          <w:b/>
          <w:bCs/>
          <w:rtl/>
        </w:rPr>
        <w:t xml:space="preserve">  </w:t>
      </w:r>
      <w:r w:rsidRPr="00CE1817">
        <w:rPr>
          <w:rFonts w:ascii="Tahoma" w:hAnsi="Tahoma" w:cs="David" w:hint="eastAsia"/>
          <w:rtl/>
        </w:rPr>
        <w:t>מהנדס</w:t>
      </w:r>
      <w:r w:rsidRPr="00CE1817">
        <w:rPr>
          <w:rFonts w:ascii="Tahoma" w:hAnsi="Tahoma" w:cs="David"/>
          <w:rtl/>
        </w:rPr>
        <w:t xml:space="preserve"> בטיחות רשום </w:t>
      </w:r>
    </w:p>
    <w:p w:rsidR="00E33D25" w:rsidRDefault="0037700C" w:rsidP="00BC6E96">
      <w:pPr>
        <w:pStyle w:val="afb"/>
        <w:numPr>
          <w:ilvl w:val="0"/>
          <w:numId w:val="56"/>
        </w:numPr>
        <w:bidi/>
        <w:spacing w:line="360" w:lineRule="auto"/>
        <w:rPr>
          <w:rFonts w:ascii="Arial" w:hAnsi="Arial"/>
          <w:rtl/>
        </w:rPr>
      </w:pPr>
      <w:r w:rsidRPr="00CE1817">
        <w:rPr>
          <w:rFonts w:ascii="Tahoma" w:hAnsi="Tahoma" w:cs="David"/>
          <w:rtl/>
        </w:rPr>
        <w:t xml:space="preserve">  ממונה בטיחות בעבודה</w:t>
      </w:r>
    </w:p>
    <w:p w:rsidR="00E33D25" w:rsidRPr="00CE1817" w:rsidRDefault="0037700C" w:rsidP="00BC6E96">
      <w:pPr>
        <w:pStyle w:val="afb"/>
        <w:numPr>
          <w:ilvl w:val="0"/>
          <w:numId w:val="56"/>
        </w:numPr>
        <w:bidi/>
        <w:spacing w:line="360" w:lineRule="auto"/>
        <w:rPr>
          <w:rFonts w:ascii="Tahoma" w:hAnsi="Tahoma"/>
          <w:rtl/>
        </w:rPr>
      </w:pPr>
      <w:r w:rsidRPr="00CE1817">
        <w:rPr>
          <w:rFonts w:ascii="Tahoma" w:hAnsi="Tahoma" w:cs="David"/>
          <w:rtl/>
        </w:rPr>
        <w:t xml:space="preserve">  עורך מבדקי בטיחות של מוסדות חינוך</w:t>
      </w:r>
    </w:p>
    <w:p w:rsidR="006B35EA" w:rsidRPr="006B35EA" w:rsidRDefault="006B35EA" w:rsidP="006B35EA">
      <w:pPr>
        <w:spacing w:line="360" w:lineRule="auto"/>
        <w:rPr>
          <w:rFonts w:ascii="Tahoma" w:hAnsi="Tahoma"/>
          <w:b/>
          <w:bCs/>
          <w:rtl/>
        </w:rPr>
      </w:pPr>
    </w:p>
    <w:p w:rsidR="006B35EA" w:rsidRPr="006B35EA" w:rsidRDefault="006B35EA" w:rsidP="0056618D">
      <w:pPr>
        <w:spacing w:after="120" w:line="360" w:lineRule="auto"/>
        <w:ind w:left="576"/>
        <w:rPr>
          <w:rFonts w:ascii="Tahoma" w:hAnsi="Tahoma"/>
          <w:rtl/>
        </w:rPr>
      </w:pPr>
      <w:r w:rsidRPr="006B35EA">
        <w:rPr>
          <w:rFonts w:ascii="Tahoma" w:hAnsi="Tahoma" w:hint="cs"/>
          <w:rtl/>
        </w:rPr>
        <w:t>מספר</w:t>
      </w:r>
      <w:r w:rsidRPr="006B35EA">
        <w:rPr>
          <w:rFonts w:ascii="Tahoma" w:hAnsi="Tahoma" w:hint="cs"/>
          <w:b/>
          <w:bCs/>
          <w:rtl/>
        </w:rPr>
        <w:t xml:space="preserve"> </w:t>
      </w:r>
      <w:r w:rsidRPr="006B35EA">
        <w:rPr>
          <w:rFonts w:ascii="Tahoma" w:hAnsi="Tahoma" w:hint="cs"/>
          <w:rtl/>
        </w:rPr>
        <w:t>תעודת הרישום_______________ טלפון: ___</w:t>
      </w:r>
      <w:r w:rsidR="006F5D35">
        <w:rPr>
          <w:rFonts w:ascii="Tahoma" w:hAnsi="Tahoma" w:hint="cs"/>
          <w:rtl/>
        </w:rPr>
        <w:t>_</w:t>
      </w:r>
      <w:r w:rsidRPr="006B35EA">
        <w:rPr>
          <w:rFonts w:ascii="Tahoma" w:hAnsi="Tahoma" w:hint="cs"/>
          <w:rtl/>
        </w:rPr>
        <w:t>______</w:t>
      </w:r>
      <w:r w:rsidR="006F5D35">
        <w:rPr>
          <w:rFonts w:ascii="Tahoma" w:hAnsi="Tahoma" w:hint="cs"/>
          <w:rtl/>
        </w:rPr>
        <w:t xml:space="preserve"> </w:t>
      </w:r>
      <w:r w:rsidRPr="006B35EA">
        <w:rPr>
          <w:rFonts w:ascii="Tahoma" w:hAnsi="Tahoma" w:hint="cs"/>
          <w:rtl/>
        </w:rPr>
        <w:t>נייד:_______</w:t>
      </w:r>
      <w:r w:rsidR="006F5D35">
        <w:rPr>
          <w:rFonts w:ascii="Tahoma" w:hAnsi="Tahoma" w:hint="cs"/>
          <w:rtl/>
        </w:rPr>
        <w:t>_</w:t>
      </w:r>
      <w:r w:rsidRPr="006B35EA">
        <w:rPr>
          <w:rFonts w:ascii="Tahoma" w:hAnsi="Tahoma" w:hint="cs"/>
          <w:rtl/>
        </w:rPr>
        <w:t>______</w:t>
      </w:r>
    </w:p>
    <w:p w:rsidR="006B35EA" w:rsidRPr="006B35EA" w:rsidRDefault="006B35EA" w:rsidP="006B35EA">
      <w:pPr>
        <w:pStyle w:val="aff8"/>
        <w:spacing w:after="120" w:line="360" w:lineRule="auto"/>
        <w:ind w:firstLine="576"/>
        <w:rPr>
          <w:rFonts w:ascii="Tahoma" w:hAnsi="Tahoma" w:cs="David"/>
          <w:sz w:val="24"/>
          <w:szCs w:val="24"/>
          <w:rtl/>
        </w:rPr>
      </w:pPr>
      <w:r w:rsidRPr="006B35EA">
        <w:rPr>
          <w:rFonts w:ascii="Tahoma" w:hAnsi="Tahoma" w:cs="David" w:hint="cs"/>
          <w:sz w:val="24"/>
          <w:szCs w:val="24"/>
          <w:rtl/>
        </w:rPr>
        <w:t>כתובת דואר אלקטרוני: _____________________________________</w:t>
      </w:r>
    </w:p>
    <w:p w:rsidR="006B35EA" w:rsidRPr="006B35EA" w:rsidRDefault="006B35EA" w:rsidP="006B35EA">
      <w:pPr>
        <w:spacing w:line="360" w:lineRule="auto"/>
        <w:jc w:val="both"/>
        <w:rPr>
          <w:rFonts w:ascii="Tahoma" w:hAnsi="Tahoma"/>
          <w:b/>
          <w:bCs/>
          <w:rtl/>
        </w:rPr>
      </w:pPr>
    </w:p>
    <w:p w:rsidR="006B35EA" w:rsidRPr="006B35EA" w:rsidRDefault="006B35EA" w:rsidP="006B35EA">
      <w:pPr>
        <w:spacing w:line="360" w:lineRule="auto"/>
        <w:ind w:left="576"/>
        <w:rPr>
          <w:rFonts w:ascii="Tahoma" w:hAnsi="Tahoma"/>
          <w:rtl/>
        </w:rPr>
      </w:pPr>
      <w:r w:rsidRPr="006B35EA">
        <w:rPr>
          <w:rFonts w:ascii="Tahoma" w:hAnsi="Tahoma"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rsidR="006B35EA" w:rsidRPr="006B35EA" w:rsidRDefault="006B35EA" w:rsidP="006B35EA">
      <w:pPr>
        <w:pStyle w:val="aff8"/>
        <w:spacing w:after="120" w:line="360" w:lineRule="auto"/>
        <w:jc w:val="both"/>
        <w:rPr>
          <w:rFonts w:ascii="Tahoma" w:hAnsi="Tahoma" w:cs="David"/>
          <w:sz w:val="24"/>
          <w:szCs w:val="24"/>
          <w:rtl/>
        </w:rPr>
      </w:pPr>
    </w:p>
    <w:p w:rsidR="006B35EA" w:rsidRDefault="006B35EA" w:rsidP="006B35EA">
      <w:pPr>
        <w:pStyle w:val="aff8"/>
        <w:spacing w:line="480" w:lineRule="auto"/>
        <w:ind w:left="360"/>
        <w:rPr>
          <w:rFonts w:ascii="Tahoma" w:hAnsi="Tahoma" w:cs="David"/>
          <w:sz w:val="24"/>
          <w:szCs w:val="24"/>
          <w:rtl/>
        </w:rPr>
      </w:pPr>
      <w:r w:rsidRPr="006B35EA">
        <w:rPr>
          <w:rFonts w:ascii="Tahoma" w:hAnsi="Tahoma" w:cs="David" w:hint="cs"/>
          <w:sz w:val="24"/>
          <w:szCs w:val="24"/>
          <w:rtl/>
        </w:rPr>
        <w:t>חתימת עורך המבדק: _______________ תאריך _____________________</w:t>
      </w:r>
    </w:p>
    <w:p w:rsidR="00F73E69" w:rsidRDefault="00F73E69" w:rsidP="006B35EA">
      <w:pPr>
        <w:pStyle w:val="aff8"/>
        <w:spacing w:line="480" w:lineRule="auto"/>
        <w:ind w:left="360"/>
        <w:rPr>
          <w:rFonts w:ascii="Tahoma" w:hAnsi="Tahoma" w:cs="David"/>
          <w:sz w:val="24"/>
          <w:szCs w:val="24"/>
          <w:rtl/>
        </w:rPr>
      </w:pPr>
    </w:p>
    <w:p w:rsidR="00F73E69" w:rsidRDefault="00F73E69">
      <w:pPr>
        <w:bidi w:val="0"/>
        <w:rPr>
          <w:rFonts w:ascii="Tahoma" w:hAnsi="Tahoma"/>
        </w:rPr>
      </w:pPr>
      <w:r>
        <w:rPr>
          <w:rFonts w:ascii="Tahoma" w:hAnsi="Tahoma"/>
          <w:rtl/>
        </w:rPr>
        <w:br w:type="page"/>
      </w:r>
    </w:p>
    <w:p w:rsidR="00EC52FE" w:rsidRDefault="00B5005C" w:rsidP="00562645">
      <w:pPr>
        <w:pStyle w:val="2"/>
        <w:keepNext/>
        <w:numPr>
          <w:ilvl w:val="0"/>
          <w:numId w:val="0"/>
        </w:numPr>
        <w:spacing w:after="240"/>
        <w:ind w:right="0"/>
        <w:jc w:val="center"/>
        <w:rPr>
          <w:rFonts w:ascii="Times New Roman Bold" w:hAnsi="Times New Roman Bold"/>
          <w:rtl/>
        </w:rPr>
      </w:pPr>
      <w:bookmarkStart w:id="133" w:name="_Toc381685173"/>
      <w:r w:rsidRPr="00562645">
        <w:rPr>
          <w:rFonts w:ascii="Times New Roman Bold" w:hAnsi="Times New Roman Bold" w:cs="David" w:hint="eastAsia"/>
          <w:rtl/>
        </w:rPr>
        <w:lastRenderedPageBreak/>
        <w:t>נספח</w:t>
      </w:r>
      <w:r w:rsidRPr="00562645">
        <w:rPr>
          <w:rFonts w:ascii="Times New Roman Bold" w:hAnsi="Times New Roman Bold" w:cs="David"/>
          <w:rtl/>
        </w:rPr>
        <w:t xml:space="preserve"> </w:t>
      </w:r>
      <w:r w:rsidRPr="00562645">
        <w:rPr>
          <w:rFonts w:ascii="Times New Roman Bold" w:hAnsi="Times New Roman Bold" w:cs="David" w:hint="eastAsia"/>
          <w:rtl/>
        </w:rPr>
        <w:t>מס</w:t>
      </w:r>
      <w:r w:rsidRPr="00562645">
        <w:rPr>
          <w:rFonts w:ascii="Times New Roman Bold" w:hAnsi="Times New Roman Bold" w:cs="David"/>
          <w:rtl/>
        </w:rPr>
        <w:t xml:space="preserve">' 1.3.4.1 </w:t>
      </w:r>
      <w:r w:rsidRPr="00562645">
        <w:rPr>
          <w:rFonts w:ascii="Times New Roman Bold" w:hAnsi="Times New Roman Bold" w:cs="David" w:hint="eastAsia"/>
          <w:rtl/>
        </w:rPr>
        <w:t>ב</w:t>
      </w:r>
      <w:r w:rsidRPr="00562645">
        <w:rPr>
          <w:rFonts w:ascii="Times New Roman Bold" w:hAnsi="Times New Roman Bold" w:cs="David"/>
          <w:rtl/>
        </w:rPr>
        <w:t>' -</w:t>
      </w:r>
      <w:r w:rsidR="002B16D5">
        <w:rPr>
          <w:rFonts w:ascii="Times New Roman Bold" w:hAnsi="Times New Roman Bold" w:cs="David"/>
          <w:rtl/>
        </w:rPr>
        <w:t xml:space="preserve"> </w:t>
      </w:r>
      <w:r w:rsidRPr="00562645">
        <w:rPr>
          <w:rFonts w:ascii="Times New Roman Bold" w:hAnsi="Times New Roman Bold" w:cs="David"/>
          <w:rtl/>
        </w:rPr>
        <w:t xml:space="preserve">בדיקת המבנה/ים המוצע/ים </w:t>
      </w:r>
      <w:r w:rsidRPr="00562645">
        <w:rPr>
          <w:rFonts w:ascii="Times New Roman Bold" w:hAnsi="Times New Roman Bold" w:cs="David" w:hint="eastAsia"/>
          <w:rtl/>
        </w:rPr>
        <w:t>עבור</w:t>
      </w:r>
      <w:r w:rsidRPr="00562645">
        <w:rPr>
          <w:rFonts w:ascii="Times New Roman Bold" w:hAnsi="Times New Roman Bold" w:cs="David"/>
          <w:rtl/>
        </w:rPr>
        <w:t xml:space="preserve"> </w:t>
      </w:r>
      <w:r w:rsidRPr="00562645">
        <w:rPr>
          <w:rFonts w:ascii="Times New Roman Bold" w:hAnsi="Times New Roman Bold" w:cs="David" w:hint="eastAsia"/>
          <w:rtl/>
        </w:rPr>
        <w:t>הפעלת</w:t>
      </w:r>
      <w:r w:rsidRPr="00562645">
        <w:rPr>
          <w:rFonts w:ascii="Times New Roman Bold" w:hAnsi="Times New Roman Bold" w:cs="David"/>
          <w:rtl/>
        </w:rPr>
        <w:t xml:space="preserve"> </w:t>
      </w:r>
      <w:r w:rsidRPr="00562645">
        <w:rPr>
          <w:rFonts w:ascii="Times New Roman Bold" w:hAnsi="Times New Roman Bold" w:cs="David" w:hint="eastAsia"/>
          <w:rtl/>
        </w:rPr>
        <w:t>היחידה</w:t>
      </w:r>
      <w:r w:rsidRPr="00562645">
        <w:rPr>
          <w:rFonts w:ascii="Times New Roman Bold" w:hAnsi="Times New Roman Bold" w:cs="David"/>
          <w:rtl/>
        </w:rPr>
        <w:t xml:space="preserve"> </w:t>
      </w:r>
      <w:r w:rsidRPr="00562645">
        <w:rPr>
          <w:rFonts w:ascii="Times New Roman Bold" w:hAnsi="Times New Roman Bold" w:cs="David" w:hint="eastAsia"/>
          <w:rtl/>
        </w:rPr>
        <w:t>האקסטרנית</w:t>
      </w:r>
      <w:bookmarkEnd w:id="133"/>
    </w:p>
    <w:p w:rsidR="00534C6D" w:rsidRDefault="00534C6D" w:rsidP="00534C6D">
      <w:pPr>
        <w:spacing w:line="360" w:lineRule="auto"/>
        <w:jc w:val="both"/>
        <w:rPr>
          <w:rFonts w:ascii="Tahoma" w:hAnsi="Tahoma"/>
          <w:rtl/>
        </w:rPr>
      </w:pPr>
      <w:r>
        <w:rPr>
          <w:rFonts w:ascii="Tahoma" w:hAnsi="Tahoma" w:hint="cs"/>
          <w:rtl/>
        </w:rPr>
        <w:t>נספח זה ימולא על ידי המציע ככל שמוצע מבנה נפרד, אך סמוך, עבור הפעלת היחידה האקסטרנית.</w:t>
      </w:r>
    </w:p>
    <w:p w:rsidR="00EC52FE" w:rsidRPr="00562645" w:rsidRDefault="00EC52FE" w:rsidP="00562645">
      <w:pPr>
        <w:pStyle w:val="HNormal"/>
        <w:rPr>
          <w:rtl/>
        </w:rPr>
      </w:pPr>
    </w:p>
    <w:p w:rsidR="00EC52FE" w:rsidRDefault="00B5005C" w:rsidP="00562645">
      <w:pPr>
        <w:numPr>
          <w:ilvl w:val="0"/>
          <w:numId w:val="51"/>
        </w:numPr>
        <w:spacing w:line="360" w:lineRule="auto"/>
        <w:jc w:val="both"/>
        <w:rPr>
          <w:rFonts w:ascii="Tahoma" w:hAnsi="Tahoma"/>
        </w:rPr>
      </w:pPr>
      <w:r w:rsidRPr="00562645">
        <w:rPr>
          <w:rFonts w:ascii="Tahoma" w:hAnsi="Tahoma" w:hint="eastAsia"/>
          <w:rtl/>
        </w:rPr>
        <w:t>נספח</w:t>
      </w:r>
      <w:r w:rsidRPr="00562645">
        <w:rPr>
          <w:rFonts w:ascii="Tahoma" w:hAnsi="Tahoma"/>
          <w:rtl/>
        </w:rPr>
        <w:t xml:space="preserve"> זה </w:t>
      </w:r>
      <w:r w:rsidR="00F73E69" w:rsidRPr="002424FD">
        <w:rPr>
          <w:rFonts w:ascii="Tahoma" w:hAnsi="Tahoma" w:hint="cs"/>
          <w:rtl/>
        </w:rPr>
        <w:t>ימולא ויאושר על- ידי בודק (להלן: "הבודק") שהוא אחד מאלה:</w:t>
      </w:r>
    </w:p>
    <w:p w:rsidR="00EC52FE" w:rsidRDefault="00F73E69" w:rsidP="00562645">
      <w:pPr>
        <w:numPr>
          <w:ilvl w:val="1"/>
          <w:numId w:val="51"/>
        </w:numPr>
        <w:spacing w:line="360" w:lineRule="auto"/>
        <w:jc w:val="both"/>
        <w:rPr>
          <w:rFonts w:ascii="Tahoma" w:hAnsi="Tahoma"/>
        </w:rPr>
      </w:pPr>
      <w:r w:rsidRPr="003702EC">
        <w:rPr>
          <w:rFonts w:ascii="Tahoma" w:hAnsi="Tahoma" w:hint="cs"/>
          <w:rtl/>
        </w:rPr>
        <w:t>מהנדס בטיחות רשום בפנקס המהנדסים והאדריכלים במדור בטיחות אש ומניעתה או במדור בטיחות כללית;</w:t>
      </w:r>
    </w:p>
    <w:p w:rsidR="00EC52FE" w:rsidRDefault="00F73E69" w:rsidP="00676B82">
      <w:pPr>
        <w:numPr>
          <w:ilvl w:val="1"/>
          <w:numId w:val="51"/>
        </w:numPr>
        <w:spacing w:line="360" w:lineRule="auto"/>
        <w:jc w:val="both"/>
        <w:rPr>
          <w:rFonts w:ascii="Tahoma" w:hAnsi="Tahoma"/>
        </w:rPr>
      </w:pPr>
      <w:r w:rsidRPr="003702EC">
        <w:rPr>
          <w:rFonts w:ascii="Arial" w:hAnsi="Arial"/>
          <w:rtl/>
        </w:rPr>
        <w:t>ממונה בטיחות</w:t>
      </w:r>
      <w:r w:rsidRPr="003702EC">
        <w:rPr>
          <w:rFonts w:ascii="Arial" w:hAnsi="Arial" w:hint="cs"/>
          <w:rtl/>
        </w:rPr>
        <w:t xml:space="preserve"> בעבודה המוסמך ע"י משרד הכלכלה עם ותק של 5 שנים לפחות מיום קבלת הסמכה וביצע לפחות 50 בדיקות בטיחות;</w:t>
      </w:r>
    </w:p>
    <w:p w:rsidR="00EC52FE" w:rsidRDefault="00F73E69" w:rsidP="00676B82">
      <w:pPr>
        <w:numPr>
          <w:ilvl w:val="1"/>
          <w:numId w:val="51"/>
        </w:numPr>
        <w:spacing w:line="360" w:lineRule="auto"/>
        <w:jc w:val="both"/>
        <w:rPr>
          <w:rFonts w:ascii="Tahoma" w:hAnsi="Tahoma"/>
        </w:rPr>
      </w:pPr>
      <w:r w:rsidRPr="003702EC">
        <w:rPr>
          <w:rFonts w:ascii="Arial" w:hAnsi="Arial"/>
          <w:rtl/>
        </w:rPr>
        <w:t>עורך מבדקי בטיחות של מוסדות חינוך</w:t>
      </w:r>
      <w:r w:rsidRPr="003702EC">
        <w:rPr>
          <w:rFonts w:ascii="Tahoma" w:hAnsi="Tahoma" w:hint="cs"/>
          <w:rtl/>
        </w:rPr>
        <w:t xml:space="preserve"> </w:t>
      </w:r>
      <w:r w:rsidRPr="003702EC">
        <w:rPr>
          <w:rFonts w:ascii="Arial" w:hAnsi="Arial" w:hint="cs"/>
          <w:rtl/>
        </w:rPr>
        <w:t xml:space="preserve">עם ותק של 5 שנים לפחות מיום קבלת הסמכה וביצע לפחות 50 בדיקות בטיחות. </w:t>
      </w:r>
    </w:p>
    <w:p w:rsidR="00EC52FE" w:rsidRPr="00562645" w:rsidRDefault="00F73E69" w:rsidP="00562645">
      <w:pPr>
        <w:numPr>
          <w:ilvl w:val="0"/>
          <w:numId w:val="51"/>
        </w:numPr>
        <w:spacing w:line="360" w:lineRule="auto"/>
        <w:jc w:val="both"/>
        <w:rPr>
          <w:rFonts w:ascii="Tahoma" w:hAnsi="Tahoma"/>
          <w:rtl/>
        </w:rPr>
      </w:pPr>
      <w:r w:rsidRPr="003702EC">
        <w:rPr>
          <w:rFonts w:ascii="Tahoma" w:hAnsi="Tahoma" w:hint="cs"/>
          <w:rtl/>
        </w:rPr>
        <w:t>הנספח ייחתם הן על ידי הבודק עצמו והן על ידי מורשה חתימה מטעם המציע.</w:t>
      </w:r>
      <w:r w:rsidRPr="003702EC">
        <w:rPr>
          <w:rFonts w:ascii="Tahoma" w:hAnsi="Tahoma" w:hint="cs"/>
          <w:b/>
          <w:bCs/>
          <w:u w:val="single"/>
          <w:rtl/>
        </w:rPr>
        <w:t xml:space="preserve"> </w:t>
      </w:r>
    </w:p>
    <w:p w:rsidR="00EC52FE" w:rsidRDefault="00EC52FE" w:rsidP="00562645">
      <w:pPr>
        <w:spacing w:line="360" w:lineRule="auto"/>
        <w:ind w:left="360"/>
        <w:jc w:val="both"/>
        <w:rPr>
          <w:rFonts w:ascii="Tahoma" w:hAnsi="Tahoma"/>
          <w:rtl/>
        </w:rPr>
      </w:pPr>
    </w:p>
    <w:p w:rsidR="00F73E69" w:rsidRPr="003702EC" w:rsidRDefault="00F73E69" w:rsidP="00F73E69">
      <w:pPr>
        <w:spacing w:line="360" w:lineRule="auto"/>
        <w:jc w:val="both"/>
        <w:rPr>
          <w:rFonts w:ascii="Tahoma" w:hAnsi="Tahoma"/>
          <w:b/>
          <w:bCs/>
          <w:u w:val="single"/>
          <w:rtl/>
        </w:rPr>
      </w:pPr>
      <w:r w:rsidRPr="003702EC">
        <w:rPr>
          <w:rFonts w:ascii="Tahoma" w:hAnsi="Tahoma" w:hint="cs"/>
          <w:b/>
          <w:bCs/>
          <w:u w:val="single"/>
          <w:rtl/>
        </w:rPr>
        <w:t xml:space="preserve">נתונים </w:t>
      </w:r>
    </w:p>
    <w:p w:rsidR="00EC52FE" w:rsidRDefault="00F73E69" w:rsidP="00562645">
      <w:pPr>
        <w:numPr>
          <w:ilvl w:val="0"/>
          <w:numId w:val="50"/>
        </w:numPr>
        <w:tabs>
          <w:tab w:val="clear" w:pos="720"/>
          <w:tab w:val="num" w:pos="540"/>
        </w:tabs>
        <w:spacing w:line="360" w:lineRule="auto"/>
        <w:ind w:left="540" w:right="0" w:hanging="540"/>
        <w:jc w:val="both"/>
        <w:rPr>
          <w:rFonts w:ascii="Tahoma" w:hAnsi="Tahoma"/>
        </w:rPr>
      </w:pPr>
      <w:r w:rsidRPr="003702EC">
        <w:rPr>
          <w:rFonts w:ascii="Tahoma" w:hAnsi="Tahoma" w:hint="cs"/>
          <w:rtl/>
        </w:rPr>
        <w:t>בתאריך</w:t>
      </w:r>
      <w:r w:rsidR="002B16D5">
        <w:rPr>
          <w:rFonts w:ascii="Tahoma" w:hAnsi="Tahoma" w:hint="cs"/>
          <w:rtl/>
        </w:rPr>
        <w:t xml:space="preserve"> </w:t>
      </w:r>
      <w:r w:rsidRPr="003702EC">
        <w:rPr>
          <w:rFonts w:ascii="Tahoma" w:hAnsi="Tahoma" w:hint="cs"/>
          <w:i/>
          <w:iCs/>
          <w:rtl/>
        </w:rPr>
        <w:t>__________________</w:t>
      </w:r>
      <w:r w:rsidRPr="003702EC">
        <w:rPr>
          <w:rFonts w:ascii="Tahoma" w:hAnsi="Tahoma" w:hint="cs"/>
          <w:rtl/>
        </w:rPr>
        <w:t xml:space="preserve"> קיימתי מבדק בטיחות במקום המיועד לשמש/ המשמש כ___________________________________ שאלה פרטיו:</w:t>
      </w:r>
    </w:p>
    <w:p w:rsidR="00F73E69" w:rsidRPr="003702EC" w:rsidRDefault="00F73E69" w:rsidP="00F73E69">
      <w:pPr>
        <w:spacing w:line="360" w:lineRule="auto"/>
        <w:ind w:firstLine="540"/>
        <w:jc w:val="both"/>
        <w:rPr>
          <w:rFonts w:ascii="Tahoma" w:hAnsi="Tahoma"/>
          <w:rtl/>
        </w:rPr>
      </w:pPr>
      <w:r w:rsidRPr="003702EC">
        <w:rPr>
          <w:rFonts w:ascii="Tahoma" w:hAnsi="Tahoma" w:hint="cs"/>
          <w:b/>
          <w:bCs/>
          <w:rtl/>
        </w:rPr>
        <w:t>הכתובת:</w:t>
      </w:r>
      <w:r w:rsidR="002B16D5">
        <w:rPr>
          <w:rFonts w:ascii="Tahoma" w:hAnsi="Tahoma" w:hint="cs"/>
          <w:b/>
          <w:bCs/>
          <w:rtl/>
        </w:rPr>
        <w:t xml:space="preserve"> </w:t>
      </w:r>
      <w:r w:rsidRPr="003702EC">
        <w:rPr>
          <w:rFonts w:ascii="Tahoma" w:hAnsi="Tahoma" w:hint="cs"/>
          <w:rtl/>
        </w:rPr>
        <w:t xml:space="preserve">(כולל </w:t>
      </w:r>
      <w:proofErr w:type="spellStart"/>
      <w:r w:rsidRPr="003702EC">
        <w:rPr>
          <w:rFonts w:ascii="Tahoma" w:hAnsi="Tahoma" w:hint="cs"/>
          <w:rtl/>
        </w:rPr>
        <w:t>רח</w:t>
      </w:r>
      <w:proofErr w:type="spellEnd"/>
      <w:r w:rsidRPr="003702EC">
        <w:rPr>
          <w:rFonts w:ascii="Tahoma" w:hAnsi="Tahoma" w:hint="cs"/>
          <w:rtl/>
        </w:rPr>
        <w:t xml:space="preserve">', </w:t>
      </w:r>
      <w:proofErr w:type="spellStart"/>
      <w:r w:rsidRPr="003702EC">
        <w:rPr>
          <w:rFonts w:ascii="Tahoma" w:hAnsi="Tahoma" w:hint="cs"/>
          <w:rtl/>
        </w:rPr>
        <w:t>מס',עיר</w:t>
      </w:r>
      <w:proofErr w:type="spellEnd"/>
      <w:r w:rsidRPr="003702EC">
        <w:rPr>
          <w:rFonts w:ascii="Tahoma" w:hAnsi="Tahoma" w:hint="cs"/>
          <w:rtl/>
        </w:rPr>
        <w:t xml:space="preserve">) </w:t>
      </w:r>
    </w:p>
    <w:p w:rsidR="00F73E69" w:rsidRPr="003702EC" w:rsidRDefault="00F73E69" w:rsidP="00F73E69">
      <w:pPr>
        <w:spacing w:line="360" w:lineRule="auto"/>
        <w:ind w:firstLine="540"/>
        <w:jc w:val="both"/>
        <w:rPr>
          <w:rFonts w:ascii="Tahoma" w:hAnsi="Tahoma"/>
          <w:i/>
          <w:iCs/>
          <w:rtl/>
        </w:rPr>
      </w:pPr>
      <w:r w:rsidRPr="003702EC">
        <w:rPr>
          <w:rFonts w:ascii="Tahoma" w:hAnsi="Tahoma" w:hint="cs"/>
          <w:i/>
          <w:iCs/>
          <w:rtl/>
        </w:rPr>
        <w:t>_________________________________________________________________</w:t>
      </w:r>
    </w:p>
    <w:p w:rsidR="00F73E69" w:rsidRPr="003702EC" w:rsidRDefault="00F73E69" w:rsidP="00F73E69">
      <w:pPr>
        <w:spacing w:line="360" w:lineRule="auto"/>
        <w:ind w:left="540"/>
        <w:jc w:val="both"/>
        <w:rPr>
          <w:rFonts w:ascii="Tahoma" w:hAnsi="Tahoma"/>
          <w:i/>
          <w:iCs/>
          <w:rtl/>
        </w:rPr>
      </w:pPr>
      <w:r w:rsidRPr="003702EC">
        <w:rPr>
          <w:rFonts w:ascii="Tahoma" w:hAnsi="Tahoma" w:hint="cs"/>
          <w:b/>
          <w:bCs/>
          <w:rtl/>
        </w:rPr>
        <w:t>הבעלות</w:t>
      </w:r>
      <w:r w:rsidRPr="003702EC">
        <w:rPr>
          <w:rFonts w:ascii="Tahoma" w:hAnsi="Tahoma" w:hint="cs"/>
          <w:rtl/>
        </w:rPr>
        <w:t xml:space="preserve">: </w:t>
      </w:r>
      <w:r w:rsidRPr="003702EC">
        <w:rPr>
          <w:rFonts w:ascii="Tahoma" w:hAnsi="Tahoma" w:hint="cs"/>
          <w:i/>
          <w:iCs/>
          <w:rtl/>
        </w:rPr>
        <w:t>_________________________________________________________________</w:t>
      </w:r>
    </w:p>
    <w:p w:rsidR="00F73E69" w:rsidRPr="003702EC" w:rsidRDefault="00F73E69" w:rsidP="00F73E69">
      <w:pPr>
        <w:spacing w:line="360" w:lineRule="auto"/>
        <w:ind w:firstLine="540"/>
        <w:jc w:val="both"/>
        <w:rPr>
          <w:rFonts w:ascii="Tahoma" w:hAnsi="Tahoma"/>
          <w:b/>
          <w:bCs/>
          <w:rtl/>
        </w:rPr>
      </w:pPr>
      <w:r w:rsidRPr="003702EC">
        <w:rPr>
          <w:rFonts w:ascii="Tahoma" w:hAnsi="Tahoma" w:hint="cs"/>
          <w:b/>
          <w:bCs/>
          <w:rtl/>
        </w:rPr>
        <w:t>פרטי המנהל: _________________ _____נייד:____________________</w:t>
      </w:r>
    </w:p>
    <w:p w:rsidR="00F73E69" w:rsidRPr="003702EC" w:rsidRDefault="00F73E69" w:rsidP="00F73E69">
      <w:pPr>
        <w:spacing w:line="360" w:lineRule="auto"/>
        <w:ind w:firstLine="540"/>
        <w:jc w:val="both"/>
        <w:rPr>
          <w:rFonts w:ascii="Tahoma" w:hAnsi="Tahoma"/>
          <w:b/>
          <w:bCs/>
          <w:rtl/>
        </w:rPr>
      </w:pPr>
    </w:p>
    <w:p w:rsidR="00EC52FE" w:rsidRDefault="00F73E69" w:rsidP="00562645">
      <w:pPr>
        <w:numPr>
          <w:ilvl w:val="0"/>
          <w:numId w:val="50"/>
        </w:numPr>
        <w:tabs>
          <w:tab w:val="clear" w:pos="720"/>
          <w:tab w:val="num" w:pos="540"/>
        </w:tabs>
        <w:spacing w:line="360" w:lineRule="auto"/>
        <w:ind w:left="540" w:right="0" w:hanging="540"/>
        <w:jc w:val="both"/>
        <w:rPr>
          <w:rFonts w:ascii="Tahoma" w:hAnsi="Tahoma"/>
          <w:rtl/>
        </w:rPr>
      </w:pPr>
      <w:r w:rsidRPr="003702EC">
        <w:rPr>
          <w:rFonts w:ascii="Tahoma" w:hAnsi="Tahoma" w:hint="cs"/>
          <w:b/>
          <w:bCs/>
          <w:rtl/>
        </w:rPr>
        <w:t>יעוד המסגרת</w:t>
      </w:r>
      <w:r w:rsidRPr="003702EC">
        <w:rPr>
          <w:rFonts w:ascii="Tahoma" w:hAnsi="Tahoma" w:hint="cs"/>
          <w:rtl/>
        </w:rPr>
        <w:t>:</w:t>
      </w:r>
      <w:r w:rsidRPr="003702EC">
        <w:rPr>
          <w:rFonts w:ascii="Tahoma" w:hAnsi="Tahoma" w:hint="cs"/>
          <w:rtl/>
        </w:rPr>
        <w:tab/>
      </w:r>
    </w:p>
    <w:p w:rsidR="00F73E69" w:rsidRPr="003702EC" w:rsidRDefault="00F73E69" w:rsidP="00F73E69">
      <w:pPr>
        <w:ind w:firstLine="540"/>
        <w:jc w:val="both"/>
        <w:rPr>
          <w:rFonts w:ascii="Tahoma" w:hAnsi="Tahoma"/>
          <w:rtl/>
        </w:rPr>
      </w:pPr>
      <w:r w:rsidRPr="003702EC">
        <w:rPr>
          <w:rFonts w:ascii="Tahoma" w:hAnsi="Tahoma" w:hint="cs"/>
        </w:rPr>
        <w:sym w:font="Webdings" w:char="F031"/>
      </w:r>
      <w:r w:rsidRPr="003702EC">
        <w:rPr>
          <w:rFonts w:ascii="Tahoma" w:hAnsi="Tahoma" w:hint="cs"/>
          <w:rtl/>
        </w:rPr>
        <w:t xml:space="preserve"> ___________________ (פרט)</w:t>
      </w:r>
    </w:p>
    <w:p w:rsidR="00F73E69" w:rsidRPr="003702EC" w:rsidRDefault="00F73E69" w:rsidP="00F73E69">
      <w:pPr>
        <w:spacing w:line="360" w:lineRule="auto"/>
        <w:jc w:val="both"/>
        <w:rPr>
          <w:rFonts w:ascii="Tahoma" w:hAnsi="Tahoma"/>
          <w:b/>
          <w:bCs/>
          <w:u w:val="single"/>
          <w:rtl/>
        </w:rPr>
      </w:pPr>
    </w:p>
    <w:p w:rsidR="00F73E69" w:rsidRPr="003702EC" w:rsidRDefault="00F73E69" w:rsidP="00F73E69">
      <w:pPr>
        <w:spacing w:line="360" w:lineRule="auto"/>
        <w:rPr>
          <w:rFonts w:ascii="Tahoma" w:hAnsi="Tahoma"/>
          <w:rtl/>
        </w:rPr>
      </w:pPr>
      <w:r w:rsidRPr="003702EC">
        <w:rPr>
          <w:rFonts w:ascii="Tahoma" w:hAnsi="Tahoma" w:hint="cs"/>
          <w:b/>
          <w:bCs/>
          <w:u w:val="single"/>
          <w:rtl/>
        </w:rPr>
        <w:t>סיכום</w:t>
      </w:r>
    </w:p>
    <w:p w:rsidR="00F73E69" w:rsidRPr="003702EC" w:rsidRDefault="00F73E69" w:rsidP="00F73E69">
      <w:pPr>
        <w:spacing w:line="360" w:lineRule="auto"/>
        <w:jc w:val="both"/>
        <w:rPr>
          <w:rFonts w:ascii="Tahoma" w:hAnsi="Tahoma"/>
        </w:rPr>
      </w:pPr>
      <w:r w:rsidRPr="003702EC">
        <w:rPr>
          <w:rFonts w:ascii="Tahoma" w:hAnsi="Tahoma" w:hint="cs"/>
          <w:rtl/>
        </w:rPr>
        <w:t>לאור ממצאי המבדק</w:t>
      </w:r>
      <w:r>
        <w:rPr>
          <w:rFonts w:ascii="Tahoma" w:hAnsi="Tahoma" w:hint="cs"/>
          <w:rtl/>
        </w:rPr>
        <w:t xml:space="preserve"> ו</w:t>
      </w:r>
      <w:r w:rsidRPr="003702EC">
        <w:rPr>
          <w:rFonts w:ascii="Tahoma" w:hAnsi="Tahoma" w:hint="cs"/>
          <w:rtl/>
        </w:rPr>
        <w:t xml:space="preserve">הערכת הסיכונים, הנני קובע כי </w:t>
      </w:r>
      <w:r>
        <w:rPr>
          <w:rFonts w:ascii="Tahoma" w:hAnsi="Tahoma" w:hint="cs"/>
          <w:rtl/>
        </w:rPr>
        <w:t>המקום עומד בכל תקני הבטיחות הנדרשים, ו</w:t>
      </w:r>
      <w:r w:rsidRPr="003702EC">
        <w:rPr>
          <w:rFonts w:ascii="Tahoma" w:hAnsi="Tahoma" w:hint="cs"/>
          <w:rtl/>
        </w:rPr>
        <w:t>אין מניעה לייעד את המבנה שנבדק לשמש כ_________________________.</w:t>
      </w:r>
    </w:p>
    <w:p w:rsidR="00EC52FE" w:rsidRDefault="00EC52FE" w:rsidP="00562645">
      <w:pPr>
        <w:spacing w:line="360" w:lineRule="auto"/>
        <w:ind w:right="720"/>
        <w:jc w:val="both"/>
        <w:rPr>
          <w:rFonts w:ascii="Tahoma" w:hAnsi="Tahoma"/>
          <w:rtl/>
        </w:rPr>
      </w:pPr>
    </w:p>
    <w:p w:rsidR="00656F63" w:rsidRDefault="00656F63" w:rsidP="00562645">
      <w:pPr>
        <w:spacing w:line="360" w:lineRule="auto"/>
        <w:ind w:right="720"/>
        <w:jc w:val="both"/>
        <w:rPr>
          <w:rFonts w:ascii="Tahoma" w:hAnsi="Tahoma"/>
          <w:rtl/>
        </w:rPr>
      </w:pPr>
    </w:p>
    <w:p w:rsidR="00656F63" w:rsidRDefault="00656F63" w:rsidP="00562645">
      <w:pPr>
        <w:spacing w:line="360" w:lineRule="auto"/>
        <w:ind w:right="720"/>
        <w:jc w:val="both"/>
        <w:rPr>
          <w:rFonts w:ascii="Tahoma" w:hAnsi="Tahoma"/>
          <w:rtl/>
        </w:rPr>
      </w:pPr>
    </w:p>
    <w:p w:rsidR="00656F63" w:rsidRDefault="00656F63" w:rsidP="00562645">
      <w:pPr>
        <w:spacing w:line="360" w:lineRule="auto"/>
        <w:ind w:right="720"/>
        <w:jc w:val="both"/>
        <w:rPr>
          <w:rFonts w:ascii="Tahoma" w:hAnsi="Tahoma"/>
          <w:rtl/>
        </w:rPr>
      </w:pPr>
    </w:p>
    <w:p w:rsidR="00656F63" w:rsidRDefault="00656F63" w:rsidP="00562645">
      <w:pPr>
        <w:spacing w:line="360" w:lineRule="auto"/>
        <w:ind w:right="720"/>
        <w:jc w:val="both"/>
        <w:rPr>
          <w:rFonts w:ascii="Tahoma" w:hAnsi="Tahoma"/>
          <w:rtl/>
        </w:rPr>
      </w:pPr>
    </w:p>
    <w:p w:rsidR="00656F63" w:rsidRDefault="00656F63" w:rsidP="00562645">
      <w:pPr>
        <w:spacing w:line="360" w:lineRule="auto"/>
        <w:ind w:right="720"/>
        <w:jc w:val="both"/>
        <w:rPr>
          <w:rFonts w:ascii="Tahoma" w:hAnsi="Tahoma"/>
          <w:rtl/>
        </w:rPr>
      </w:pPr>
    </w:p>
    <w:p w:rsidR="00656F63" w:rsidRDefault="00656F63" w:rsidP="00562645">
      <w:pPr>
        <w:spacing w:line="360" w:lineRule="auto"/>
        <w:ind w:right="720"/>
        <w:jc w:val="both"/>
        <w:rPr>
          <w:rFonts w:ascii="Tahoma" w:hAnsi="Tahoma"/>
          <w:rtl/>
        </w:rPr>
      </w:pPr>
    </w:p>
    <w:p w:rsidR="00656F63" w:rsidRDefault="00656F63" w:rsidP="00562645">
      <w:pPr>
        <w:spacing w:line="360" w:lineRule="auto"/>
        <w:ind w:right="720"/>
        <w:jc w:val="both"/>
        <w:rPr>
          <w:rFonts w:ascii="Tahoma" w:hAnsi="Tahoma"/>
          <w:rtl/>
        </w:rPr>
      </w:pPr>
    </w:p>
    <w:p w:rsidR="00656F63" w:rsidRDefault="00656F63" w:rsidP="00562645">
      <w:pPr>
        <w:spacing w:line="360" w:lineRule="auto"/>
        <w:ind w:right="720"/>
        <w:jc w:val="both"/>
        <w:rPr>
          <w:rFonts w:ascii="Tahoma" w:hAnsi="Tahoma"/>
          <w:rtl/>
        </w:rPr>
      </w:pPr>
    </w:p>
    <w:p w:rsidR="00656F63" w:rsidRDefault="00656F63" w:rsidP="00562645">
      <w:pPr>
        <w:spacing w:line="360" w:lineRule="auto"/>
        <w:ind w:right="720"/>
        <w:jc w:val="both"/>
        <w:rPr>
          <w:rFonts w:ascii="Tahoma" w:hAnsi="Tahoma"/>
          <w:rtl/>
        </w:rPr>
      </w:pPr>
    </w:p>
    <w:p w:rsidR="00656F63" w:rsidRDefault="00656F63" w:rsidP="00562645">
      <w:pPr>
        <w:spacing w:line="360" w:lineRule="auto"/>
        <w:ind w:right="720"/>
        <w:jc w:val="both"/>
        <w:rPr>
          <w:rFonts w:ascii="Tahoma" w:hAnsi="Tahoma"/>
          <w:rtl/>
        </w:rPr>
      </w:pPr>
    </w:p>
    <w:p w:rsidR="00656F63" w:rsidRDefault="00656F63" w:rsidP="00562645">
      <w:pPr>
        <w:spacing w:line="360" w:lineRule="auto"/>
        <w:ind w:right="720"/>
        <w:jc w:val="both"/>
        <w:rPr>
          <w:rFonts w:ascii="Tahoma" w:hAnsi="Tahoma"/>
          <w:rtl/>
        </w:rPr>
      </w:pPr>
    </w:p>
    <w:p w:rsidR="00EC52FE" w:rsidRDefault="00B5005C" w:rsidP="00562645">
      <w:pPr>
        <w:spacing w:line="360" w:lineRule="auto"/>
        <w:ind w:right="720"/>
        <w:jc w:val="both"/>
        <w:rPr>
          <w:rFonts w:ascii="Tahoma" w:hAnsi="Tahoma"/>
          <w:rtl/>
        </w:rPr>
      </w:pPr>
      <w:r w:rsidRPr="00562645">
        <w:rPr>
          <w:rFonts w:ascii="Tahoma" w:hAnsi="Tahoma" w:hint="eastAsia"/>
          <w:b/>
          <w:bCs/>
          <w:rtl/>
        </w:rPr>
        <w:t>פרטי</w:t>
      </w:r>
      <w:r w:rsidRPr="00562645">
        <w:rPr>
          <w:rFonts w:ascii="Tahoma" w:hAnsi="Tahoma"/>
          <w:b/>
          <w:bCs/>
          <w:rtl/>
        </w:rPr>
        <w:t xml:space="preserve"> </w:t>
      </w:r>
      <w:r w:rsidRPr="00562645">
        <w:rPr>
          <w:rFonts w:ascii="Tahoma" w:hAnsi="Tahoma" w:hint="eastAsia"/>
          <w:b/>
          <w:bCs/>
          <w:rtl/>
        </w:rPr>
        <w:t>עורך</w:t>
      </w:r>
      <w:r w:rsidRPr="00562645">
        <w:rPr>
          <w:rFonts w:ascii="Tahoma" w:hAnsi="Tahoma"/>
          <w:b/>
          <w:bCs/>
          <w:rtl/>
        </w:rPr>
        <w:t xml:space="preserve"> </w:t>
      </w:r>
      <w:r w:rsidRPr="00562645">
        <w:rPr>
          <w:rFonts w:ascii="Tahoma" w:hAnsi="Tahoma" w:hint="eastAsia"/>
          <w:b/>
          <w:bCs/>
          <w:rtl/>
        </w:rPr>
        <w:t>המבדק</w:t>
      </w:r>
      <w:r w:rsidRPr="00562645">
        <w:rPr>
          <w:rFonts w:ascii="Tahoma" w:hAnsi="Tahoma"/>
          <w:b/>
          <w:bCs/>
          <w:rtl/>
        </w:rPr>
        <w:t xml:space="preserve"> </w:t>
      </w:r>
      <w:r w:rsidRPr="00562645">
        <w:rPr>
          <w:rFonts w:ascii="Tahoma" w:hAnsi="Tahoma" w:hint="eastAsia"/>
          <w:b/>
          <w:bCs/>
          <w:rtl/>
        </w:rPr>
        <w:t>וחתימתו</w:t>
      </w:r>
      <w:r w:rsidR="00534C6D">
        <w:rPr>
          <w:rFonts w:ascii="Tahoma" w:hAnsi="Tahoma" w:hint="cs"/>
          <w:b/>
          <w:bCs/>
          <w:rtl/>
        </w:rPr>
        <w:t>:</w:t>
      </w:r>
    </w:p>
    <w:p w:rsidR="00EC52FE" w:rsidRPr="00562645" w:rsidRDefault="00EC52FE" w:rsidP="00562645">
      <w:pPr>
        <w:spacing w:line="360" w:lineRule="auto"/>
        <w:ind w:right="720"/>
        <w:jc w:val="both"/>
        <w:rPr>
          <w:rFonts w:ascii="Tahoma" w:hAnsi="Tahoma"/>
          <w:rtl/>
        </w:rPr>
      </w:pPr>
    </w:p>
    <w:p w:rsidR="00F73E69" w:rsidRPr="003702EC" w:rsidRDefault="00F73E69" w:rsidP="00F73E69">
      <w:pPr>
        <w:spacing w:line="360" w:lineRule="auto"/>
        <w:rPr>
          <w:rFonts w:ascii="Tahoma" w:hAnsi="Tahoma"/>
          <w:b/>
          <w:bCs/>
          <w:rtl/>
        </w:rPr>
      </w:pPr>
      <w:r w:rsidRPr="003702EC">
        <w:rPr>
          <w:rFonts w:ascii="Tahoma" w:hAnsi="Tahoma" w:hint="cs"/>
          <w:b/>
          <w:bCs/>
          <w:rtl/>
        </w:rPr>
        <w:t>שם משפחה: _______________שם פרטי: _______________מס' תעודת זהות: __________</w:t>
      </w:r>
    </w:p>
    <w:p w:rsidR="00656F63" w:rsidRPr="003702EC" w:rsidRDefault="00656F63" w:rsidP="00F73E69">
      <w:pPr>
        <w:spacing w:line="360" w:lineRule="auto"/>
        <w:rPr>
          <w:rFonts w:ascii="Tahoma" w:hAnsi="Tahoma"/>
          <w:b/>
          <w:bCs/>
          <w:rtl/>
        </w:rPr>
      </w:pPr>
    </w:p>
    <w:p w:rsidR="00F73E69" w:rsidRPr="008E3E99" w:rsidRDefault="00F73E69" w:rsidP="00F73E69">
      <w:pPr>
        <w:spacing w:line="360" w:lineRule="auto"/>
        <w:jc w:val="both"/>
        <w:rPr>
          <w:rFonts w:ascii="Tahoma" w:hAnsi="Tahoma"/>
          <w:b/>
          <w:bCs/>
          <w:rtl/>
        </w:rPr>
      </w:pPr>
      <w:r w:rsidRPr="002B4DF0">
        <w:rPr>
          <w:rFonts w:ascii="Tahoma" w:hAnsi="Tahoma" w:hint="cs"/>
          <w:b/>
          <w:bCs/>
          <w:rtl/>
        </w:rPr>
        <w:t>הגדרת הכשירות (סמן במשבצת המתאימה, מצ"ב תעודה):</w:t>
      </w:r>
    </w:p>
    <w:p w:rsidR="00E33D25" w:rsidRPr="0024738D" w:rsidRDefault="0037700C" w:rsidP="00BC6E96">
      <w:pPr>
        <w:pStyle w:val="afb"/>
        <w:numPr>
          <w:ilvl w:val="0"/>
          <w:numId w:val="55"/>
        </w:numPr>
        <w:bidi/>
        <w:spacing w:line="360" w:lineRule="auto"/>
        <w:rPr>
          <w:rFonts w:ascii="Tahoma" w:hAnsi="Tahoma"/>
          <w:b/>
          <w:bCs/>
          <w:rtl/>
        </w:rPr>
      </w:pPr>
      <w:r w:rsidRPr="0024738D">
        <w:rPr>
          <w:rFonts w:ascii="Tahoma" w:hAnsi="Tahoma" w:cs="David"/>
          <w:b/>
          <w:bCs/>
          <w:rtl/>
        </w:rPr>
        <w:t xml:space="preserve">  </w:t>
      </w:r>
      <w:r w:rsidRPr="0024738D">
        <w:rPr>
          <w:rFonts w:ascii="Tahoma" w:hAnsi="Tahoma" w:cs="David" w:hint="eastAsia"/>
          <w:b/>
          <w:bCs/>
          <w:rtl/>
        </w:rPr>
        <w:t>מהנדס</w:t>
      </w:r>
      <w:r w:rsidRPr="0024738D">
        <w:rPr>
          <w:rFonts w:ascii="Tahoma" w:hAnsi="Tahoma" w:cs="David"/>
          <w:b/>
          <w:bCs/>
          <w:rtl/>
        </w:rPr>
        <w:t xml:space="preserve"> בטיחות רשום </w:t>
      </w:r>
    </w:p>
    <w:p w:rsidR="00E33D25" w:rsidRDefault="0037700C" w:rsidP="00BC6E96">
      <w:pPr>
        <w:pStyle w:val="afb"/>
        <w:numPr>
          <w:ilvl w:val="0"/>
          <w:numId w:val="55"/>
        </w:numPr>
        <w:bidi/>
        <w:spacing w:line="360" w:lineRule="auto"/>
        <w:rPr>
          <w:rFonts w:ascii="Arial" w:hAnsi="Arial"/>
          <w:rtl/>
        </w:rPr>
      </w:pPr>
      <w:r w:rsidRPr="0024738D">
        <w:rPr>
          <w:rFonts w:ascii="Tahoma" w:hAnsi="Tahoma" w:cs="David"/>
          <w:b/>
          <w:bCs/>
          <w:rtl/>
        </w:rPr>
        <w:t xml:space="preserve">  ממונה בטיחות בעבודה</w:t>
      </w:r>
    </w:p>
    <w:p w:rsidR="00E33D25" w:rsidRPr="0024738D" w:rsidRDefault="0037700C" w:rsidP="00BC6E96">
      <w:pPr>
        <w:pStyle w:val="afb"/>
        <w:numPr>
          <w:ilvl w:val="0"/>
          <w:numId w:val="55"/>
        </w:numPr>
        <w:bidi/>
        <w:spacing w:line="360" w:lineRule="auto"/>
        <w:rPr>
          <w:rFonts w:ascii="Tahoma" w:hAnsi="Tahoma"/>
          <w:b/>
          <w:bCs/>
          <w:rtl/>
        </w:rPr>
      </w:pPr>
      <w:r w:rsidRPr="0024738D">
        <w:rPr>
          <w:rFonts w:ascii="Tahoma" w:hAnsi="Tahoma" w:cs="David"/>
          <w:b/>
          <w:bCs/>
          <w:rtl/>
        </w:rPr>
        <w:t xml:space="preserve">  עורך מבדקי בטיחות של מוסדות חינוך</w:t>
      </w:r>
    </w:p>
    <w:p w:rsidR="00F73E69" w:rsidRPr="002B4DF0" w:rsidRDefault="00F73E69" w:rsidP="00F73E69">
      <w:pPr>
        <w:spacing w:line="360" w:lineRule="auto"/>
        <w:jc w:val="both"/>
        <w:rPr>
          <w:rFonts w:ascii="Tahoma" w:hAnsi="Tahoma"/>
          <w:b/>
          <w:bCs/>
          <w:rtl/>
        </w:rPr>
      </w:pPr>
    </w:p>
    <w:p w:rsidR="00F73E69" w:rsidRPr="003702EC" w:rsidRDefault="00F73E69" w:rsidP="00F73E69">
      <w:pPr>
        <w:spacing w:after="120" w:line="360" w:lineRule="auto"/>
        <w:jc w:val="both"/>
        <w:rPr>
          <w:rFonts w:ascii="Tahoma" w:hAnsi="Tahoma"/>
          <w:rtl/>
        </w:rPr>
      </w:pPr>
      <w:r w:rsidRPr="003702EC">
        <w:rPr>
          <w:rFonts w:ascii="Tahoma" w:hAnsi="Tahoma" w:hint="cs"/>
          <w:rtl/>
        </w:rPr>
        <w:t>מספר</w:t>
      </w:r>
      <w:r w:rsidRPr="003702EC">
        <w:rPr>
          <w:rFonts w:ascii="Tahoma" w:hAnsi="Tahoma" w:hint="cs"/>
          <w:b/>
          <w:bCs/>
          <w:rtl/>
        </w:rPr>
        <w:t xml:space="preserve"> </w:t>
      </w:r>
      <w:r w:rsidRPr="003702EC">
        <w:rPr>
          <w:rFonts w:ascii="Tahoma" w:hAnsi="Tahoma" w:hint="cs"/>
          <w:rtl/>
        </w:rPr>
        <w:t>תעודת הרישום_________________ טלפון: _____________נייד:________________</w:t>
      </w:r>
    </w:p>
    <w:p w:rsidR="00F73E69" w:rsidRPr="003702EC" w:rsidRDefault="00F73E69" w:rsidP="00F73E69">
      <w:pPr>
        <w:pStyle w:val="aff8"/>
        <w:spacing w:after="120" w:line="360" w:lineRule="auto"/>
        <w:jc w:val="both"/>
        <w:rPr>
          <w:rFonts w:ascii="Tahoma" w:hAnsi="Tahoma" w:cs="David"/>
          <w:sz w:val="24"/>
          <w:szCs w:val="24"/>
          <w:rtl/>
        </w:rPr>
      </w:pPr>
      <w:r w:rsidRPr="003702EC">
        <w:rPr>
          <w:rFonts w:ascii="Tahoma" w:hAnsi="Tahoma" w:cs="David" w:hint="cs"/>
          <w:sz w:val="24"/>
          <w:szCs w:val="24"/>
          <w:rtl/>
        </w:rPr>
        <w:t>כתובת דואר אלקטרוני: _____________________________________</w:t>
      </w:r>
    </w:p>
    <w:p w:rsidR="00F73E69" w:rsidRPr="003702EC" w:rsidRDefault="00F73E69" w:rsidP="00F73E69">
      <w:pPr>
        <w:spacing w:line="360" w:lineRule="auto"/>
        <w:jc w:val="both"/>
        <w:rPr>
          <w:rFonts w:ascii="Tahoma" w:hAnsi="Tahoma"/>
          <w:b/>
          <w:bCs/>
          <w:highlight w:val="yellow"/>
          <w:rtl/>
        </w:rPr>
      </w:pPr>
    </w:p>
    <w:p w:rsidR="00F73E69" w:rsidRPr="003702EC" w:rsidRDefault="00F73E69" w:rsidP="00F73E69">
      <w:pPr>
        <w:spacing w:line="360" w:lineRule="auto"/>
        <w:jc w:val="both"/>
        <w:rPr>
          <w:rFonts w:ascii="Tahoma" w:hAnsi="Tahoma"/>
          <w:b/>
          <w:bCs/>
          <w:rtl/>
        </w:rPr>
      </w:pPr>
      <w:r w:rsidRPr="003702EC">
        <w:rPr>
          <w:rFonts w:ascii="Tahoma" w:hAnsi="Tahoma" w:hint="cs"/>
          <w:b/>
          <w:bCs/>
          <w:rtl/>
        </w:rPr>
        <w:t>אני ____________________, ת.ז. _____________ מצהיר כי הנני בעל/ת וותק של ______שנים מיום קבלת הסמכה בתחום בטיחות וביצעתי לפחות 50 מבדקי בטיחות במסגרות ציבוריות.</w:t>
      </w:r>
    </w:p>
    <w:p w:rsidR="00F73E69" w:rsidRPr="003702EC" w:rsidRDefault="00F73E69" w:rsidP="00F73E69">
      <w:pPr>
        <w:pStyle w:val="aff8"/>
        <w:spacing w:after="120" w:line="360" w:lineRule="auto"/>
        <w:jc w:val="both"/>
        <w:rPr>
          <w:rFonts w:ascii="Tahoma" w:hAnsi="Tahoma" w:cs="David"/>
          <w:sz w:val="24"/>
          <w:szCs w:val="24"/>
          <w:rtl/>
        </w:rPr>
      </w:pPr>
    </w:p>
    <w:p w:rsidR="00F73E69" w:rsidRDefault="00F73E69" w:rsidP="00F73E69">
      <w:pPr>
        <w:rPr>
          <w:b/>
          <w:bCs/>
          <w:rtl/>
        </w:rPr>
      </w:pPr>
      <w:r w:rsidRPr="003702EC">
        <w:rPr>
          <w:rFonts w:hint="cs"/>
          <w:rtl/>
        </w:rPr>
        <w:t>חתימת עורך המבדק: _______________ תאריך _____________________</w:t>
      </w:r>
      <w:r>
        <w:rPr>
          <w:rtl/>
        </w:rPr>
        <w:br w:type="page"/>
      </w:r>
    </w:p>
    <w:p w:rsidR="00EC52FE" w:rsidRPr="00562645" w:rsidRDefault="00B5005C" w:rsidP="00562645">
      <w:pPr>
        <w:pStyle w:val="2"/>
        <w:keepNext/>
        <w:numPr>
          <w:ilvl w:val="0"/>
          <w:numId w:val="0"/>
        </w:numPr>
        <w:spacing w:after="240"/>
        <w:ind w:right="-142"/>
        <w:jc w:val="center"/>
        <w:rPr>
          <w:rFonts w:ascii="Times New Roman Bold" w:hAnsi="Times New Roman Bold" w:cs="David"/>
          <w:rtl/>
        </w:rPr>
      </w:pPr>
      <w:bookmarkStart w:id="134" w:name="_Toc361416188"/>
      <w:bookmarkStart w:id="135" w:name="_Toc381685174"/>
      <w:r w:rsidRPr="00562645">
        <w:rPr>
          <w:rFonts w:ascii="Times New Roman Bold" w:hAnsi="Times New Roman Bold" w:cs="David" w:hint="eastAsia"/>
          <w:rtl/>
        </w:rPr>
        <w:lastRenderedPageBreak/>
        <w:t>נספח</w:t>
      </w:r>
      <w:r w:rsidRPr="00562645">
        <w:rPr>
          <w:rFonts w:ascii="Times New Roman Bold" w:hAnsi="Times New Roman Bold" w:cs="David"/>
          <w:rtl/>
        </w:rPr>
        <w:t xml:space="preserve"> 1.3.4.2 </w:t>
      </w:r>
      <w:r w:rsidR="00534C6D">
        <w:rPr>
          <w:rFonts w:ascii="Times New Roman Bold" w:hAnsi="Times New Roman Bold" w:cs="David" w:hint="cs"/>
          <w:rtl/>
        </w:rPr>
        <w:t xml:space="preserve">א' </w:t>
      </w:r>
      <w:r w:rsidRPr="00562645">
        <w:rPr>
          <w:rFonts w:ascii="Times New Roman Bold" w:hAnsi="Times New Roman Bold" w:cs="David"/>
          <w:rtl/>
        </w:rPr>
        <w:t xml:space="preserve">- </w:t>
      </w:r>
      <w:r w:rsidRPr="00562645">
        <w:rPr>
          <w:rFonts w:ascii="Times New Roman Bold" w:hAnsi="Times New Roman Bold" w:cs="David" w:hint="eastAsia"/>
          <w:rtl/>
        </w:rPr>
        <w:t>מיגון</w:t>
      </w:r>
      <w:r w:rsidRPr="00562645">
        <w:rPr>
          <w:rFonts w:ascii="Times New Roman Bold" w:hAnsi="Times New Roman Bold" w:cs="David"/>
          <w:rtl/>
        </w:rPr>
        <w:t xml:space="preserve"> </w:t>
      </w:r>
      <w:r w:rsidRPr="00562645">
        <w:rPr>
          <w:rFonts w:ascii="Times New Roman Bold" w:hAnsi="Times New Roman Bold" w:cs="David" w:hint="eastAsia"/>
          <w:rtl/>
        </w:rPr>
        <w:t>מבנים</w:t>
      </w:r>
      <w:r w:rsidRPr="00562645">
        <w:rPr>
          <w:rFonts w:ascii="Times New Roman Bold" w:hAnsi="Times New Roman Bold" w:cs="David"/>
          <w:rtl/>
        </w:rPr>
        <w:t xml:space="preserve"> </w:t>
      </w:r>
      <w:r w:rsidRPr="00562645">
        <w:rPr>
          <w:rFonts w:ascii="Times New Roman Bold" w:hAnsi="Times New Roman Bold" w:cs="David" w:hint="eastAsia"/>
          <w:rtl/>
        </w:rPr>
        <w:t>לזמן</w:t>
      </w:r>
      <w:r w:rsidRPr="00562645">
        <w:rPr>
          <w:rFonts w:ascii="Times New Roman Bold" w:hAnsi="Times New Roman Bold" w:cs="David"/>
          <w:rtl/>
        </w:rPr>
        <w:t xml:space="preserve"> </w:t>
      </w:r>
      <w:r w:rsidRPr="00562645">
        <w:rPr>
          <w:rFonts w:ascii="Times New Roman Bold" w:hAnsi="Times New Roman Bold" w:cs="David" w:hint="eastAsia"/>
          <w:rtl/>
        </w:rPr>
        <w:t>חירום</w:t>
      </w:r>
      <w:bookmarkEnd w:id="134"/>
      <w:bookmarkEnd w:id="135"/>
      <w:r w:rsidRPr="00562645">
        <w:rPr>
          <w:rFonts w:ascii="Times New Roman Bold" w:hAnsi="Times New Roman Bold" w:cs="David"/>
          <w:rtl/>
        </w:rPr>
        <w:t xml:space="preserve"> </w:t>
      </w:r>
    </w:p>
    <w:p w:rsidR="006B35EA" w:rsidRPr="006B35EA" w:rsidRDefault="006B35EA" w:rsidP="006B35EA">
      <w:pPr>
        <w:spacing w:line="360" w:lineRule="auto"/>
        <w:jc w:val="both"/>
        <w:rPr>
          <w:rFonts w:ascii="Tahoma" w:hAnsi="Tahoma"/>
          <w:rtl/>
        </w:rPr>
      </w:pPr>
      <w:r w:rsidRPr="006B35EA">
        <w:rPr>
          <w:rFonts w:ascii="Tahoma" w:hAnsi="Tahoma" w:hint="cs"/>
          <w:rtl/>
        </w:rPr>
        <w:t xml:space="preserve">המציע יציג מבנה בו קיים אחד מהבאים, ויצרף את האישורים הנדרשים לכך: </w:t>
      </w:r>
    </w:p>
    <w:p w:rsidR="00EC52FE" w:rsidRDefault="006B35EA" w:rsidP="00562645">
      <w:pPr>
        <w:numPr>
          <w:ilvl w:val="4"/>
          <w:numId w:val="45"/>
        </w:numPr>
        <w:tabs>
          <w:tab w:val="clear" w:pos="3600"/>
        </w:tabs>
        <w:spacing w:line="360" w:lineRule="auto"/>
        <w:ind w:left="1320" w:right="1800"/>
        <w:jc w:val="both"/>
        <w:rPr>
          <w:rFonts w:ascii="Tahoma" w:hAnsi="Tahoma"/>
          <w:rtl/>
        </w:rPr>
      </w:pPr>
      <w:r w:rsidRPr="006B35EA">
        <w:rPr>
          <w:rFonts w:ascii="Tahoma" w:hAnsi="Tahoma" w:hint="cs"/>
          <w:rtl/>
        </w:rPr>
        <w:t>מקלט/ממ"ד (מרחב מוגן דירתי)</w:t>
      </w:r>
    </w:p>
    <w:p w:rsidR="00EC52FE" w:rsidRDefault="006B35EA" w:rsidP="00562645">
      <w:pPr>
        <w:numPr>
          <w:ilvl w:val="4"/>
          <w:numId w:val="45"/>
        </w:numPr>
        <w:tabs>
          <w:tab w:val="clear" w:pos="3600"/>
        </w:tabs>
        <w:spacing w:line="360" w:lineRule="auto"/>
        <w:ind w:left="1320" w:right="1800"/>
        <w:jc w:val="both"/>
        <w:rPr>
          <w:rFonts w:ascii="Tahoma" w:hAnsi="Tahoma"/>
        </w:rPr>
      </w:pPr>
      <w:r w:rsidRPr="006B35EA">
        <w:rPr>
          <w:rFonts w:ascii="Tahoma" w:hAnsi="Tahoma" w:hint="cs"/>
          <w:rtl/>
        </w:rPr>
        <w:t>ממ"ק (מרחב מוגן קומתי)</w:t>
      </w:r>
    </w:p>
    <w:p w:rsidR="00EC52FE" w:rsidRDefault="006B35EA" w:rsidP="00562645">
      <w:pPr>
        <w:numPr>
          <w:ilvl w:val="4"/>
          <w:numId w:val="45"/>
        </w:numPr>
        <w:tabs>
          <w:tab w:val="clear" w:pos="3600"/>
        </w:tabs>
        <w:spacing w:line="360" w:lineRule="auto"/>
        <w:ind w:left="1320" w:right="1800"/>
        <w:jc w:val="both"/>
        <w:rPr>
          <w:rFonts w:ascii="Tahoma" w:hAnsi="Tahoma"/>
        </w:rPr>
      </w:pPr>
      <w:r w:rsidRPr="006B35EA">
        <w:rPr>
          <w:rFonts w:ascii="Tahoma" w:hAnsi="Tahoma" w:hint="cs"/>
          <w:rtl/>
        </w:rPr>
        <w:t>ממ"מ (מרחב מוגן מוסדי).</w:t>
      </w:r>
    </w:p>
    <w:p w:rsidR="006B35EA" w:rsidRPr="006B35EA" w:rsidRDefault="006B35EA" w:rsidP="006B35EA">
      <w:pPr>
        <w:spacing w:line="360" w:lineRule="auto"/>
        <w:jc w:val="both"/>
        <w:rPr>
          <w:rFonts w:ascii="Tahoma" w:hAnsi="Tahoma"/>
          <w:rtl/>
        </w:rPr>
      </w:pPr>
    </w:p>
    <w:p w:rsidR="006B35EA" w:rsidRPr="006B35EA" w:rsidRDefault="006B35EA" w:rsidP="006B35EA">
      <w:pPr>
        <w:spacing w:line="360" w:lineRule="auto"/>
        <w:jc w:val="both"/>
        <w:rPr>
          <w:rFonts w:ascii="Tahoma" w:hAnsi="Tahoma"/>
          <w:rtl/>
        </w:rPr>
      </w:pPr>
      <w:r w:rsidRPr="006B35EA">
        <w:rPr>
          <w:rFonts w:ascii="Tahoma" w:hAnsi="Tahoma" w:hint="cs"/>
          <w:rtl/>
        </w:rPr>
        <w:t xml:space="preserve">במידה ולא קיים אחד </w:t>
      </w:r>
      <w:proofErr w:type="spellStart"/>
      <w:r w:rsidRPr="006B35EA">
        <w:rPr>
          <w:rFonts w:ascii="Tahoma" w:hAnsi="Tahoma" w:hint="cs"/>
          <w:rtl/>
        </w:rPr>
        <w:t>מהמיגונים</w:t>
      </w:r>
      <w:proofErr w:type="spellEnd"/>
      <w:r w:rsidRPr="006B35EA">
        <w:rPr>
          <w:rFonts w:ascii="Tahoma" w:hAnsi="Tahoma" w:hint="cs"/>
          <w:rtl/>
        </w:rPr>
        <w:t xml:space="preserve"> המפורטים לעיל, או שהמיגון הקיים לא נותן מענה מיגוני לכלל הדיירים והצוות, המציע יחתום על ההתחייבות הבאה: </w:t>
      </w:r>
    </w:p>
    <w:p w:rsidR="006B35EA" w:rsidRPr="006B35EA" w:rsidRDefault="006B35EA" w:rsidP="006B35EA">
      <w:pPr>
        <w:pStyle w:val="aff8"/>
        <w:spacing w:line="480" w:lineRule="auto"/>
        <w:ind w:right="720"/>
        <w:jc w:val="both"/>
        <w:rPr>
          <w:rFonts w:cs="David"/>
          <w:b/>
          <w:bCs/>
          <w:sz w:val="24"/>
          <w:szCs w:val="24"/>
          <w:u w:val="single"/>
          <w:rtl/>
        </w:rPr>
      </w:pPr>
    </w:p>
    <w:p w:rsidR="006B35EA" w:rsidRPr="006B35EA" w:rsidRDefault="006B35EA" w:rsidP="0056618D">
      <w:pPr>
        <w:pStyle w:val="aff8"/>
        <w:spacing w:line="480" w:lineRule="auto"/>
        <w:ind w:right="720"/>
        <w:jc w:val="both"/>
        <w:rPr>
          <w:rFonts w:ascii="Tahoma" w:hAnsi="Tahoma" w:cs="David"/>
          <w:b/>
          <w:bCs/>
          <w:sz w:val="24"/>
          <w:szCs w:val="24"/>
          <w:u w:val="single"/>
        </w:rPr>
      </w:pPr>
      <w:r w:rsidRPr="006B35EA">
        <w:rPr>
          <w:rFonts w:cs="David" w:hint="cs"/>
          <w:b/>
          <w:bCs/>
          <w:sz w:val="24"/>
          <w:szCs w:val="24"/>
          <w:u w:val="single"/>
          <w:rtl/>
        </w:rPr>
        <w:t xml:space="preserve">מציע </w:t>
      </w:r>
      <w:r w:rsidRPr="0056618D">
        <w:rPr>
          <w:rFonts w:cs="David" w:hint="cs"/>
          <w:b/>
          <w:bCs/>
          <w:sz w:val="24"/>
          <w:szCs w:val="24"/>
          <w:u w:val="single"/>
          <w:rtl/>
        </w:rPr>
        <w:t>המציג</w:t>
      </w:r>
      <w:r w:rsidRPr="004867FF">
        <w:rPr>
          <w:rFonts w:cs="David" w:hint="cs"/>
          <w:b/>
          <w:bCs/>
          <w:sz w:val="24"/>
          <w:szCs w:val="24"/>
          <w:u w:val="single"/>
          <w:rtl/>
        </w:rPr>
        <w:t xml:space="preserve"> </w:t>
      </w:r>
      <w:r w:rsidR="00865CF1" w:rsidRPr="00080AF0">
        <w:rPr>
          <w:rFonts w:cs="David" w:hint="eastAsia"/>
          <w:b/>
          <w:bCs/>
          <w:i/>
          <w:iCs/>
          <w:sz w:val="24"/>
          <w:szCs w:val="24"/>
          <w:u w:val="single"/>
          <w:rtl/>
        </w:rPr>
        <w:t>מבנה</w:t>
      </w:r>
      <w:r w:rsidR="00865CF1" w:rsidRPr="00080AF0">
        <w:rPr>
          <w:rFonts w:cs="David"/>
          <w:b/>
          <w:bCs/>
          <w:i/>
          <w:iCs/>
          <w:sz w:val="24"/>
          <w:szCs w:val="24"/>
          <w:u w:val="single"/>
          <w:rtl/>
        </w:rPr>
        <w:t xml:space="preserve"> </w:t>
      </w:r>
      <w:r w:rsidR="00865CF1" w:rsidRPr="00080AF0">
        <w:rPr>
          <w:rFonts w:cs="David" w:hint="eastAsia"/>
          <w:b/>
          <w:bCs/>
          <w:i/>
          <w:iCs/>
          <w:sz w:val="24"/>
          <w:szCs w:val="24"/>
          <w:u w:val="single"/>
          <w:rtl/>
        </w:rPr>
        <w:t>בבניה</w:t>
      </w:r>
      <w:r w:rsidR="00865CF1" w:rsidRPr="00080AF0">
        <w:rPr>
          <w:rFonts w:cs="David"/>
          <w:b/>
          <w:bCs/>
          <w:sz w:val="24"/>
          <w:szCs w:val="24"/>
          <w:u w:val="single"/>
          <w:rtl/>
        </w:rPr>
        <w:t xml:space="preserve"> </w:t>
      </w:r>
      <w:r w:rsidRPr="0056618D">
        <w:rPr>
          <w:rFonts w:cs="David" w:hint="cs"/>
          <w:b/>
          <w:bCs/>
          <w:sz w:val="24"/>
          <w:szCs w:val="24"/>
          <w:u w:val="single"/>
          <w:rtl/>
        </w:rPr>
        <w:t>יחתום</w:t>
      </w:r>
      <w:r w:rsidRPr="006B35EA">
        <w:rPr>
          <w:rFonts w:cs="David" w:hint="cs"/>
          <w:b/>
          <w:bCs/>
          <w:sz w:val="24"/>
          <w:szCs w:val="24"/>
          <w:u w:val="single"/>
          <w:rtl/>
        </w:rPr>
        <w:t xml:space="preserve"> על ההתחייבות הבאה: </w:t>
      </w:r>
    </w:p>
    <w:p w:rsidR="006B35EA" w:rsidRPr="006B35EA" w:rsidRDefault="006B35EA" w:rsidP="006B35EA">
      <w:pPr>
        <w:spacing w:after="480" w:line="360" w:lineRule="auto"/>
        <w:jc w:val="both"/>
        <w:rPr>
          <w:rtl/>
        </w:rPr>
      </w:pPr>
      <w:r w:rsidRPr="006B35EA">
        <w:rPr>
          <w:rtl/>
          <w:lang w:eastAsia="en-US"/>
        </w:rPr>
        <w:t xml:space="preserve">הריני מתחייב בזאת כי </w:t>
      </w:r>
      <w:r w:rsidRPr="006B35EA">
        <w:rPr>
          <w:rFonts w:hint="cs"/>
          <w:rtl/>
        </w:rPr>
        <w:t xml:space="preserve">במידה ואזכה למתן השירות במכרז, המבנה שהינו בבנייה ייבנה בהתאם לדרישות הנקובות בתקנות ההתגוננות האזרחית (מפרטים לבניית מקלטים), תש"ן-1990 ולהנחיות משרד הרווחה והשירותים החברתיים </w:t>
      </w:r>
      <w:r w:rsidRPr="006B35EA">
        <w:rPr>
          <w:rtl/>
        </w:rPr>
        <w:t>ופקע"ר</w:t>
      </w:r>
      <w:r w:rsidRPr="006B35EA">
        <w:rPr>
          <w:rFonts w:hint="cs"/>
          <w:rtl/>
        </w:rPr>
        <w:t xml:space="preserve">- </w:t>
      </w:r>
      <w:r w:rsidRPr="006B35EA">
        <w:rPr>
          <w:rtl/>
        </w:rPr>
        <w:t>"מפרט לתכנון מרחבים מוגנים ייעודיים במוסדות בריאות ורווחה"</w:t>
      </w:r>
      <w:r w:rsidRPr="006B35EA">
        <w:rPr>
          <w:rFonts w:hint="cs"/>
          <w:rtl/>
        </w:rPr>
        <w:t xml:space="preserve"> </w:t>
      </w:r>
      <w:r w:rsidRPr="006B35EA">
        <w:rPr>
          <w:rtl/>
        </w:rPr>
        <w:t>(תקנה 7246)</w:t>
      </w:r>
      <w:r w:rsidRPr="006B35EA">
        <w:rPr>
          <w:rFonts w:hint="cs"/>
          <w:rtl/>
        </w:rPr>
        <w:t xml:space="preserve">. </w:t>
      </w:r>
    </w:p>
    <w:p w:rsidR="006B35EA" w:rsidRPr="006B35EA" w:rsidRDefault="006B35EA" w:rsidP="006B35EA">
      <w:pPr>
        <w:spacing w:after="480"/>
        <w:rPr>
          <w:b/>
          <w:u w:val="single"/>
          <w:rtl/>
        </w:rPr>
      </w:pPr>
      <w:r w:rsidRPr="006B35EA">
        <w:rPr>
          <w:rFonts w:hint="cs"/>
          <w:b/>
          <w:u w:val="single"/>
          <w:rtl/>
        </w:rPr>
        <w:t xml:space="preserve">חתימת </w:t>
      </w:r>
      <w:r w:rsidRPr="006B35EA">
        <w:rPr>
          <w:rFonts w:hint="eastAsia"/>
          <w:b/>
          <w:u w:val="single"/>
          <w:rtl/>
        </w:rPr>
        <w:t>המציע</w:t>
      </w:r>
      <w:r w:rsidRPr="006B35EA">
        <w:rPr>
          <w:b/>
          <w:rtl/>
        </w:rPr>
        <w:t>:</w:t>
      </w:r>
    </w:p>
    <w:p w:rsidR="006B35EA" w:rsidRPr="006B35EA" w:rsidRDefault="006B35EA" w:rsidP="006B35EA">
      <w:pPr>
        <w:tabs>
          <w:tab w:val="left" w:leader="underscore" w:pos="1440"/>
          <w:tab w:val="left" w:pos="2160"/>
          <w:tab w:val="left" w:leader="underscore" w:pos="3600"/>
          <w:tab w:val="left" w:pos="4320"/>
          <w:tab w:val="left" w:leader="underscore" w:pos="5760"/>
          <w:tab w:val="left" w:pos="6480"/>
        </w:tabs>
        <w:rPr>
          <w:b/>
          <w:rtl/>
        </w:rPr>
      </w:pPr>
      <w:r w:rsidRPr="006B35EA">
        <w:rPr>
          <w:rFonts w:hint="cs"/>
          <w:b/>
          <w:rtl/>
        </w:rPr>
        <w:tab/>
      </w:r>
      <w:r w:rsidRPr="006B35EA">
        <w:rPr>
          <w:rFonts w:hint="cs"/>
          <w:b/>
          <w:rtl/>
        </w:rPr>
        <w:tab/>
      </w:r>
      <w:r w:rsidRPr="006B35EA">
        <w:rPr>
          <w:rFonts w:hint="cs"/>
          <w:b/>
          <w:rtl/>
        </w:rPr>
        <w:tab/>
      </w:r>
      <w:r w:rsidRPr="006B35EA">
        <w:rPr>
          <w:rFonts w:hint="cs"/>
          <w:b/>
          <w:rtl/>
        </w:rPr>
        <w:tab/>
      </w:r>
      <w:r w:rsidRPr="006B35EA">
        <w:rPr>
          <w:rFonts w:hint="cs"/>
          <w:b/>
          <w:rtl/>
        </w:rPr>
        <w:tab/>
      </w:r>
      <w:r w:rsidRPr="006B35EA">
        <w:rPr>
          <w:rFonts w:hint="cs"/>
          <w:b/>
          <w:rtl/>
        </w:rPr>
        <w:tab/>
        <w:t>___________</w:t>
      </w:r>
    </w:p>
    <w:p w:rsidR="006B35EA" w:rsidRPr="006B35EA" w:rsidRDefault="006B35EA" w:rsidP="006B35EA">
      <w:pPr>
        <w:tabs>
          <w:tab w:val="center" w:pos="720"/>
          <w:tab w:val="center" w:pos="2736"/>
          <w:tab w:val="center" w:pos="5040"/>
          <w:tab w:val="center" w:pos="7200"/>
        </w:tabs>
        <w:rPr>
          <w:b/>
          <w:rtl/>
        </w:rPr>
      </w:pPr>
      <w:r w:rsidRPr="006B35EA">
        <w:rPr>
          <w:rFonts w:hint="cs"/>
          <w:b/>
          <w:rtl/>
        </w:rPr>
        <w:tab/>
        <w:t>שם המציע</w:t>
      </w:r>
      <w:r w:rsidRPr="006B35EA">
        <w:rPr>
          <w:rFonts w:hint="cs"/>
          <w:b/>
          <w:rtl/>
        </w:rPr>
        <w:tab/>
      </w:r>
      <w:r w:rsidRPr="006B35EA">
        <w:rPr>
          <w:b/>
          <w:rtl/>
        </w:rPr>
        <w:t>תאריך</w:t>
      </w:r>
      <w:r w:rsidRPr="006B35EA">
        <w:rPr>
          <w:rFonts w:hint="cs"/>
          <w:b/>
          <w:rtl/>
        </w:rPr>
        <w:tab/>
      </w:r>
      <w:r w:rsidRPr="006B35EA">
        <w:rPr>
          <w:b/>
          <w:rtl/>
        </w:rPr>
        <w:t>חתימה/חותמת</w:t>
      </w:r>
      <w:r w:rsidRPr="006B35EA">
        <w:rPr>
          <w:rFonts w:hint="cs"/>
          <w:b/>
          <w:rtl/>
        </w:rPr>
        <w:tab/>
      </w:r>
      <w:r w:rsidRPr="006B35EA">
        <w:rPr>
          <w:rFonts w:hint="eastAsia"/>
          <w:b/>
          <w:rtl/>
        </w:rPr>
        <w:t>מס</w:t>
      </w:r>
      <w:r w:rsidRPr="006B35EA">
        <w:rPr>
          <w:b/>
          <w:rtl/>
        </w:rPr>
        <w:t xml:space="preserve">' זהות/עוסק </w:t>
      </w:r>
      <w:r w:rsidRPr="006B35EA">
        <w:rPr>
          <w:rFonts w:hint="eastAsia"/>
          <w:b/>
          <w:rtl/>
        </w:rPr>
        <w:t>מו</w:t>
      </w:r>
      <w:smartTag w:uri="urn:schemas-microsoft-com:office:smarttags" w:element="PersonName">
        <w:r w:rsidRPr="006B35EA">
          <w:rPr>
            <w:rFonts w:hint="eastAsia"/>
            <w:b/>
            <w:rtl/>
          </w:rPr>
          <w:t>ר</w:t>
        </w:r>
      </w:smartTag>
      <w:r w:rsidRPr="006B35EA">
        <w:rPr>
          <w:rFonts w:hint="eastAsia"/>
          <w:b/>
          <w:rtl/>
        </w:rPr>
        <w:t>שה</w:t>
      </w:r>
      <w:r w:rsidRPr="006B35EA">
        <w:rPr>
          <w:b/>
          <w:rtl/>
        </w:rPr>
        <w:t xml:space="preserve"> </w:t>
      </w:r>
    </w:p>
    <w:p w:rsidR="006B35EA" w:rsidRPr="006B35EA" w:rsidRDefault="006B35EA" w:rsidP="006B35EA">
      <w:pPr>
        <w:pStyle w:val="aff8"/>
        <w:spacing w:line="480" w:lineRule="auto"/>
        <w:ind w:right="720"/>
        <w:jc w:val="both"/>
        <w:rPr>
          <w:rFonts w:cs="David"/>
          <w:sz w:val="24"/>
          <w:szCs w:val="24"/>
        </w:rPr>
      </w:pPr>
    </w:p>
    <w:p w:rsidR="006B35EA" w:rsidRPr="004867FF" w:rsidRDefault="006B35EA" w:rsidP="0056618D">
      <w:pPr>
        <w:pStyle w:val="aff8"/>
        <w:spacing w:line="480" w:lineRule="auto"/>
        <w:ind w:right="720"/>
        <w:jc w:val="both"/>
        <w:rPr>
          <w:rFonts w:ascii="Tahoma" w:hAnsi="Tahoma" w:cs="David"/>
          <w:b/>
          <w:bCs/>
          <w:sz w:val="24"/>
          <w:szCs w:val="24"/>
          <w:u w:val="single"/>
        </w:rPr>
      </w:pPr>
      <w:r w:rsidRPr="0056618D">
        <w:rPr>
          <w:rFonts w:cs="David" w:hint="cs"/>
          <w:b/>
          <w:bCs/>
          <w:sz w:val="24"/>
          <w:szCs w:val="24"/>
          <w:u w:val="single"/>
          <w:rtl/>
        </w:rPr>
        <w:t xml:space="preserve">מציע המציג </w:t>
      </w:r>
      <w:r w:rsidR="00865CF1" w:rsidRPr="00080AF0">
        <w:rPr>
          <w:rFonts w:cs="David" w:hint="eastAsia"/>
          <w:b/>
          <w:bCs/>
          <w:i/>
          <w:iCs/>
          <w:sz w:val="24"/>
          <w:szCs w:val="24"/>
          <w:u w:val="single"/>
          <w:rtl/>
        </w:rPr>
        <w:t>מבנה</w:t>
      </w:r>
      <w:r w:rsidR="00865CF1" w:rsidRPr="00080AF0">
        <w:rPr>
          <w:rFonts w:cs="David"/>
          <w:b/>
          <w:bCs/>
          <w:i/>
          <w:iCs/>
          <w:sz w:val="24"/>
          <w:szCs w:val="24"/>
          <w:u w:val="single"/>
          <w:rtl/>
        </w:rPr>
        <w:t xml:space="preserve"> </w:t>
      </w:r>
      <w:r w:rsidR="00865CF1" w:rsidRPr="00080AF0">
        <w:rPr>
          <w:rFonts w:cs="David" w:hint="eastAsia"/>
          <w:b/>
          <w:bCs/>
          <w:i/>
          <w:iCs/>
          <w:sz w:val="24"/>
          <w:szCs w:val="24"/>
          <w:u w:val="single"/>
          <w:rtl/>
        </w:rPr>
        <w:t>קיים</w:t>
      </w:r>
      <w:r w:rsidR="00865CF1" w:rsidRPr="00080AF0">
        <w:rPr>
          <w:rFonts w:cs="David"/>
          <w:b/>
          <w:bCs/>
          <w:sz w:val="24"/>
          <w:szCs w:val="24"/>
          <w:u w:val="single"/>
          <w:rtl/>
        </w:rPr>
        <w:t xml:space="preserve"> </w:t>
      </w:r>
      <w:r w:rsidRPr="0056618D">
        <w:rPr>
          <w:rFonts w:cs="David" w:hint="cs"/>
          <w:b/>
          <w:bCs/>
          <w:sz w:val="24"/>
          <w:szCs w:val="24"/>
          <w:u w:val="single"/>
          <w:rtl/>
        </w:rPr>
        <w:t xml:space="preserve">יחתום על ההתחייבות הבאה: </w:t>
      </w:r>
    </w:p>
    <w:p w:rsidR="00EC52FE" w:rsidRDefault="006B35EA" w:rsidP="00562645">
      <w:pPr>
        <w:pStyle w:val="aff8"/>
        <w:numPr>
          <w:ilvl w:val="3"/>
          <w:numId w:val="45"/>
        </w:numPr>
        <w:tabs>
          <w:tab w:val="clear" w:pos="2880"/>
        </w:tabs>
        <w:spacing w:line="360" w:lineRule="auto"/>
        <w:ind w:left="357" w:right="0" w:hanging="357"/>
        <w:jc w:val="both"/>
        <w:rPr>
          <w:rFonts w:ascii="Tahoma" w:hAnsi="Tahoma" w:cs="David"/>
          <w:sz w:val="24"/>
          <w:szCs w:val="24"/>
        </w:rPr>
      </w:pPr>
      <w:r w:rsidRPr="006B35EA">
        <w:rPr>
          <w:rFonts w:cs="David"/>
          <w:sz w:val="24"/>
          <w:szCs w:val="24"/>
          <w:rtl/>
          <w:lang w:eastAsia="en-US"/>
        </w:rPr>
        <w:t xml:space="preserve">הריני מתחייב בזאת כי </w:t>
      </w:r>
      <w:r w:rsidRPr="006B35EA">
        <w:rPr>
          <w:rFonts w:cs="David" w:hint="cs"/>
          <w:sz w:val="24"/>
          <w:szCs w:val="24"/>
          <w:rtl/>
        </w:rPr>
        <w:t>במידה ואזכה למתן השירות במכרז</w:t>
      </w:r>
      <w:r w:rsidRPr="006B35EA">
        <w:rPr>
          <w:rFonts w:ascii="Tahoma" w:hAnsi="Tahoma" w:cs="David" w:hint="cs"/>
          <w:sz w:val="24"/>
          <w:szCs w:val="24"/>
          <w:rtl/>
        </w:rPr>
        <w:t xml:space="preserve"> אדאג לקיומם של מרחבים מוגנים תקניים. </w:t>
      </w:r>
    </w:p>
    <w:p w:rsidR="00EC52FE" w:rsidRDefault="006B35EA" w:rsidP="00562645">
      <w:pPr>
        <w:pStyle w:val="aff8"/>
        <w:numPr>
          <w:ilvl w:val="3"/>
          <w:numId w:val="45"/>
        </w:numPr>
        <w:tabs>
          <w:tab w:val="clear" w:pos="2880"/>
        </w:tabs>
        <w:spacing w:line="360" w:lineRule="auto"/>
        <w:ind w:left="357" w:right="0" w:hanging="357"/>
        <w:jc w:val="both"/>
        <w:rPr>
          <w:rFonts w:ascii="Tahoma" w:hAnsi="Tahoma" w:cs="David"/>
          <w:sz w:val="24"/>
          <w:szCs w:val="24"/>
        </w:rPr>
      </w:pPr>
      <w:r w:rsidRPr="006B35EA">
        <w:rPr>
          <w:rFonts w:ascii="Tahoma" w:hAnsi="Tahoma" w:cs="David" w:hint="cs"/>
          <w:sz w:val="24"/>
          <w:szCs w:val="24"/>
          <w:rtl/>
        </w:rPr>
        <w:t xml:space="preserve">במידה ואין במבנה מרחבים מוגנים תקניים, אבצע שיפורי מיגון (שלא כוללים הרחבת הנכס וקבלת אישורי בניה וניתן לבצעם על בסיס הקיים </w:t>
      </w:r>
      <w:r w:rsidRPr="006B35EA">
        <w:rPr>
          <w:rFonts w:ascii="Tahoma" w:hAnsi="Tahoma" w:cs="David"/>
          <w:sz w:val="24"/>
          <w:szCs w:val="24"/>
          <w:rtl/>
        </w:rPr>
        <w:t>עפ"י תקנות "שיפורי מיגון" מפרט לחיזוק ואטימה של חללים במבנים</w:t>
      </w:r>
      <w:r w:rsidRPr="006B35EA">
        <w:rPr>
          <w:rFonts w:ascii="Tahoma" w:hAnsi="Tahoma" w:cs="David" w:hint="cs"/>
          <w:sz w:val="24"/>
          <w:szCs w:val="24"/>
          <w:rtl/>
        </w:rPr>
        <w:t xml:space="preserve">), למרחבים הקיימים במבנה, עד כדי הפיכתם למרחבים מוגנים תקניים או לכל הפחות, הבאתם למצב של "הכי מוגן שיש עם שיפורי מיגון", זאת תוך שלוש שנים מיום הזכייה. </w:t>
      </w:r>
    </w:p>
    <w:p w:rsidR="00EC52FE" w:rsidRDefault="006B35EA" w:rsidP="00562645">
      <w:pPr>
        <w:pStyle w:val="aff8"/>
        <w:numPr>
          <w:ilvl w:val="3"/>
          <w:numId w:val="45"/>
        </w:numPr>
        <w:tabs>
          <w:tab w:val="clear" w:pos="2880"/>
        </w:tabs>
        <w:spacing w:line="360" w:lineRule="auto"/>
        <w:ind w:left="357" w:right="0" w:hanging="357"/>
        <w:jc w:val="both"/>
        <w:rPr>
          <w:rFonts w:ascii="Tahoma" w:hAnsi="Tahoma" w:cs="David"/>
          <w:sz w:val="24"/>
          <w:szCs w:val="24"/>
        </w:rPr>
      </w:pPr>
      <w:r w:rsidRPr="006B35EA">
        <w:rPr>
          <w:rFonts w:ascii="Tahoma" w:hAnsi="Tahoma" w:cs="David" w:hint="cs"/>
          <w:sz w:val="24"/>
          <w:szCs w:val="24"/>
          <w:rtl/>
        </w:rPr>
        <w:t>ידוע לי כי שיפורי המיגון יבוצעו בהתאם לתוכנית שתאושר על ידי פיקוד העורף ואגף החירום והביטחון במשרד הרווחה והשירותים החברתיים, בהתאם למפורט בסעיף 5 להלן, וכי</w:t>
      </w:r>
      <w:r w:rsidR="002B16D5">
        <w:rPr>
          <w:rFonts w:ascii="Tahoma" w:hAnsi="Tahoma" w:cs="David" w:hint="cs"/>
          <w:sz w:val="24"/>
          <w:szCs w:val="24"/>
          <w:rtl/>
        </w:rPr>
        <w:t xml:space="preserve"> </w:t>
      </w:r>
      <w:r w:rsidRPr="006B35EA">
        <w:rPr>
          <w:rFonts w:ascii="Tahoma" w:hAnsi="Tahoma" w:cs="David" w:hint="cs"/>
          <w:sz w:val="24"/>
          <w:szCs w:val="24"/>
          <w:rtl/>
        </w:rPr>
        <w:t xml:space="preserve">עד להפיכת המרחבים הקיימים לתקניים או ל"הכי מוגן שיש עם שיפורי מיגון", באחריותי לדאוג למרחבים על בסיס "הכי מוגן שיש" כתנאי לאכלוס דיירים במבנה. </w:t>
      </w:r>
    </w:p>
    <w:p w:rsidR="00EC52FE" w:rsidRDefault="006B35EA" w:rsidP="00562645">
      <w:pPr>
        <w:pStyle w:val="aff8"/>
        <w:numPr>
          <w:ilvl w:val="3"/>
          <w:numId w:val="45"/>
        </w:numPr>
        <w:tabs>
          <w:tab w:val="clear" w:pos="2880"/>
        </w:tabs>
        <w:spacing w:line="360" w:lineRule="auto"/>
        <w:ind w:left="357" w:right="0" w:hanging="357"/>
        <w:jc w:val="both"/>
        <w:rPr>
          <w:rFonts w:ascii="Tahoma" w:hAnsi="Tahoma" w:cs="David"/>
          <w:sz w:val="24"/>
          <w:szCs w:val="24"/>
          <w:rtl/>
        </w:rPr>
      </w:pPr>
      <w:r w:rsidRPr="006B35EA">
        <w:rPr>
          <w:rFonts w:ascii="Tahoma" w:hAnsi="Tahoma" w:cs="David" w:hint="cs"/>
          <w:sz w:val="24"/>
          <w:szCs w:val="24"/>
          <w:rtl/>
        </w:rPr>
        <w:t xml:space="preserve">כמו כן הריני מתחייב בזאת </w:t>
      </w:r>
      <w:r w:rsidRPr="006B35EA">
        <w:rPr>
          <w:rFonts w:ascii="Tahoma" w:hAnsi="Tahoma" w:cs="David"/>
          <w:sz w:val="24"/>
          <w:szCs w:val="24"/>
          <w:rtl/>
        </w:rPr>
        <w:t xml:space="preserve">כי </w:t>
      </w:r>
      <w:r w:rsidRPr="006B35EA">
        <w:rPr>
          <w:rFonts w:ascii="Tahoma" w:hAnsi="Tahoma" w:cs="David" w:hint="cs"/>
          <w:sz w:val="24"/>
          <w:szCs w:val="24"/>
          <w:rtl/>
        </w:rPr>
        <w:t xml:space="preserve">במידה ואזכה למתן השירות במכרז אדאג לבצע </w:t>
      </w:r>
      <w:proofErr w:type="spellStart"/>
      <w:r w:rsidRPr="006B35EA">
        <w:rPr>
          <w:rFonts w:ascii="Tahoma" w:hAnsi="Tahoma" w:cs="David" w:hint="cs"/>
          <w:sz w:val="24"/>
          <w:szCs w:val="24"/>
          <w:rtl/>
        </w:rPr>
        <w:t>תוכנית</w:t>
      </w:r>
      <w:proofErr w:type="spellEnd"/>
      <w:r w:rsidRPr="006B35EA">
        <w:rPr>
          <w:rFonts w:ascii="Tahoma" w:hAnsi="Tahoma" w:cs="David" w:hint="cs"/>
          <w:sz w:val="24"/>
          <w:szCs w:val="24"/>
          <w:rtl/>
        </w:rPr>
        <w:t xml:space="preserve"> מיגון על ידי יועץ מיגון מאושר על ידי פיקוד העורף, ואגישה להנהלת השירות תוך 6 חודשים מיום הזכייה. ידוע לי כי על היועץ לבצע מיפוי של המרחבים הקיימים במבנים ולהגדיר מהם שיפורי המיגון הנדרשים במרחבים הנוספים שאינם תקניים, זאת על מנת להפכם למרחבים מוגנים תקניים או לכל הפחות, הבאתם למצב של "הכי מוגן שיש עם שיפורי מיגון". </w:t>
      </w:r>
      <w:proofErr w:type="spellStart"/>
      <w:r w:rsidRPr="006B35EA">
        <w:rPr>
          <w:rFonts w:ascii="Tahoma" w:hAnsi="Tahoma" w:cs="David" w:hint="cs"/>
          <w:sz w:val="24"/>
          <w:szCs w:val="24"/>
          <w:rtl/>
        </w:rPr>
        <w:t>תוכנית</w:t>
      </w:r>
      <w:proofErr w:type="spellEnd"/>
      <w:r w:rsidRPr="006B35EA">
        <w:rPr>
          <w:rFonts w:ascii="Tahoma" w:hAnsi="Tahoma" w:cs="David" w:hint="cs"/>
          <w:sz w:val="24"/>
          <w:szCs w:val="24"/>
          <w:rtl/>
        </w:rPr>
        <w:t xml:space="preserve"> המיגון </w:t>
      </w:r>
      <w:r w:rsidRPr="006B35EA">
        <w:rPr>
          <w:rFonts w:ascii="Tahoma" w:hAnsi="Tahoma" w:cs="David" w:hint="cs"/>
          <w:sz w:val="24"/>
          <w:szCs w:val="24"/>
          <w:rtl/>
        </w:rPr>
        <w:lastRenderedPageBreak/>
        <w:t xml:space="preserve">תכלול כתב כמויות ועלויות ביצוע לשיפורי המיגון הנדרשים. כל זאת, על מנת לאפשר לכלל הדיירים והצוות, שהייה ארוכת טווח במרחב מוגן תקני***. </w:t>
      </w:r>
    </w:p>
    <w:p w:rsidR="006B35EA" w:rsidRPr="006B35EA" w:rsidRDefault="006B35EA" w:rsidP="006B35EA">
      <w:pPr>
        <w:pStyle w:val="aff8"/>
        <w:spacing w:line="480" w:lineRule="auto"/>
        <w:jc w:val="both"/>
        <w:rPr>
          <w:rtl/>
        </w:rPr>
      </w:pPr>
    </w:p>
    <w:p w:rsidR="006B35EA" w:rsidRPr="006B35EA" w:rsidRDefault="006B35EA" w:rsidP="006B35EA">
      <w:pPr>
        <w:spacing w:after="480"/>
        <w:rPr>
          <w:b/>
          <w:u w:val="single"/>
          <w:rtl/>
        </w:rPr>
      </w:pPr>
      <w:r w:rsidRPr="006B35EA">
        <w:rPr>
          <w:rFonts w:hint="cs"/>
          <w:b/>
          <w:u w:val="single"/>
          <w:rtl/>
        </w:rPr>
        <w:t xml:space="preserve">חתימת </w:t>
      </w:r>
      <w:r w:rsidRPr="006B35EA">
        <w:rPr>
          <w:rFonts w:hint="eastAsia"/>
          <w:b/>
          <w:u w:val="single"/>
          <w:rtl/>
        </w:rPr>
        <w:t>המציע</w:t>
      </w:r>
      <w:r w:rsidRPr="006B35EA">
        <w:rPr>
          <w:b/>
          <w:rtl/>
        </w:rPr>
        <w:t>:</w:t>
      </w:r>
    </w:p>
    <w:p w:rsidR="006B35EA" w:rsidRPr="006B35EA" w:rsidRDefault="006B35EA" w:rsidP="006B35EA">
      <w:pPr>
        <w:tabs>
          <w:tab w:val="left" w:leader="underscore" w:pos="1440"/>
          <w:tab w:val="left" w:pos="2160"/>
          <w:tab w:val="left" w:leader="underscore" w:pos="3600"/>
          <w:tab w:val="left" w:pos="4320"/>
          <w:tab w:val="left" w:leader="underscore" w:pos="5760"/>
          <w:tab w:val="left" w:pos="6480"/>
        </w:tabs>
        <w:rPr>
          <w:b/>
          <w:rtl/>
        </w:rPr>
      </w:pPr>
      <w:r w:rsidRPr="006B35EA">
        <w:rPr>
          <w:rFonts w:hint="cs"/>
          <w:b/>
          <w:rtl/>
        </w:rPr>
        <w:tab/>
      </w:r>
      <w:r w:rsidRPr="006B35EA">
        <w:rPr>
          <w:rFonts w:hint="cs"/>
          <w:b/>
          <w:rtl/>
        </w:rPr>
        <w:tab/>
      </w:r>
      <w:r w:rsidRPr="006B35EA">
        <w:rPr>
          <w:rFonts w:hint="cs"/>
          <w:b/>
          <w:rtl/>
        </w:rPr>
        <w:tab/>
      </w:r>
      <w:r w:rsidRPr="006B35EA">
        <w:rPr>
          <w:rFonts w:hint="cs"/>
          <w:b/>
          <w:rtl/>
        </w:rPr>
        <w:tab/>
      </w:r>
      <w:r w:rsidRPr="006B35EA">
        <w:rPr>
          <w:rFonts w:hint="cs"/>
          <w:b/>
          <w:rtl/>
        </w:rPr>
        <w:tab/>
      </w:r>
      <w:r w:rsidRPr="006B35EA">
        <w:rPr>
          <w:rFonts w:hint="cs"/>
          <w:b/>
          <w:rtl/>
        </w:rPr>
        <w:tab/>
        <w:t>___________</w:t>
      </w:r>
    </w:p>
    <w:p w:rsidR="006B35EA" w:rsidRPr="006B35EA" w:rsidRDefault="006B35EA" w:rsidP="006B35EA">
      <w:pPr>
        <w:tabs>
          <w:tab w:val="center" w:pos="720"/>
          <w:tab w:val="center" w:pos="2736"/>
          <w:tab w:val="center" w:pos="5040"/>
          <w:tab w:val="center" w:pos="7200"/>
        </w:tabs>
        <w:rPr>
          <w:b/>
          <w:rtl/>
        </w:rPr>
      </w:pPr>
      <w:r w:rsidRPr="006B35EA">
        <w:rPr>
          <w:rFonts w:hint="cs"/>
          <w:b/>
          <w:rtl/>
        </w:rPr>
        <w:tab/>
        <w:t>שם המציע</w:t>
      </w:r>
      <w:r w:rsidRPr="006B35EA">
        <w:rPr>
          <w:rFonts w:hint="cs"/>
          <w:b/>
          <w:rtl/>
        </w:rPr>
        <w:tab/>
      </w:r>
      <w:r w:rsidRPr="006B35EA">
        <w:rPr>
          <w:b/>
          <w:rtl/>
        </w:rPr>
        <w:t>תאריך</w:t>
      </w:r>
      <w:r w:rsidRPr="006B35EA">
        <w:rPr>
          <w:rFonts w:hint="cs"/>
          <w:b/>
          <w:rtl/>
        </w:rPr>
        <w:tab/>
      </w:r>
      <w:r w:rsidRPr="006B35EA">
        <w:rPr>
          <w:b/>
          <w:rtl/>
        </w:rPr>
        <w:t>חתימה/חותמת</w:t>
      </w:r>
      <w:r w:rsidRPr="006B35EA">
        <w:rPr>
          <w:rFonts w:hint="cs"/>
          <w:b/>
          <w:rtl/>
        </w:rPr>
        <w:tab/>
      </w:r>
      <w:r w:rsidRPr="006B35EA">
        <w:rPr>
          <w:rFonts w:hint="eastAsia"/>
          <w:b/>
          <w:rtl/>
        </w:rPr>
        <w:t>מס</w:t>
      </w:r>
      <w:r w:rsidRPr="006B35EA">
        <w:rPr>
          <w:b/>
          <w:rtl/>
        </w:rPr>
        <w:t xml:space="preserve">' זהות/עוסק </w:t>
      </w:r>
      <w:r w:rsidRPr="006B35EA">
        <w:rPr>
          <w:rFonts w:hint="eastAsia"/>
          <w:b/>
          <w:rtl/>
        </w:rPr>
        <w:t>מו</w:t>
      </w:r>
      <w:smartTag w:uri="urn:schemas-microsoft-com:office:smarttags" w:element="PersonName">
        <w:r w:rsidRPr="006B35EA">
          <w:rPr>
            <w:rFonts w:hint="eastAsia"/>
            <w:b/>
            <w:rtl/>
          </w:rPr>
          <w:t>ר</w:t>
        </w:r>
      </w:smartTag>
      <w:r w:rsidRPr="006B35EA">
        <w:rPr>
          <w:rFonts w:hint="eastAsia"/>
          <w:b/>
          <w:rtl/>
        </w:rPr>
        <w:t>שה</w:t>
      </w:r>
      <w:r w:rsidRPr="006B35EA">
        <w:rPr>
          <w:b/>
          <w:rtl/>
        </w:rPr>
        <w:t xml:space="preserve"> </w:t>
      </w:r>
    </w:p>
    <w:p w:rsidR="006B35EA" w:rsidRPr="006B35EA" w:rsidRDefault="006B35EA" w:rsidP="006B35EA">
      <w:pPr>
        <w:pStyle w:val="aff8"/>
        <w:spacing w:line="480" w:lineRule="auto"/>
        <w:jc w:val="both"/>
        <w:rPr>
          <w:rtl/>
        </w:rPr>
      </w:pPr>
    </w:p>
    <w:p w:rsidR="006B35EA" w:rsidRPr="006B35EA" w:rsidRDefault="006B35EA" w:rsidP="006B35EA">
      <w:pPr>
        <w:pStyle w:val="aff8"/>
        <w:spacing w:line="480" w:lineRule="auto"/>
        <w:jc w:val="both"/>
        <w:rPr>
          <w:rtl/>
        </w:rPr>
      </w:pPr>
    </w:p>
    <w:p w:rsidR="006B35EA" w:rsidRDefault="006B35EA" w:rsidP="006B35EA">
      <w:pPr>
        <w:pStyle w:val="aff8"/>
        <w:spacing w:line="480" w:lineRule="auto"/>
        <w:jc w:val="both"/>
        <w:rPr>
          <w:rtl/>
        </w:rPr>
      </w:pPr>
      <w:r w:rsidRPr="006B35EA">
        <w:rPr>
          <w:rFonts w:hint="cs"/>
          <w:rtl/>
        </w:rPr>
        <w:t xml:space="preserve">*** </w:t>
      </w:r>
      <w:r w:rsidRPr="006B35EA">
        <w:rPr>
          <w:rFonts w:ascii="Tahoma" w:hAnsi="Tahoma" w:cs="David" w:hint="cs"/>
          <w:sz w:val="24"/>
          <w:szCs w:val="24"/>
          <w:rtl/>
        </w:rPr>
        <w:t xml:space="preserve">יצוין כי בידי המשרד קיימות </w:t>
      </w:r>
      <w:proofErr w:type="spellStart"/>
      <w:r w:rsidRPr="006B35EA">
        <w:rPr>
          <w:rFonts w:ascii="Tahoma" w:hAnsi="Tahoma" w:cs="David" w:hint="cs"/>
          <w:sz w:val="24"/>
          <w:szCs w:val="24"/>
          <w:rtl/>
        </w:rPr>
        <w:t>תוכניות</w:t>
      </w:r>
      <w:proofErr w:type="spellEnd"/>
      <w:r w:rsidRPr="006B35EA">
        <w:rPr>
          <w:rFonts w:ascii="Tahoma" w:hAnsi="Tahoma" w:cs="David" w:hint="cs"/>
          <w:sz w:val="24"/>
          <w:szCs w:val="24"/>
          <w:rtl/>
        </w:rPr>
        <w:t xml:space="preserve"> מיגון של חלק מהמוסדות הפעילים כיום, וניתן יהיה לקבל </w:t>
      </w:r>
      <w:proofErr w:type="spellStart"/>
      <w:r w:rsidRPr="006B35EA">
        <w:rPr>
          <w:rFonts w:ascii="Tahoma" w:hAnsi="Tahoma" w:cs="David" w:hint="cs"/>
          <w:sz w:val="24"/>
          <w:szCs w:val="24"/>
          <w:rtl/>
        </w:rPr>
        <w:t>תוכנית</w:t>
      </w:r>
      <w:proofErr w:type="spellEnd"/>
      <w:r w:rsidRPr="006B35EA">
        <w:rPr>
          <w:rFonts w:ascii="Tahoma" w:hAnsi="Tahoma" w:cs="David" w:hint="cs"/>
          <w:sz w:val="24"/>
          <w:szCs w:val="24"/>
          <w:rtl/>
        </w:rPr>
        <w:t xml:space="preserve"> אלו באגף החירום והביטחון של המשרד.</w:t>
      </w:r>
    </w:p>
    <w:p w:rsidR="00534C6D" w:rsidRPr="00562645" w:rsidRDefault="00534C6D">
      <w:pPr>
        <w:bidi w:val="0"/>
        <w:rPr>
          <w:rFonts w:asciiTheme="minorHAnsi" w:hAnsiTheme="minorHAnsi"/>
          <w:b/>
          <w:bCs/>
          <w:noProof/>
          <w:sz w:val="22"/>
          <w:szCs w:val="28"/>
          <w:u w:val="single"/>
        </w:rPr>
      </w:pPr>
      <w:r>
        <w:rPr>
          <w:rFonts w:ascii="Times New Roman Bold" w:hAnsi="Times New Roman Bold"/>
          <w:rtl/>
        </w:rPr>
        <w:br w:type="page"/>
      </w:r>
    </w:p>
    <w:p w:rsidR="00EC52FE" w:rsidRPr="00562645" w:rsidRDefault="00B5005C" w:rsidP="00562645">
      <w:pPr>
        <w:pStyle w:val="2"/>
        <w:keepNext/>
        <w:numPr>
          <w:ilvl w:val="0"/>
          <w:numId w:val="0"/>
        </w:numPr>
        <w:spacing w:after="240"/>
        <w:ind w:right="-142"/>
        <w:jc w:val="center"/>
        <w:rPr>
          <w:rFonts w:ascii="Times New Roman Bold" w:hAnsi="Times New Roman Bold" w:cs="David"/>
          <w:b w:val="0"/>
          <w:bCs w:val="0"/>
          <w:rtl/>
        </w:rPr>
      </w:pPr>
      <w:bookmarkStart w:id="136" w:name="_Toc381685175"/>
      <w:r w:rsidRPr="00562645">
        <w:rPr>
          <w:rFonts w:ascii="Times New Roman Bold" w:hAnsi="Times New Roman Bold" w:cs="David" w:hint="eastAsia"/>
          <w:rtl/>
        </w:rPr>
        <w:lastRenderedPageBreak/>
        <w:t>נ</w:t>
      </w:r>
      <w:r w:rsidR="00F51FA3" w:rsidRPr="00562645">
        <w:rPr>
          <w:rFonts w:ascii="Times New Roman Bold" w:hAnsi="Times New Roman Bold" w:cs="David" w:hint="cs"/>
          <w:rtl/>
        </w:rPr>
        <w:t>ספח 1.3.4.2</w:t>
      </w:r>
      <w:r w:rsidRPr="00562645">
        <w:rPr>
          <w:rFonts w:ascii="Times New Roman Bold" w:hAnsi="Times New Roman Bold" w:cs="David"/>
          <w:rtl/>
        </w:rPr>
        <w:t xml:space="preserve"> ב' - מיגון מבנים לזמן חירום עבור הפעלת היחידה האקסטרנית</w:t>
      </w:r>
      <w:bookmarkEnd w:id="136"/>
    </w:p>
    <w:p w:rsidR="00EC52FE" w:rsidRDefault="00534C6D" w:rsidP="00562645">
      <w:pPr>
        <w:spacing w:line="360" w:lineRule="auto"/>
        <w:jc w:val="both"/>
        <w:rPr>
          <w:rFonts w:ascii="Tahoma" w:hAnsi="Tahoma"/>
          <w:rtl/>
        </w:rPr>
      </w:pPr>
      <w:r>
        <w:rPr>
          <w:rFonts w:ascii="Tahoma" w:hAnsi="Tahoma" w:hint="cs"/>
          <w:rtl/>
        </w:rPr>
        <w:t>נספח זה ימולא על ידי המציע ככל שמוצע מבנה נפרד, אך סמוך, עבור הפעלת היחידה האקסטרנית.</w:t>
      </w:r>
    </w:p>
    <w:p w:rsidR="00EC52FE" w:rsidRPr="00562645" w:rsidRDefault="00EC52FE" w:rsidP="00562645">
      <w:pPr>
        <w:spacing w:line="360" w:lineRule="auto"/>
        <w:jc w:val="both"/>
        <w:rPr>
          <w:rFonts w:ascii="Tahoma" w:hAnsi="Tahoma"/>
          <w:rtl/>
        </w:rPr>
      </w:pPr>
    </w:p>
    <w:p w:rsidR="00534C6D" w:rsidRPr="003702EC" w:rsidRDefault="00534C6D" w:rsidP="00534C6D">
      <w:pPr>
        <w:spacing w:line="360" w:lineRule="auto"/>
        <w:ind w:right="1800"/>
        <w:jc w:val="both"/>
        <w:rPr>
          <w:rFonts w:ascii="Tahoma" w:hAnsi="Tahoma"/>
          <w:rtl/>
        </w:rPr>
      </w:pPr>
      <w:r w:rsidRPr="003702EC">
        <w:rPr>
          <w:rFonts w:ascii="Tahoma" w:hAnsi="Tahoma" w:hint="cs"/>
          <w:rtl/>
        </w:rPr>
        <w:t>המציע יציג מבנה בו קיים אחד מהבאים</w:t>
      </w:r>
      <w:r>
        <w:rPr>
          <w:rFonts w:ascii="Tahoma" w:hAnsi="Tahoma" w:hint="cs"/>
          <w:rtl/>
        </w:rPr>
        <w:t>, ויצרף את האישורים הנדרשים לכך</w:t>
      </w:r>
      <w:r w:rsidRPr="003702EC">
        <w:rPr>
          <w:rFonts w:ascii="Tahoma" w:hAnsi="Tahoma" w:hint="cs"/>
          <w:rtl/>
        </w:rPr>
        <w:t xml:space="preserve">: </w:t>
      </w:r>
    </w:p>
    <w:p w:rsidR="00534C6D" w:rsidRDefault="00534C6D" w:rsidP="00534C6D">
      <w:pPr>
        <w:numPr>
          <w:ilvl w:val="4"/>
          <w:numId w:val="45"/>
        </w:numPr>
        <w:tabs>
          <w:tab w:val="clear" w:pos="3600"/>
        </w:tabs>
        <w:spacing w:line="360" w:lineRule="auto"/>
        <w:ind w:left="1320" w:right="1800"/>
        <w:jc w:val="both"/>
        <w:rPr>
          <w:rFonts w:ascii="Tahoma" w:hAnsi="Tahoma"/>
          <w:rtl/>
        </w:rPr>
      </w:pPr>
      <w:r w:rsidRPr="003702EC">
        <w:rPr>
          <w:rFonts w:ascii="Tahoma" w:hAnsi="Tahoma" w:hint="cs"/>
          <w:rtl/>
        </w:rPr>
        <w:t>מקלט/ממ"ד (מרחב מוגן דירתי)</w:t>
      </w:r>
    </w:p>
    <w:p w:rsidR="00534C6D" w:rsidRDefault="00534C6D" w:rsidP="00534C6D">
      <w:pPr>
        <w:numPr>
          <w:ilvl w:val="4"/>
          <w:numId w:val="45"/>
        </w:numPr>
        <w:tabs>
          <w:tab w:val="clear" w:pos="3600"/>
        </w:tabs>
        <w:spacing w:line="360" w:lineRule="auto"/>
        <w:ind w:left="1320" w:right="1800"/>
        <w:jc w:val="both"/>
        <w:rPr>
          <w:rFonts w:ascii="Tahoma" w:hAnsi="Tahoma"/>
        </w:rPr>
      </w:pPr>
      <w:r w:rsidRPr="003702EC">
        <w:rPr>
          <w:rFonts w:ascii="Tahoma" w:hAnsi="Tahoma" w:hint="cs"/>
          <w:rtl/>
        </w:rPr>
        <w:t>ממ"ק (מרחב מוגן קומתי)</w:t>
      </w:r>
    </w:p>
    <w:p w:rsidR="00534C6D" w:rsidRPr="003702EC" w:rsidRDefault="00534C6D" w:rsidP="00534C6D">
      <w:pPr>
        <w:numPr>
          <w:ilvl w:val="4"/>
          <w:numId w:val="45"/>
        </w:numPr>
        <w:tabs>
          <w:tab w:val="clear" w:pos="3600"/>
        </w:tabs>
        <w:spacing w:line="360" w:lineRule="auto"/>
        <w:ind w:left="1320" w:right="1800"/>
        <w:jc w:val="both"/>
        <w:rPr>
          <w:rFonts w:ascii="Tahoma" w:hAnsi="Tahoma"/>
        </w:rPr>
      </w:pPr>
      <w:r w:rsidRPr="003702EC">
        <w:rPr>
          <w:rFonts w:ascii="Tahoma" w:hAnsi="Tahoma" w:hint="cs"/>
          <w:rtl/>
        </w:rPr>
        <w:t>ממ"מ (מרחב מוגן מוסדי)</w:t>
      </w:r>
      <w:r>
        <w:rPr>
          <w:rFonts w:ascii="Tahoma" w:hAnsi="Tahoma" w:hint="cs"/>
          <w:rtl/>
        </w:rPr>
        <w:t>.</w:t>
      </w:r>
    </w:p>
    <w:p w:rsidR="00534C6D" w:rsidRDefault="00534C6D" w:rsidP="00534C6D">
      <w:pPr>
        <w:spacing w:line="360" w:lineRule="auto"/>
        <w:jc w:val="both"/>
        <w:rPr>
          <w:rFonts w:ascii="Tahoma" w:hAnsi="Tahoma"/>
          <w:rtl/>
        </w:rPr>
      </w:pPr>
    </w:p>
    <w:p w:rsidR="00534C6D" w:rsidRDefault="00534C6D" w:rsidP="00534C6D">
      <w:pPr>
        <w:spacing w:line="360" w:lineRule="auto"/>
        <w:jc w:val="both"/>
        <w:rPr>
          <w:rFonts w:ascii="Tahoma" w:hAnsi="Tahoma"/>
          <w:rtl/>
        </w:rPr>
      </w:pPr>
      <w:r w:rsidRPr="003702EC">
        <w:rPr>
          <w:rFonts w:ascii="Tahoma" w:hAnsi="Tahoma" w:hint="cs"/>
          <w:rtl/>
        </w:rPr>
        <w:t xml:space="preserve">במידה ולא קיים </w:t>
      </w:r>
      <w:r>
        <w:rPr>
          <w:rFonts w:ascii="Tahoma" w:hAnsi="Tahoma" w:hint="cs"/>
          <w:rtl/>
        </w:rPr>
        <w:t xml:space="preserve">אחד </w:t>
      </w:r>
      <w:proofErr w:type="spellStart"/>
      <w:r>
        <w:rPr>
          <w:rFonts w:ascii="Tahoma" w:hAnsi="Tahoma" w:hint="cs"/>
          <w:rtl/>
        </w:rPr>
        <w:t>מה</w:t>
      </w:r>
      <w:r w:rsidRPr="003702EC">
        <w:rPr>
          <w:rFonts w:ascii="Tahoma" w:hAnsi="Tahoma" w:hint="cs"/>
          <w:rtl/>
        </w:rPr>
        <w:t>מ</w:t>
      </w:r>
      <w:r>
        <w:rPr>
          <w:rFonts w:ascii="Tahoma" w:hAnsi="Tahoma" w:hint="cs"/>
          <w:rtl/>
        </w:rPr>
        <w:t>י</w:t>
      </w:r>
      <w:r w:rsidRPr="003702EC">
        <w:rPr>
          <w:rFonts w:ascii="Tahoma" w:hAnsi="Tahoma" w:hint="cs"/>
          <w:rtl/>
        </w:rPr>
        <w:t>גו</w:t>
      </w:r>
      <w:r>
        <w:rPr>
          <w:rFonts w:ascii="Tahoma" w:hAnsi="Tahoma" w:hint="cs"/>
          <w:rtl/>
        </w:rPr>
        <w:t>נים</w:t>
      </w:r>
      <w:proofErr w:type="spellEnd"/>
      <w:r>
        <w:rPr>
          <w:rFonts w:ascii="Tahoma" w:hAnsi="Tahoma" w:hint="cs"/>
          <w:rtl/>
        </w:rPr>
        <w:t xml:space="preserve"> המפורטים </w:t>
      </w:r>
      <w:r w:rsidRPr="003702EC">
        <w:rPr>
          <w:rFonts w:ascii="Tahoma" w:hAnsi="Tahoma" w:hint="cs"/>
          <w:rtl/>
        </w:rPr>
        <w:t>לעיל</w:t>
      </w:r>
      <w:r>
        <w:rPr>
          <w:rFonts w:ascii="Tahoma" w:hAnsi="Tahoma" w:hint="cs"/>
          <w:rtl/>
        </w:rPr>
        <w:t xml:space="preserve">, המציע מתחייב לדאוג לקיומו של מרחב "הכי מוגן שיש" במבנה. </w:t>
      </w:r>
    </w:p>
    <w:p w:rsidR="00534C6D" w:rsidRDefault="00534C6D" w:rsidP="00534C6D">
      <w:pPr>
        <w:pStyle w:val="aff8"/>
        <w:spacing w:line="480" w:lineRule="auto"/>
        <w:jc w:val="center"/>
        <w:rPr>
          <w:rtl/>
        </w:rPr>
      </w:pPr>
    </w:p>
    <w:p w:rsidR="00534C6D" w:rsidRPr="003702EC" w:rsidRDefault="00534C6D" w:rsidP="00534C6D">
      <w:pPr>
        <w:pStyle w:val="aff8"/>
        <w:spacing w:line="480" w:lineRule="auto"/>
        <w:jc w:val="both"/>
        <w:rPr>
          <w:rtl/>
        </w:rPr>
      </w:pPr>
    </w:p>
    <w:p w:rsidR="00534C6D" w:rsidRPr="003702EC" w:rsidRDefault="00534C6D" w:rsidP="00534C6D">
      <w:pPr>
        <w:spacing w:after="480"/>
        <w:rPr>
          <w:b/>
          <w:u w:val="single"/>
          <w:rtl/>
        </w:rPr>
      </w:pPr>
      <w:r w:rsidRPr="003702EC">
        <w:rPr>
          <w:rFonts w:hint="cs"/>
          <w:b/>
          <w:u w:val="single"/>
          <w:rtl/>
        </w:rPr>
        <w:t xml:space="preserve">חתימת </w:t>
      </w:r>
      <w:r w:rsidRPr="003702EC">
        <w:rPr>
          <w:rFonts w:hint="eastAsia"/>
          <w:b/>
          <w:u w:val="single"/>
          <w:rtl/>
        </w:rPr>
        <w:t>המציע</w:t>
      </w:r>
      <w:r w:rsidRPr="003702EC">
        <w:rPr>
          <w:b/>
          <w:rtl/>
        </w:rPr>
        <w:t>:</w:t>
      </w:r>
    </w:p>
    <w:p w:rsidR="00534C6D" w:rsidRPr="003702EC" w:rsidRDefault="00534C6D" w:rsidP="00534C6D">
      <w:pPr>
        <w:tabs>
          <w:tab w:val="left" w:leader="underscore" w:pos="1440"/>
          <w:tab w:val="left" w:pos="2160"/>
          <w:tab w:val="left" w:leader="underscore" w:pos="3600"/>
          <w:tab w:val="left" w:pos="4320"/>
          <w:tab w:val="left" w:leader="underscore" w:pos="5760"/>
          <w:tab w:val="left" w:pos="6480"/>
        </w:tabs>
        <w:rPr>
          <w:b/>
          <w:rtl/>
        </w:rPr>
      </w:pPr>
      <w:r w:rsidRPr="003702EC">
        <w:rPr>
          <w:rFonts w:hint="cs"/>
          <w:b/>
          <w:rtl/>
        </w:rPr>
        <w:tab/>
      </w:r>
      <w:r w:rsidRPr="003702EC">
        <w:rPr>
          <w:rFonts w:hint="cs"/>
          <w:b/>
          <w:rtl/>
        </w:rPr>
        <w:tab/>
      </w:r>
      <w:r w:rsidRPr="003702EC">
        <w:rPr>
          <w:rFonts w:hint="cs"/>
          <w:b/>
          <w:rtl/>
        </w:rPr>
        <w:tab/>
      </w:r>
      <w:r w:rsidRPr="003702EC">
        <w:rPr>
          <w:rFonts w:hint="cs"/>
          <w:b/>
          <w:rtl/>
        </w:rPr>
        <w:tab/>
      </w:r>
      <w:r w:rsidRPr="003702EC">
        <w:rPr>
          <w:rFonts w:hint="cs"/>
          <w:b/>
          <w:rtl/>
        </w:rPr>
        <w:tab/>
      </w:r>
      <w:r w:rsidRPr="003702EC">
        <w:rPr>
          <w:rFonts w:hint="cs"/>
          <w:b/>
          <w:rtl/>
        </w:rPr>
        <w:tab/>
        <w:t>___________</w:t>
      </w:r>
    </w:p>
    <w:p w:rsidR="00534C6D" w:rsidRPr="003702EC" w:rsidRDefault="00534C6D" w:rsidP="00534C6D">
      <w:pPr>
        <w:tabs>
          <w:tab w:val="center" w:pos="720"/>
          <w:tab w:val="center" w:pos="2736"/>
          <w:tab w:val="center" w:pos="5040"/>
          <w:tab w:val="center" w:pos="7200"/>
        </w:tabs>
        <w:rPr>
          <w:b/>
          <w:rtl/>
        </w:rPr>
      </w:pPr>
      <w:r w:rsidRPr="003702EC">
        <w:rPr>
          <w:rFonts w:hint="cs"/>
          <w:b/>
          <w:rtl/>
        </w:rPr>
        <w:tab/>
        <w:t>שם המציע</w:t>
      </w:r>
      <w:r w:rsidRPr="003702EC">
        <w:rPr>
          <w:rFonts w:hint="cs"/>
          <w:b/>
          <w:rtl/>
        </w:rPr>
        <w:tab/>
      </w:r>
      <w:r w:rsidRPr="003702EC">
        <w:rPr>
          <w:b/>
          <w:rtl/>
        </w:rPr>
        <w:t>תאריך</w:t>
      </w:r>
      <w:r w:rsidRPr="003702EC">
        <w:rPr>
          <w:rFonts w:hint="cs"/>
          <w:b/>
          <w:rtl/>
        </w:rPr>
        <w:tab/>
      </w:r>
      <w:r w:rsidRPr="003702EC">
        <w:rPr>
          <w:b/>
          <w:rtl/>
        </w:rPr>
        <w:t>חתימה/חותמת</w:t>
      </w:r>
      <w:r w:rsidRPr="003702EC">
        <w:rPr>
          <w:rFonts w:hint="cs"/>
          <w:b/>
          <w:rtl/>
        </w:rPr>
        <w:tab/>
      </w:r>
      <w:r w:rsidRPr="003702EC">
        <w:rPr>
          <w:rFonts w:hint="eastAsia"/>
          <w:b/>
          <w:rtl/>
        </w:rPr>
        <w:t>מס</w:t>
      </w:r>
      <w:r w:rsidRPr="003702EC">
        <w:rPr>
          <w:b/>
          <w:rtl/>
        </w:rPr>
        <w:t xml:space="preserve">' זהות/עוסק </w:t>
      </w:r>
      <w:r w:rsidRPr="003702EC">
        <w:rPr>
          <w:rFonts w:hint="eastAsia"/>
          <w:b/>
          <w:rtl/>
        </w:rPr>
        <w:t>מורשה</w:t>
      </w:r>
      <w:r w:rsidRPr="003702EC">
        <w:rPr>
          <w:b/>
          <w:rtl/>
        </w:rPr>
        <w:t xml:space="preserve"> </w:t>
      </w:r>
    </w:p>
    <w:p w:rsidR="00534C6D" w:rsidRPr="003702EC" w:rsidRDefault="00534C6D" w:rsidP="00534C6D">
      <w:pPr>
        <w:pStyle w:val="aff8"/>
        <w:spacing w:line="480" w:lineRule="auto"/>
        <w:jc w:val="center"/>
        <w:rPr>
          <w:rtl/>
        </w:rPr>
      </w:pPr>
    </w:p>
    <w:p w:rsidR="00534C6D" w:rsidRDefault="00534C6D" w:rsidP="00534C6D">
      <w:pPr>
        <w:ind w:left="5760"/>
        <w:jc w:val="center"/>
        <w:rPr>
          <w:rFonts w:ascii="David" w:hAnsi="David"/>
          <w:sz w:val="28"/>
          <w:szCs w:val="28"/>
          <w:rtl/>
        </w:rPr>
      </w:pPr>
    </w:p>
    <w:p w:rsidR="00534C6D" w:rsidRPr="002C02B4" w:rsidRDefault="00534C6D" w:rsidP="00534C6D">
      <w:pPr>
        <w:ind w:left="5760"/>
        <w:jc w:val="center"/>
        <w:rPr>
          <w:rFonts w:ascii="David" w:hAnsi="David"/>
          <w:sz w:val="28"/>
          <w:szCs w:val="28"/>
          <w:rtl/>
        </w:rPr>
      </w:pPr>
    </w:p>
    <w:p w:rsidR="00853E61" w:rsidRPr="00AF555A" w:rsidRDefault="006B35EA" w:rsidP="005943A7">
      <w:pPr>
        <w:pStyle w:val="2"/>
        <w:keepNext/>
        <w:numPr>
          <w:ilvl w:val="0"/>
          <w:numId w:val="0"/>
        </w:numPr>
        <w:spacing w:after="240"/>
        <w:ind w:right="-142"/>
        <w:jc w:val="center"/>
        <w:rPr>
          <w:rFonts w:ascii="Times New Roman Bold" w:hAnsi="Times New Roman Bold" w:cs="David"/>
          <w:rtl/>
        </w:rPr>
      </w:pPr>
      <w:r>
        <w:rPr>
          <w:rFonts w:ascii="Times New Roman Bold" w:hAnsi="Times New Roman Bold" w:cs="David"/>
          <w:rtl/>
        </w:rPr>
        <w:br w:type="page"/>
      </w:r>
      <w:bookmarkStart w:id="137" w:name="_Toc381685176"/>
      <w:r w:rsidR="00853E61" w:rsidRPr="00AF555A">
        <w:rPr>
          <w:rFonts w:ascii="Times New Roman Bold" w:hAnsi="Times New Roman Bold" w:cs="David" w:hint="cs"/>
          <w:rtl/>
        </w:rPr>
        <w:lastRenderedPageBreak/>
        <w:t xml:space="preserve">נספח </w:t>
      </w:r>
      <w:r w:rsidR="005943A7">
        <w:rPr>
          <w:rFonts w:ascii="Times New Roman Bold" w:hAnsi="Times New Roman Bold" w:cs="David" w:hint="cs"/>
          <w:rtl/>
        </w:rPr>
        <w:t>1.3.4.1.1</w:t>
      </w:r>
      <w:r w:rsidR="00853E61" w:rsidRPr="00AF555A">
        <w:rPr>
          <w:rFonts w:ascii="Times New Roman Bold" w:hAnsi="Times New Roman Bold" w:cs="David" w:hint="cs"/>
          <w:rtl/>
        </w:rPr>
        <w:t xml:space="preserve"> - דרישות הסף למבנה וטופס לבדיקה של דרישות הסף</w:t>
      </w:r>
      <w:bookmarkEnd w:id="132"/>
      <w:bookmarkEnd w:id="137"/>
    </w:p>
    <w:p w:rsidR="00853E61" w:rsidRPr="00AF555A" w:rsidRDefault="00853E61" w:rsidP="004742B1">
      <w:pPr>
        <w:pStyle w:val="HNormal"/>
        <w:ind w:right="-142"/>
        <w:rPr>
          <w:rFonts w:cs="David"/>
          <w:color w:val="000000"/>
          <w:rtl/>
          <w:lang w:eastAsia="en-US"/>
        </w:rPr>
      </w:pPr>
      <w:r w:rsidRPr="00AF555A">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853E61" w:rsidRPr="00AF555A" w:rsidRDefault="00853E61" w:rsidP="00A37812">
      <w:pPr>
        <w:pStyle w:val="HNormal"/>
        <w:ind w:right="-142"/>
        <w:rPr>
          <w:rFonts w:cs="David"/>
          <w:color w:val="000000"/>
          <w:rtl/>
          <w:lang w:eastAsia="en-US"/>
        </w:rPr>
      </w:pPr>
      <w:r w:rsidRPr="00AF555A">
        <w:rPr>
          <w:rFonts w:cs="David" w:hint="cs"/>
          <w:color w:val="000000"/>
          <w:rtl/>
          <w:lang w:eastAsia="en-US"/>
        </w:rPr>
        <w:t>הנני נותן/נת תצהיר זה בשם ________________________, שהוא המציע (להלן - "המציע"), המבקש להתקשר עם משרד הרווחה והשי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ם החברתיים - להפעלה של מרכז חירום לטיפול בילדים ובבני משפחותיהם ב</w:t>
      </w:r>
      <w:r w:rsidR="00A37812">
        <w:rPr>
          <w:rFonts w:cs="David" w:hint="cs"/>
          <w:color w:val="000000"/>
          <w:rtl/>
          <w:lang w:eastAsia="en-US"/>
        </w:rPr>
        <w:t>_______________________</w:t>
      </w:r>
      <w:r w:rsidRPr="00AF555A">
        <w:rPr>
          <w:rFonts w:cs="David" w:hint="cs"/>
          <w:color w:val="000000"/>
          <w:rtl/>
          <w:lang w:eastAsia="en-US"/>
        </w:rPr>
        <w:t>.</w:t>
      </w:r>
    </w:p>
    <w:p w:rsidR="00853E61" w:rsidRPr="00AF555A" w:rsidRDefault="00853E61" w:rsidP="004742B1">
      <w:pPr>
        <w:pStyle w:val="HNormal"/>
        <w:ind w:right="-142"/>
        <w:rPr>
          <w:rFonts w:cs="David"/>
          <w:rtl/>
          <w:lang w:eastAsia="en-US"/>
        </w:rPr>
      </w:pPr>
      <w:r w:rsidRPr="00AF555A">
        <w:rPr>
          <w:rFonts w:cs="David" w:hint="cs"/>
          <w:rtl/>
          <w:lang w:eastAsia="en-US"/>
        </w:rPr>
        <w:t>אני מצהיר/ה, כי הנני מוסמך/ת לתת תצהיר זה בשם המציע.</w:t>
      </w:r>
    </w:p>
    <w:p w:rsidR="00853E61" w:rsidRPr="00AF555A" w:rsidRDefault="00853E61" w:rsidP="004742B1">
      <w:pPr>
        <w:pStyle w:val="HNormal"/>
        <w:tabs>
          <w:tab w:val="left" w:leader="underscore" w:pos="8309"/>
        </w:tabs>
        <w:ind w:right="-142"/>
        <w:rPr>
          <w:rFonts w:cs="David"/>
          <w:rtl/>
          <w:lang w:eastAsia="en-US"/>
        </w:rPr>
      </w:pPr>
      <w:r w:rsidRPr="00AF555A">
        <w:rPr>
          <w:rFonts w:cs="David" w:hint="cs"/>
          <w:rtl/>
          <w:lang w:eastAsia="en-US"/>
        </w:rPr>
        <w:t xml:space="preserve">כתובת המבנה: </w:t>
      </w:r>
      <w:r w:rsidRPr="00AF555A">
        <w:rPr>
          <w:rFonts w:cs="David" w:hint="cs"/>
          <w:rtl/>
          <w:lang w:eastAsia="en-US"/>
        </w:rPr>
        <w:tab/>
      </w:r>
    </w:p>
    <w:p w:rsidR="005B3B95" w:rsidRDefault="0037700C" w:rsidP="005B3B95">
      <w:pPr>
        <w:pStyle w:val="HNormal"/>
        <w:ind w:right="-142"/>
        <w:rPr>
          <w:rFonts w:cs="David"/>
          <w:rtl/>
        </w:rPr>
      </w:pPr>
      <w:r w:rsidRPr="00CE1817">
        <w:rPr>
          <w:rFonts w:cs="David" w:hint="eastAsia"/>
          <w:rtl/>
          <w:lang w:eastAsia="en-US"/>
        </w:rPr>
        <w:t>הנני</w:t>
      </w:r>
      <w:r w:rsidRPr="00CE1817">
        <w:rPr>
          <w:rFonts w:cs="David"/>
          <w:rtl/>
          <w:lang w:eastAsia="en-US"/>
        </w:rPr>
        <w:t xml:space="preserve"> מתחייב, </w:t>
      </w:r>
      <w:r w:rsidRPr="00CE1817">
        <w:rPr>
          <w:rFonts w:cs="David" w:hint="eastAsia"/>
          <w:rtl/>
        </w:rPr>
        <w:t>להעמיד</w:t>
      </w:r>
      <w:r w:rsidRPr="00CE1817">
        <w:rPr>
          <w:rFonts w:cs="David"/>
          <w:rtl/>
        </w:rPr>
        <w:t xml:space="preserve"> מבנה, </w:t>
      </w:r>
      <w:r w:rsidRPr="00CE1817">
        <w:rPr>
          <w:rFonts w:cs="David" w:hint="eastAsia"/>
          <w:rtl/>
        </w:rPr>
        <w:t>או</w:t>
      </w:r>
      <w:r w:rsidRPr="00CE1817">
        <w:rPr>
          <w:rFonts w:cs="David"/>
          <w:rtl/>
        </w:rPr>
        <w:t xml:space="preserve"> מבנים </w:t>
      </w:r>
      <w:r w:rsidRPr="00CE1817">
        <w:rPr>
          <w:rFonts w:cs="David" w:hint="eastAsia"/>
          <w:rtl/>
        </w:rPr>
        <w:t>אשר</w:t>
      </w:r>
      <w:r w:rsidRPr="00CE1817">
        <w:rPr>
          <w:rFonts w:cs="David"/>
          <w:rtl/>
        </w:rPr>
        <w:t xml:space="preserve">, מבחינת </w:t>
      </w:r>
      <w:r w:rsidRPr="00CE1817">
        <w:rPr>
          <w:rFonts w:cs="David" w:hint="eastAsia"/>
          <w:rtl/>
        </w:rPr>
        <w:t>גודלם</w:t>
      </w:r>
      <w:r w:rsidRPr="00CE1817">
        <w:rPr>
          <w:rFonts w:cs="David"/>
          <w:rtl/>
        </w:rPr>
        <w:t xml:space="preserve"> </w:t>
      </w:r>
      <w:r w:rsidRPr="00CE1817">
        <w:rPr>
          <w:rFonts w:cs="David" w:hint="eastAsia"/>
          <w:rtl/>
        </w:rPr>
        <w:t>ומאפייניהם</w:t>
      </w:r>
      <w:r w:rsidRPr="00CE1817">
        <w:rPr>
          <w:rFonts w:cs="David"/>
          <w:rtl/>
        </w:rPr>
        <w:t xml:space="preserve">, </w:t>
      </w:r>
      <w:r w:rsidRPr="00CE1817">
        <w:rPr>
          <w:rFonts w:cs="David" w:hint="eastAsia"/>
          <w:rtl/>
        </w:rPr>
        <w:t>יכול</w:t>
      </w:r>
      <w:r w:rsidR="002C0FE3" w:rsidRPr="00CE1817">
        <w:rPr>
          <w:rFonts w:cs="David" w:hint="cs"/>
          <w:rtl/>
        </w:rPr>
        <w:t>ים</w:t>
      </w:r>
      <w:r w:rsidRPr="00CE1817">
        <w:rPr>
          <w:rFonts w:cs="David"/>
          <w:rtl/>
        </w:rPr>
        <w:t xml:space="preserve"> </w:t>
      </w:r>
      <w:r w:rsidRPr="00CE1817">
        <w:rPr>
          <w:rFonts w:cs="David" w:hint="eastAsia"/>
          <w:rtl/>
        </w:rPr>
        <w:t>לשמש</w:t>
      </w:r>
      <w:r w:rsidRPr="00CE1817">
        <w:rPr>
          <w:rFonts w:cs="David"/>
          <w:rtl/>
        </w:rPr>
        <w:t xml:space="preserve"> </w:t>
      </w:r>
      <w:r w:rsidRPr="00CE1817">
        <w:rPr>
          <w:rFonts w:cs="David" w:hint="eastAsia"/>
          <w:rtl/>
        </w:rPr>
        <w:t>למספר</w:t>
      </w:r>
      <w:r w:rsidRPr="00CE1817">
        <w:rPr>
          <w:rFonts w:cs="David"/>
          <w:rtl/>
        </w:rPr>
        <w:t xml:space="preserve"> </w:t>
      </w:r>
      <w:r w:rsidRPr="00CE1817">
        <w:rPr>
          <w:rFonts w:cs="David" w:hint="eastAsia"/>
          <w:rtl/>
        </w:rPr>
        <w:t>הדיירים</w:t>
      </w:r>
      <w:r w:rsidRPr="00CE1817">
        <w:rPr>
          <w:rFonts w:cs="David"/>
          <w:rtl/>
        </w:rPr>
        <w:t xml:space="preserve">, </w:t>
      </w:r>
      <w:r w:rsidRPr="00CE1817">
        <w:rPr>
          <w:rFonts w:cs="David" w:hint="eastAsia"/>
          <w:rtl/>
        </w:rPr>
        <w:t>כפי</w:t>
      </w:r>
      <w:r w:rsidRPr="00CE1817">
        <w:rPr>
          <w:rFonts w:cs="David"/>
          <w:rtl/>
        </w:rPr>
        <w:t xml:space="preserve"> </w:t>
      </w:r>
      <w:r w:rsidRPr="00CE1817">
        <w:rPr>
          <w:rFonts w:cs="David" w:hint="eastAsia"/>
          <w:rtl/>
        </w:rPr>
        <w:t>שמוגד</w:t>
      </w:r>
      <w:smartTag w:uri="urn:schemas-microsoft-com:office:smarttags" w:element="PersonName">
        <w:r w:rsidRPr="00CE1817">
          <w:rPr>
            <w:rFonts w:cs="David" w:hint="eastAsia"/>
            <w:rtl/>
          </w:rPr>
          <w:t>ר</w:t>
        </w:r>
      </w:smartTag>
      <w:r w:rsidRPr="00CE1817">
        <w:rPr>
          <w:rFonts w:cs="David"/>
          <w:rtl/>
        </w:rPr>
        <w:t xml:space="preserve"> בתנאי המכ</w:t>
      </w:r>
      <w:smartTag w:uri="urn:schemas-microsoft-com:office:smarttags" w:element="PersonName">
        <w:r w:rsidRPr="00CE1817">
          <w:rPr>
            <w:rFonts w:cs="David" w:hint="eastAsia"/>
            <w:rtl/>
          </w:rPr>
          <w:t>ר</w:t>
        </w:r>
      </w:smartTag>
      <w:r w:rsidRPr="00CE1817">
        <w:rPr>
          <w:rFonts w:cs="David" w:hint="eastAsia"/>
          <w:rtl/>
        </w:rPr>
        <w:t>ז</w:t>
      </w:r>
      <w:r w:rsidRPr="00CE1817">
        <w:rPr>
          <w:rFonts w:cs="David"/>
          <w:rtl/>
        </w:rPr>
        <w:t xml:space="preserve">, </w:t>
      </w:r>
      <w:r w:rsidRPr="00CE1817">
        <w:rPr>
          <w:rFonts w:cs="David" w:hint="eastAsia"/>
          <w:rtl/>
        </w:rPr>
        <w:t>ל</w:t>
      </w:r>
      <w:smartTag w:uri="urn:schemas-microsoft-com:office:smarttags" w:element="PersonName">
        <w:r w:rsidRPr="00CE1817">
          <w:rPr>
            <w:rFonts w:cs="David" w:hint="eastAsia"/>
            <w:rtl/>
          </w:rPr>
          <w:t>ר</w:t>
        </w:r>
      </w:smartTag>
      <w:r w:rsidRPr="00CE1817">
        <w:rPr>
          <w:rFonts w:cs="David" w:hint="eastAsia"/>
          <w:rtl/>
        </w:rPr>
        <w:t>בות</w:t>
      </w:r>
      <w:r w:rsidRPr="00CE1817">
        <w:rPr>
          <w:rFonts w:cs="David"/>
          <w:rtl/>
        </w:rPr>
        <w:t xml:space="preserve"> </w:t>
      </w:r>
      <w:r w:rsidRPr="00CE1817">
        <w:rPr>
          <w:rFonts w:cs="David" w:hint="eastAsia"/>
          <w:rtl/>
        </w:rPr>
        <w:t>מקלט</w:t>
      </w:r>
      <w:r w:rsidRPr="00CE1817">
        <w:rPr>
          <w:rFonts w:cs="David"/>
          <w:rtl/>
        </w:rPr>
        <w:t xml:space="preserve"> </w:t>
      </w:r>
      <w:r w:rsidRPr="00CE1817">
        <w:rPr>
          <w:rFonts w:cs="David" w:hint="eastAsia"/>
          <w:rtl/>
        </w:rPr>
        <w:t>או</w:t>
      </w:r>
      <w:r w:rsidRPr="00CE1817">
        <w:rPr>
          <w:rFonts w:cs="David"/>
          <w:rtl/>
        </w:rPr>
        <w:t xml:space="preserve"> </w:t>
      </w:r>
      <w:r w:rsidRPr="00CE1817">
        <w:rPr>
          <w:rFonts w:cs="David" w:hint="eastAsia"/>
          <w:rtl/>
        </w:rPr>
        <w:t>ממ</w:t>
      </w:r>
      <w:r w:rsidRPr="00CE1817">
        <w:rPr>
          <w:rFonts w:cs="David"/>
          <w:rtl/>
        </w:rPr>
        <w:t>"ד</w:t>
      </w:r>
      <w:r w:rsidRPr="00CE1817">
        <w:rPr>
          <w:rFonts w:cs="David" w:hint="eastAsia"/>
          <w:rtl/>
          <w:lang w:eastAsia="en-US"/>
        </w:rPr>
        <w:t>וכן</w:t>
      </w:r>
      <w:r w:rsidRPr="00CE1817">
        <w:rPr>
          <w:rFonts w:cs="David"/>
          <w:rtl/>
          <w:lang w:eastAsia="en-US"/>
        </w:rPr>
        <w:t xml:space="preserve">  </w:t>
      </w:r>
      <w:r w:rsidRPr="00CE1817">
        <w:rPr>
          <w:rFonts w:cs="David" w:hint="eastAsia"/>
          <w:rtl/>
          <w:lang w:eastAsia="en-US"/>
        </w:rPr>
        <w:t>יחידה</w:t>
      </w:r>
      <w:r w:rsidRPr="00CE1817">
        <w:rPr>
          <w:rFonts w:cs="David"/>
          <w:rtl/>
          <w:lang w:eastAsia="en-US"/>
        </w:rPr>
        <w:t xml:space="preserve"> טיפולית יעוצית עבור מספר המשפחות </w:t>
      </w:r>
      <w:r w:rsidRPr="00CE1817">
        <w:rPr>
          <w:rFonts w:cs="David" w:hint="eastAsia"/>
          <w:rtl/>
          <w:lang w:eastAsia="en-US"/>
        </w:rPr>
        <w:t>מטופלות</w:t>
      </w:r>
      <w:r w:rsidRPr="00CE1817">
        <w:rPr>
          <w:rFonts w:cs="David"/>
          <w:rtl/>
          <w:lang w:eastAsia="en-US"/>
        </w:rPr>
        <w:t xml:space="preserve"> </w:t>
      </w:r>
      <w:r w:rsidRPr="00CE1817">
        <w:rPr>
          <w:rFonts w:cs="David" w:hint="eastAsia"/>
          <w:rtl/>
          <w:lang w:eastAsia="en-US"/>
        </w:rPr>
        <w:t>כנדרש</w:t>
      </w:r>
      <w:r w:rsidRPr="00CE1817">
        <w:rPr>
          <w:rFonts w:cs="David"/>
          <w:rtl/>
          <w:lang w:eastAsia="en-US"/>
        </w:rPr>
        <w:t>.</w:t>
      </w:r>
      <w:r w:rsidR="00A31B99">
        <w:rPr>
          <w:rFonts w:cs="David" w:hint="cs"/>
          <w:rtl/>
          <w:lang w:eastAsia="en-US"/>
        </w:rPr>
        <w:t xml:space="preserve">  </w:t>
      </w:r>
    </w:p>
    <w:p w:rsidR="00853E61" w:rsidRPr="00AF555A" w:rsidRDefault="00853E61" w:rsidP="004742B1">
      <w:pPr>
        <w:pStyle w:val="HNormal"/>
        <w:ind w:right="-142"/>
        <w:rPr>
          <w:rFonts w:cs="David"/>
          <w:rtl/>
          <w:lang w:eastAsia="en-US"/>
        </w:rPr>
      </w:pPr>
      <w:r w:rsidRPr="00AF555A">
        <w:rPr>
          <w:rFonts w:cs="David" w:hint="cs"/>
          <w:rtl/>
        </w:rPr>
        <w:t>המבנה כולו ייועד וישמש בפועל במשך כל שעות היממה בשעות היום ובשעות הלילה אך ו</w:t>
      </w:r>
      <w:smartTag w:uri="urn:schemas-microsoft-com:office:smarttags" w:element="PersonName">
        <w:r w:rsidRPr="00AF555A">
          <w:rPr>
            <w:rFonts w:cs="David" w:hint="cs"/>
            <w:rtl/>
          </w:rPr>
          <w:t>ר</w:t>
        </w:r>
      </w:smartTag>
      <w:r w:rsidRPr="00AF555A">
        <w:rPr>
          <w:rFonts w:cs="David" w:hint="cs"/>
          <w:rtl/>
        </w:rPr>
        <w:t>ק למט</w:t>
      </w:r>
      <w:smartTag w:uri="urn:schemas-microsoft-com:office:smarttags" w:element="PersonName">
        <w:r w:rsidRPr="00AF555A">
          <w:rPr>
            <w:rFonts w:cs="David" w:hint="cs"/>
            <w:rtl/>
          </w:rPr>
          <w:t>ר</w:t>
        </w:r>
      </w:smartTag>
      <w:r w:rsidRPr="00AF555A">
        <w:rPr>
          <w:rFonts w:cs="David" w:hint="cs"/>
          <w:rtl/>
        </w:rPr>
        <w:t>ת הפעלת המרכז ללא אפש</w:t>
      </w:r>
      <w:smartTag w:uri="urn:schemas-microsoft-com:office:smarttags" w:element="PersonName">
        <w:r w:rsidRPr="00AF555A">
          <w:rPr>
            <w:rFonts w:cs="David" w:hint="cs"/>
            <w:rtl/>
          </w:rPr>
          <w:t>ר</w:t>
        </w:r>
      </w:smartTag>
      <w:r w:rsidRPr="00AF555A">
        <w:rPr>
          <w:rFonts w:cs="David" w:hint="cs"/>
          <w:rtl/>
        </w:rPr>
        <w:t>ות לשימוש למט</w:t>
      </w:r>
      <w:smartTag w:uri="urn:schemas-microsoft-com:office:smarttags" w:element="PersonName">
        <w:r w:rsidRPr="00AF555A">
          <w:rPr>
            <w:rFonts w:cs="David" w:hint="cs"/>
            <w:rtl/>
          </w:rPr>
          <w:t>ר</w:t>
        </w:r>
      </w:smartTag>
      <w:r w:rsidRPr="00AF555A">
        <w:rPr>
          <w:rFonts w:cs="David" w:hint="cs"/>
          <w:rtl/>
        </w:rPr>
        <w:t>ה כלשהי אח</w:t>
      </w:r>
      <w:smartTag w:uri="urn:schemas-microsoft-com:office:smarttags" w:element="PersonName">
        <w:r w:rsidRPr="00AF555A">
          <w:rPr>
            <w:rFonts w:cs="David" w:hint="cs"/>
            <w:rtl/>
          </w:rPr>
          <w:t>ר</w:t>
        </w:r>
      </w:smartTag>
      <w:r w:rsidRPr="00AF555A">
        <w:rPr>
          <w:rFonts w:cs="David" w:hint="cs"/>
          <w:rtl/>
        </w:rPr>
        <w:t>ת, אלא בכפוף לקבלת הסכמתו של נציג המש</w:t>
      </w:r>
      <w:smartTag w:uri="urn:schemas-microsoft-com:office:smarttags" w:element="PersonName">
        <w:r w:rsidRPr="00AF555A">
          <w:rPr>
            <w:rFonts w:cs="David" w:hint="cs"/>
            <w:rtl/>
          </w:rPr>
          <w:t>ר</w:t>
        </w:r>
      </w:smartTag>
      <w:r w:rsidRPr="00AF555A">
        <w:rPr>
          <w:rFonts w:cs="David" w:hint="cs"/>
          <w:rtl/>
        </w:rPr>
        <w:t>ד המוסמך מ</w:t>
      </w:r>
      <w:smartTag w:uri="urn:schemas-microsoft-com:office:smarttags" w:element="PersonName">
        <w:r w:rsidRPr="00AF555A">
          <w:rPr>
            <w:rFonts w:cs="David" w:hint="cs"/>
            <w:rtl/>
          </w:rPr>
          <w:t>ר</w:t>
        </w:r>
      </w:smartTag>
      <w:r w:rsidRPr="00AF555A">
        <w:rPr>
          <w:rFonts w:cs="David" w:hint="cs"/>
          <w:rtl/>
        </w:rPr>
        <w:t>אש ובכתב</w:t>
      </w:r>
      <w:r w:rsidRPr="00AF555A">
        <w:rPr>
          <w:rFonts w:cs="David" w:hint="cs"/>
          <w:rtl/>
          <w:lang w:eastAsia="en-US"/>
        </w:rPr>
        <w:t>.</w:t>
      </w:r>
    </w:p>
    <w:p w:rsidR="00853E61" w:rsidRPr="00AF555A" w:rsidRDefault="00853E61" w:rsidP="004742B1">
      <w:pPr>
        <w:pStyle w:val="HNormal"/>
        <w:ind w:right="-142"/>
        <w:rPr>
          <w:rFonts w:cs="David"/>
          <w:rtl/>
          <w:lang w:eastAsia="en-US"/>
        </w:rPr>
      </w:pPr>
      <w:r w:rsidRPr="00AF555A">
        <w:rPr>
          <w:rFonts w:cs="David" w:hint="cs"/>
          <w:rtl/>
          <w:lang w:eastAsia="en-US"/>
        </w:rPr>
        <w:t>המרכז המוצע עומד בתנאי הסף הרשומים לעיל ובדרישות השירות או תותאם כנדרש.</w:t>
      </w:r>
    </w:p>
    <w:p w:rsidR="00853E61" w:rsidRPr="00AF555A" w:rsidRDefault="00853E61" w:rsidP="004742B1">
      <w:pPr>
        <w:pStyle w:val="HNormal"/>
        <w:ind w:right="-142"/>
        <w:rPr>
          <w:rFonts w:cs="David"/>
          <w:rtl/>
        </w:rPr>
      </w:pPr>
      <w:r w:rsidRPr="00AF555A">
        <w:rPr>
          <w:rFonts w:cs="David" w:hint="cs"/>
          <w:rtl/>
        </w:rPr>
        <w:t>הריני מתחייב כי באם המבנה יימצא כבעל פוטנציאל התאמה לצרכים ולדרישות של המכרז, אתאים את המבנה ואת הציוד לדרישות תוך שלושה חודשים מיום הזכיה. אני מצהיר בזאת, כי ידוע לי, שאם לא אתאים את המבנה כפי שהתחייבתי, המשרד יהא רשאי להעביר את הזכיה לזוכה הבא בתור.</w:t>
      </w:r>
    </w:p>
    <w:p w:rsidR="00853E61" w:rsidRDefault="00853E61" w:rsidP="0042300B">
      <w:pPr>
        <w:pStyle w:val="HNormal"/>
        <w:ind w:right="-142"/>
        <w:rPr>
          <w:rFonts w:cs="David"/>
          <w:b/>
          <w:bCs/>
          <w:rtl/>
          <w:lang w:eastAsia="en-US"/>
        </w:rPr>
      </w:pPr>
      <w:r w:rsidRPr="008A6A29">
        <w:rPr>
          <w:rFonts w:cs="David" w:hint="cs"/>
          <w:b/>
          <w:bCs/>
          <w:rtl/>
        </w:rPr>
        <w:t>דרישות הסף למבנה</w:t>
      </w:r>
      <w:r w:rsidR="0042300B">
        <w:rPr>
          <w:rFonts w:cs="David" w:hint="cs"/>
          <w:b/>
          <w:bCs/>
          <w:rtl/>
        </w:rPr>
        <w:t>/למבנים המוצעים</w:t>
      </w:r>
      <w:r w:rsidR="00470232">
        <w:rPr>
          <w:rFonts w:cs="David" w:hint="cs"/>
          <w:b/>
          <w:bCs/>
          <w:rtl/>
          <w:lang w:eastAsia="en-US"/>
        </w:rPr>
        <w:t>:</w:t>
      </w:r>
    </w:p>
    <w:tbl>
      <w:tblPr>
        <w:bidiVisual/>
        <w:tblW w:w="8884"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720"/>
        <w:gridCol w:w="3628"/>
        <w:gridCol w:w="864"/>
        <w:gridCol w:w="864"/>
        <w:gridCol w:w="1008"/>
        <w:gridCol w:w="1800"/>
      </w:tblGrid>
      <w:tr w:rsidR="0042300B" w:rsidRPr="00AF555A" w:rsidTr="0042300B">
        <w:trPr>
          <w:cantSplit/>
          <w:tblHeader/>
        </w:trPr>
        <w:tc>
          <w:tcPr>
            <w:tcW w:w="720" w:type="dxa"/>
            <w:tcBorders>
              <w:top w:val="double" w:sz="4" w:space="0" w:color="auto"/>
              <w:bottom w:val="double" w:sz="4" w:space="0" w:color="auto"/>
            </w:tcBorders>
            <w:shd w:val="pct12" w:color="auto" w:fill="auto"/>
          </w:tcPr>
          <w:p w:rsidR="0042300B" w:rsidRPr="00AF555A" w:rsidRDefault="0042300B" w:rsidP="0042300B">
            <w:pPr>
              <w:pStyle w:val="HNormal"/>
              <w:spacing w:after="0"/>
              <w:ind w:right="-142"/>
              <w:jc w:val="left"/>
              <w:rPr>
                <w:rFonts w:cs="David"/>
                <w:b/>
                <w:bCs/>
                <w:color w:val="000000"/>
                <w:sz w:val="22"/>
                <w:szCs w:val="22"/>
                <w:rtl/>
                <w:lang w:eastAsia="en-US"/>
              </w:rPr>
            </w:pPr>
            <w:r w:rsidRPr="00AF555A">
              <w:rPr>
                <w:rFonts w:cs="David" w:hint="cs"/>
                <w:b/>
                <w:bCs/>
                <w:color w:val="000000"/>
                <w:sz w:val="22"/>
                <w:szCs w:val="22"/>
                <w:rtl/>
                <w:lang w:eastAsia="en-US"/>
              </w:rPr>
              <w:t>מס.</w:t>
            </w:r>
          </w:p>
        </w:tc>
        <w:tc>
          <w:tcPr>
            <w:tcW w:w="3628" w:type="dxa"/>
            <w:tcBorders>
              <w:top w:val="double" w:sz="4" w:space="0" w:color="auto"/>
              <w:bottom w:val="double" w:sz="4" w:space="0" w:color="auto"/>
            </w:tcBorders>
            <w:shd w:val="pct12" w:color="auto" w:fill="auto"/>
          </w:tcPr>
          <w:p w:rsidR="0042300B" w:rsidRPr="00AF555A" w:rsidRDefault="0042300B" w:rsidP="0042300B">
            <w:pPr>
              <w:pStyle w:val="HNormal"/>
              <w:spacing w:after="0"/>
              <w:ind w:right="-142"/>
              <w:jc w:val="left"/>
              <w:rPr>
                <w:rFonts w:cs="David"/>
                <w:b/>
                <w:bCs/>
                <w:color w:val="000000"/>
                <w:sz w:val="22"/>
                <w:szCs w:val="22"/>
                <w:rtl/>
                <w:lang w:eastAsia="en-US"/>
              </w:rPr>
            </w:pPr>
            <w:r w:rsidRPr="00AF555A">
              <w:rPr>
                <w:rFonts w:cs="David" w:hint="cs"/>
                <w:b/>
                <w:bCs/>
                <w:color w:val="000000"/>
                <w:sz w:val="22"/>
                <w:szCs w:val="22"/>
                <w:rtl/>
                <w:lang w:eastAsia="en-US"/>
              </w:rPr>
              <w:t>תאור</w:t>
            </w:r>
          </w:p>
        </w:tc>
        <w:tc>
          <w:tcPr>
            <w:tcW w:w="864" w:type="dxa"/>
            <w:tcBorders>
              <w:top w:val="double" w:sz="4" w:space="0" w:color="auto"/>
              <w:bottom w:val="double" w:sz="4" w:space="0" w:color="auto"/>
            </w:tcBorders>
            <w:shd w:val="pct12" w:color="auto" w:fill="auto"/>
          </w:tcPr>
          <w:p w:rsidR="0042300B" w:rsidRPr="00AF555A" w:rsidRDefault="0042300B" w:rsidP="0042300B">
            <w:pPr>
              <w:pStyle w:val="HNormal"/>
              <w:spacing w:after="0"/>
              <w:ind w:right="-142"/>
              <w:jc w:val="left"/>
              <w:rPr>
                <w:rFonts w:cs="David"/>
                <w:b/>
                <w:bCs/>
                <w:color w:val="000000"/>
                <w:sz w:val="22"/>
                <w:szCs w:val="22"/>
                <w:rtl/>
                <w:lang w:eastAsia="en-US"/>
              </w:rPr>
            </w:pPr>
            <w:r w:rsidRPr="00AF555A">
              <w:rPr>
                <w:rFonts w:cs="David" w:hint="cs"/>
                <w:b/>
                <w:bCs/>
                <w:color w:val="000000"/>
                <w:sz w:val="22"/>
                <w:szCs w:val="22"/>
                <w:rtl/>
                <w:lang w:eastAsia="en-US"/>
              </w:rPr>
              <w:t>קיים</w:t>
            </w:r>
          </w:p>
        </w:tc>
        <w:tc>
          <w:tcPr>
            <w:tcW w:w="864" w:type="dxa"/>
            <w:tcBorders>
              <w:top w:val="double" w:sz="4" w:space="0" w:color="auto"/>
              <w:bottom w:val="double" w:sz="4" w:space="0" w:color="auto"/>
            </w:tcBorders>
            <w:shd w:val="pct12" w:color="auto" w:fill="auto"/>
          </w:tcPr>
          <w:p w:rsidR="0042300B" w:rsidRPr="00AF555A" w:rsidRDefault="0042300B" w:rsidP="0042300B">
            <w:pPr>
              <w:pStyle w:val="HNormal"/>
              <w:spacing w:after="0"/>
              <w:ind w:right="-142"/>
              <w:jc w:val="left"/>
              <w:rPr>
                <w:rFonts w:cs="David"/>
                <w:b/>
                <w:bCs/>
                <w:color w:val="000000"/>
                <w:sz w:val="22"/>
                <w:szCs w:val="22"/>
                <w:rtl/>
                <w:lang w:eastAsia="en-US"/>
              </w:rPr>
            </w:pPr>
            <w:r w:rsidRPr="00AF555A">
              <w:rPr>
                <w:rFonts w:cs="David" w:hint="cs"/>
                <w:b/>
                <w:bCs/>
                <w:color w:val="000000"/>
                <w:sz w:val="22"/>
                <w:szCs w:val="22"/>
                <w:rtl/>
                <w:lang w:eastAsia="en-US"/>
              </w:rPr>
              <w:t>לא קיים</w:t>
            </w:r>
          </w:p>
        </w:tc>
        <w:tc>
          <w:tcPr>
            <w:tcW w:w="1008" w:type="dxa"/>
            <w:tcBorders>
              <w:top w:val="double" w:sz="4" w:space="0" w:color="auto"/>
              <w:bottom w:val="double" w:sz="4" w:space="0" w:color="auto"/>
            </w:tcBorders>
            <w:shd w:val="pct12" w:color="auto" w:fill="auto"/>
          </w:tcPr>
          <w:p w:rsidR="0042300B" w:rsidRPr="00AF555A" w:rsidRDefault="0042300B" w:rsidP="0042300B">
            <w:pPr>
              <w:pStyle w:val="HNormal"/>
              <w:spacing w:after="0"/>
              <w:ind w:right="-142"/>
              <w:jc w:val="left"/>
              <w:rPr>
                <w:rFonts w:cs="David"/>
                <w:b/>
                <w:bCs/>
                <w:color w:val="000000"/>
                <w:sz w:val="22"/>
                <w:szCs w:val="22"/>
                <w:rtl/>
                <w:lang w:eastAsia="en-US"/>
              </w:rPr>
            </w:pPr>
            <w:r w:rsidRPr="00AF555A">
              <w:rPr>
                <w:rFonts w:cs="David" w:hint="cs"/>
                <w:b/>
                <w:bCs/>
                <w:color w:val="000000"/>
                <w:sz w:val="22"/>
                <w:szCs w:val="22"/>
                <w:rtl/>
                <w:lang w:eastAsia="en-US"/>
              </w:rPr>
              <w:t>פוטנציאל</w:t>
            </w:r>
          </w:p>
        </w:tc>
        <w:tc>
          <w:tcPr>
            <w:tcW w:w="1800" w:type="dxa"/>
            <w:tcBorders>
              <w:top w:val="double" w:sz="4" w:space="0" w:color="auto"/>
              <w:bottom w:val="double" w:sz="4" w:space="0" w:color="auto"/>
            </w:tcBorders>
            <w:shd w:val="pct12" w:color="auto" w:fill="auto"/>
          </w:tcPr>
          <w:p w:rsidR="0042300B" w:rsidRPr="00AF555A" w:rsidRDefault="0042300B" w:rsidP="0042300B">
            <w:pPr>
              <w:pStyle w:val="HNormal"/>
              <w:spacing w:after="0"/>
              <w:ind w:right="-142"/>
              <w:jc w:val="left"/>
              <w:rPr>
                <w:rFonts w:cs="David"/>
                <w:b/>
                <w:bCs/>
                <w:color w:val="000000"/>
                <w:sz w:val="22"/>
                <w:szCs w:val="22"/>
                <w:rtl/>
                <w:lang w:eastAsia="en-US"/>
              </w:rPr>
            </w:pPr>
            <w:r w:rsidRPr="00AF555A">
              <w:rPr>
                <w:rFonts w:cs="David" w:hint="cs"/>
                <w:b/>
                <w:bCs/>
                <w:color w:val="000000"/>
                <w:sz w:val="22"/>
                <w:szCs w:val="22"/>
                <w:rtl/>
                <w:lang w:eastAsia="en-US"/>
              </w:rPr>
              <w:t>הערות</w:t>
            </w:r>
          </w:p>
        </w:tc>
      </w:tr>
      <w:tr w:rsidR="0042300B" w:rsidRPr="00AF555A" w:rsidTr="0042300B">
        <w:trPr>
          <w:cantSplit/>
        </w:trPr>
        <w:tc>
          <w:tcPr>
            <w:tcW w:w="720" w:type="dxa"/>
            <w:tcBorders>
              <w:top w:val="single" w:sz="6" w:space="0" w:color="auto"/>
            </w:tcBorders>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Borders>
              <w:top w:val="single" w:sz="6" w:space="0" w:color="auto"/>
            </w:tcBorders>
          </w:tcPr>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חדרי מגורים : 1 -</w:t>
            </w:r>
            <w:r>
              <w:rPr>
                <w:rFonts w:cs="David" w:hint="cs"/>
                <w:color w:val="000000"/>
                <w:sz w:val="22"/>
                <w:szCs w:val="22"/>
                <w:rtl/>
                <w:lang w:eastAsia="en-US"/>
              </w:rPr>
              <w:t xml:space="preserve"> </w:t>
            </w:r>
            <w:r w:rsidRPr="00AF555A">
              <w:rPr>
                <w:rFonts w:cs="David" w:hint="cs"/>
                <w:color w:val="000000"/>
                <w:sz w:val="22"/>
                <w:szCs w:val="22"/>
                <w:rtl/>
                <w:lang w:eastAsia="en-US"/>
              </w:rPr>
              <w:t xml:space="preserve">3 ילדים בחדר. 5 מ"ר לילד לפחות. </w:t>
            </w:r>
          </w:p>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חדר ל - 2 חניכים לא יהיה קטן מ - 12 מ"ר נטו. </w:t>
            </w:r>
          </w:p>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חדר ל - 3 חניכים לא יהיה קטן מ - 15 מ"ר נטו.</w:t>
            </w:r>
          </w:p>
        </w:tc>
        <w:tc>
          <w:tcPr>
            <w:tcW w:w="864" w:type="dxa"/>
            <w:tcBorders>
              <w:top w:val="single" w:sz="6" w:space="0" w:color="auto"/>
            </w:tcBorders>
          </w:tcPr>
          <w:p w:rsidR="0042300B" w:rsidRPr="00AF555A" w:rsidRDefault="0042300B" w:rsidP="0042300B">
            <w:pPr>
              <w:pStyle w:val="HNormal"/>
              <w:spacing w:after="0"/>
              <w:ind w:right="-142"/>
              <w:jc w:val="left"/>
              <w:rPr>
                <w:rFonts w:cs="David"/>
                <w:color w:val="000000"/>
                <w:sz w:val="22"/>
                <w:szCs w:val="22"/>
                <w:rtl/>
                <w:lang w:eastAsia="en-US"/>
              </w:rPr>
            </w:pPr>
          </w:p>
        </w:tc>
        <w:tc>
          <w:tcPr>
            <w:tcW w:w="864" w:type="dxa"/>
            <w:tcBorders>
              <w:top w:val="single" w:sz="6" w:space="0" w:color="auto"/>
            </w:tcBorders>
          </w:tcPr>
          <w:p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Borders>
              <w:top w:val="single" w:sz="6" w:space="0" w:color="auto"/>
            </w:tcBorders>
          </w:tcPr>
          <w:p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יחידה סניטרית, שי</w:t>
            </w:r>
            <w:smartTag w:uri="urn:schemas-microsoft-com:office:smarttags" w:element="PersonName">
              <w:r w:rsidRPr="00AF555A">
                <w:rPr>
                  <w:rFonts w:cs="David" w:hint="cs"/>
                  <w:color w:val="000000"/>
                  <w:sz w:val="22"/>
                  <w:szCs w:val="22"/>
                  <w:rtl/>
                  <w:lang w:eastAsia="en-US"/>
                </w:rPr>
                <w:t>רותי</w:t>
              </w:r>
            </w:smartTag>
            <w:r w:rsidRPr="00AF555A">
              <w:rPr>
                <w:rFonts w:cs="David" w:hint="cs"/>
                <w:color w:val="000000"/>
                <w:sz w:val="22"/>
                <w:szCs w:val="22"/>
                <w:rtl/>
                <w:lang w:eastAsia="en-US"/>
              </w:rPr>
              <w:t>ם ומקלחת :</w:t>
            </w:r>
            <w:r>
              <w:rPr>
                <w:rFonts w:cs="David" w:hint="cs"/>
                <w:color w:val="000000"/>
                <w:sz w:val="22"/>
                <w:szCs w:val="22"/>
                <w:rtl/>
                <w:lang w:eastAsia="en-US"/>
              </w:rPr>
              <w:t xml:space="preserve"> </w:t>
            </w:r>
            <w:r w:rsidRPr="00AF555A">
              <w:rPr>
                <w:rFonts w:cs="David" w:hint="cs"/>
                <w:color w:val="000000"/>
                <w:sz w:val="22"/>
                <w:szCs w:val="22"/>
                <w:rtl/>
                <w:lang w:eastAsia="en-US"/>
              </w:rPr>
              <w:t>יחידה לכל 4 חניכים. גודל יחידה - 6-7 מ"ר.</w:t>
            </w: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מטבח מרווח ומצויד בגודל של 12 מ"ר לפחות</w:t>
            </w: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חדר אוכל שיכיל ברווחה כ </w:t>
            </w:r>
            <w:r w:rsidRPr="00AF555A">
              <w:rPr>
                <w:rFonts w:cs="David"/>
                <w:color w:val="000000"/>
                <w:sz w:val="22"/>
                <w:szCs w:val="22"/>
                <w:rtl/>
                <w:lang w:eastAsia="en-US"/>
              </w:rPr>
              <w:t>–</w:t>
            </w:r>
            <w:r w:rsidRPr="00AF555A">
              <w:rPr>
                <w:rFonts w:cs="David" w:hint="cs"/>
                <w:color w:val="000000"/>
                <w:sz w:val="22"/>
                <w:szCs w:val="22"/>
                <w:rtl/>
                <w:lang w:eastAsia="en-US"/>
              </w:rPr>
              <w:t xml:space="preserve"> 20 סועדים ילדים + צוות </w:t>
            </w:r>
            <w:r w:rsidRPr="00AF555A">
              <w:rPr>
                <w:rFonts w:cs="David"/>
                <w:color w:val="000000"/>
                <w:sz w:val="22"/>
                <w:szCs w:val="22"/>
                <w:rtl/>
                <w:lang w:eastAsia="en-US"/>
              </w:rPr>
              <w:t>–</w:t>
            </w:r>
            <w:r w:rsidRPr="00AF555A">
              <w:rPr>
                <w:rFonts w:cs="David" w:hint="cs"/>
                <w:color w:val="000000"/>
                <w:sz w:val="22"/>
                <w:szCs w:val="22"/>
                <w:rtl/>
                <w:lang w:eastAsia="en-US"/>
              </w:rPr>
              <w:t xml:space="preserve"> כ </w:t>
            </w:r>
            <w:r w:rsidRPr="00AF555A">
              <w:rPr>
                <w:rFonts w:cs="David"/>
                <w:color w:val="000000"/>
                <w:sz w:val="22"/>
                <w:szCs w:val="22"/>
                <w:rtl/>
                <w:lang w:eastAsia="en-US"/>
              </w:rPr>
              <w:t>–</w:t>
            </w:r>
            <w:r w:rsidRPr="00AF555A">
              <w:rPr>
                <w:rFonts w:cs="David" w:hint="cs"/>
                <w:color w:val="000000"/>
                <w:sz w:val="22"/>
                <w:szCs w:val="22"/>
                <w:rtl/>
                <w:lang w:eastAsia="en-US"/>
              </w:rPr>
              <w:t xml:space="preserve"> 25 מ"ר.</w:t>
            </w: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חדר מדריך </w:t>
            </w:r>
            <w:r w:rsidRPr="00AF555A">
              <w:rPr>
                <w:rFonts w:cs="David"/>
                <w:color w:val="000000"/>
                <w:sz w:val="22"/>
                <w:szCs w:val="22"/>
                <w:rtl/>
                <w:lang w:eastAsia="en-US"/>
              </w:rPr>
              <w:t>–</w:t>
            </w:r>
            <w:r w:rsidRPr="00AF555A">
              <w:rPr>
                <w:rFonts w:cs="David" w:hint="cs"/>
                <w:color w:val="000000"/>
                <w:sz w:val="22"/>
                <w:szCs w:val="22"/>
                <w:rtl/>
                <w:lang w:eastAsia="en-US"/>
              </w:rPr>
              <w:t xml:space="preserve"> יחידת מגורים כולל יחידה סניטרית</w:t>
            </w: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6</w:t>
            </w:r>
            <w:r w:rsidRPr="005A3704">
              <w:rPr>
                <w:rFonts w:cs="David"/>
                <w:sz w:val="22"/>
                <w:szCs w:val="22"/>
                <w:rtl/>
                <w:lang w:eastAsia="en-US"/>
              </w:rPr>
              <w:t xml:space="preserve"> </w:t>
            </w:r>
            <w:r w:rsidRPr="005A3704">
              <w:rPr>
                <w:rFonts w:cs="David" w:hint="eastAsia"/>
                <w:sz w:val="22"/>
                <w:szCs w:val="22"/>
                <w:rtl/>
                <w:lang w:eastAsia="en-US"/>
              </w:rPr>
              <w:t>חדרי</w:t>
            </w:r>
            <w:r w:rsidRPr="005A3704">
              <w:rPr>
                <w:rFonts w:cs="David"/>
                <w:sz w:val="22"/>
                <w:szCs w:val="22"/>
                <w:rtl/>
                <w:lang w:eastAsia="en-US"/>
              </w:rPr>
              <w:t xml:space="preserve"> טיפולים </w:t>
            </w:r>
            <w:r w:rsidRPr="005A3704">
              <w:rPr>
                <w:rFonts w:cs="David" w:hint="eastAsia"/>
                <w:b/>
                <w:bCs/>
                <w:sz w:val="22"/>
                <w:szCs w:val="22"/>
                <w:rtl/>
                <w:lang w:eastAsia="en-US"/>
              </w:rPr>
              <w:t>לפחות</w:t>
            </w:r>
            <w:r w:rsidRPr="005A3704">
              <w:rPr>
                <w:rFonts w:cs="David"/>
                <w:sz w:val="22"/>
                <w:szCs w:val="22"/>
                <w:rtl/>
                <w:lang w:eastAsia="en-US"/>
              </w:rPr>
              <w:t xml:space="preserve"> </w:t>
            </w:r>
            <w:r w:rsidRPr="005A3704">
              <w:rPr>
                <w:rFonts w:cs="David" w:hint="eastAsia"/>
                <w:sz w:val="22"/>
                <w:szCs w:val="22"/>
                <w:rtl/>
                <w:lang w:eastAsia="en-US"/>
              </w:rPr>
              <w:t>בגודל</w:t>
            </w:r>
            <w:r w:rsidRPr="005A3704">
              <w:rPr>
                <w:rFonts w:cs="David"/>
                <w:sz w:val="22"/>
                <w:szCs w:val="22"/>
                <w:rtl/>
                <w:lang w:eastAsia="en-US"/>
              </w:rPr>
              <w:t xml:space="preserve"> </w:t>
            </w:r>
            <w:r w:rsidRPr="005A3704">
              <w:rPr>
                <w:rFonts w:cs="David" w:hint="eastAsia"/>
                <w:sz w:val="22"/>
                <w:szCs w:val="22"/>
                <w:rtl/>
                <w:lang w:eastAsia="en-US"/>
              </w:rPr>
              <w:t>של</w:t>
            </w:r>
            <w:r w:rsidRPr="005A3704">
              <w:rPr>
                <w:rFonts w:cs="David"/>
                <w:sz w:val="22"/>
                <w:szCs w:val="22"/>
                <w:rtl/>
                <w:lang w:eastAsia="en-US"/>
              </w:rPr>
              <w:t xml:space="preserve"> </w:t>
            </w:r>
            <w:r w:rsidRPr="005A3704">
              <w:rPr>
                <w:rFonts w:cs="David" w:hint="eastAsia"/>
                <w:sz w:val="22"/>
                <w:szCs w:val="22"/>
                <w:rtl/>
                <w:lang w:eastAsia="en-US"/>
              </w:rPr>
              <w:t>כ</w:t>
            </w:r>
            <w:r w:rsidRPr="005A3704">
              <w:rPr>
                <w:rFonts w:cs="David"/>
                <w:sz w:val="22"/>
                <w:szCs w:val="22"/>
                <w:rtl/>
                <w:lang w:eastAsia="en-US"/>
              </w:rPr>
              <w:t xml:space="preserve">-12 </w:t>
            </w:r>
            <w:r w:rsidRPr="005A3704">
              <w:rPr>
                <w:rFonts w:cs="David" w:hint="eastAsia"/>
                <w:sz w:val="22"/>
                <w:szCs w:val="22"/>
                <w:rtl/>
                <w:lang w:eastAsia="en-US"/>
              </w:rPr>
              <w:t>מ</w:t>
            </w:r>
            <w:r w:rsidRPr="005A3704">
              <w:rPr>
                <w:rFonts w:cs="David"/>
                <w:sz w:val="22"/>
                <w:szCs w:val="22"/>
                <w:rtl/>
                <w:lang w:eastAsia="en-US"/>
              </w:rPr>
              <w:t xml:space="preserve">"ר </w:t>
            </w:r>
            <w:r w:rsidRPr="005A3704">
              <w:rPr>
                <w:rFonts w:cs="David" w:hint="eastAsia"/>
                <w:sz w:val="22"/>
                <w:szCs w:val="22"/>
                <w:rtl/>
                <w:lang w:eastAsia="en-US"/>
              </w:rPr>
              <w:t>כל</w:t>
            </w:r>
            <w:r w:rsidRPr="005A3704">
              <w:rPr>
                <w:rFonts w:cs="David"/>
                <w:sz w:val="22"/>
                <w:szCs w:val="22"/>
                <w:rtl/>
                <w:lang w:eastAsia="en-US"/>
              </w:rPr>
              <w:t xml:space="preserve"> </w:t>
            </w:r>
            <w:r w:rsidRPr="005A3704">
              <w:rPr>
                <w:rFonts w:cs="David" w:hint="eastAsia"/>
                <w:sz w:val="22"/>
                <w:szCs w:val="22"/>
                <w:rtl/>
                <w:lang w:eastAsia="en-US"/>
              </w:rPr>
              <w:t>חדר</w:t>
            </w:r>
            <w:r w:rsidRPr="005A3704">
              <w:rPr>
                <w:rFonts w:cs="David" w:hint="cs"/>
                <w:sz w:val="22"/>
                <w:szCs w:val="22"/>
                <w:rtl/>
                <w:lang w:eastAsia="en-US"/>
              </w:rPr>
              <w:t xml:space="preserve"> </w:t>
            </w:r>
          </w:p>
        </w:tc>
        <w:tc>
          <w:tcPr>
            <w:tcW w:w="864" w:type="dxa"/>
          </w:tcPr>
          <w:p w:rsidR="0042300B" w:rsidRPr="005A3704" w:rsidRDefault="0042300B" w:rsidP="0042300B">
            <w:pPr>
              <w:pStyle w:val="HNormal"/>
              <w:spacing w:after="0"/>
              <w:ind w:right="-142"/>
              <w:jc w:val="left"/>
              <w:rPr>
                <w:rFonts w:cs="David"/>
                <w:sz w:val="22"/>
                <w:szCs w:val="22"/>
                <w:rtl/>
                <w:lang w:eastAsia="en-US"/>
              </w:rPr>
            </w:pPr>
          </w:p>
        </w:tc>
        <w:tc>
          <w:tcPr>
            <w:tcW w:w="864" w:type="dxa"/>
          </w:tcPr>
          <w:p w:rsidR="0042300B" w:rsidRPr="005A3704" w:rsidRDefault="0042300B" w:rsidP="0042300B">
            <w:pPr>
              <w:pStyle w:val="HNormal"/>
              <w:spacing w:after="0"/>
              <w:ind w:right="-142"/>
              <w:jc w:val="left"/>
              <w:rPr>
                <w:rFonts w:cs="David"/>
                <w:sz w:val="22"/>
                <w:szCs w:val="22"/>
                <w:rtl/>
                <w:lang w:eastAsia="en-US"/>
              </w:rPr>
            </w:pPr>
          </w:p>
        </w:tc>
        <w:tc>
          <w:tcPr>
            <w:tcW w:w="1008" w:type="dxa"/>
          </w:tcPr>
          <w:p w:rsidR="0042300B" w:rsidRPr="005A3704" w:rsidRDefault="0042300B" w:rsidP="0042300B">
            <w:pPr>
              <w:pStyle w:val="HNormal"/>
              <w:spacing w:after="0"/>
              <w:ind w:right="-142"/>
              <w:jc w:val="left"/>
              <w:rPr>
                <w:rFonts w:cs="David"/>
                <w:sz w:val="22"/>
                <w:szCs w:val="22"/>
                <w:rtl/>
                <w:lang w:eastAsia="en-US"/>
              </w:rPr>
            </w:pPr>
          </w:p>
        </w:tc>
        <w:tc>
          <w:tcPr>
            <w:tcW w:w="1800" w:type="dxa"/>
          </w:tcPr>
          <w:p w:rsidR="0042300B" w:rsidRPr="005A3704" w:rsidRDefault="0042300B" w:rsidP="00773BBE">
            <w:pPr>
              <w:pStyle w:val="HNormal"/>
              <w:spacing w:after="0"/>
              <w:jc w:val="left"/>
              <w:rPr>
                <w:rFonts w:cs="David"/>
                <w:sz w:val="22"/>
                <w:szCs w:val="22"/>
                <w:rtl/>
                <w:lang w:eastAsia="en-US"/>
              </w:rPr>
            </w:pPr>
            <w:r w:rsidRPr="005A3704">
              <w:rPr>
                <w:rFonts w:cs="David" w:hint="cs"/>
                <w:sz w:val="22"/>
                <w:szCs w:val="22"/>
                <w:rtl/>
                <w:lang w:eastAsia="en-US"/>
              </w:rPr>
              <w:t xml:space="preserve">אם המרכז יופעל בשני מבנים, </w:t>
            </w:r>
            <w:r w:rsidRPr="005A3704">
              <w:rPr>
                <w:rFonts w:cs="David" w:hint="cs"/>
                <w:b/>
                <w:bCs/>
                <w:sz w:val="22"/>
                <w:szCs w:val="22"/>
                <w:u w:val="single"/>
                <w:rtl/>
                <w:lang w:eastAsia="en-US"/>
              </w:rPr>
              <w:t>כל מבנה</w:t>
            </w:r>
            <w:r w:rsidRPr="005A3704">
              <w:rPr>
                <w:rFonts w:cs="David" w:hint="cs"/>
                <w:sz w:val="22"/>
                <w:szCs w:val="22"/>
                <w:rtl/>
                <w:lang w:eastAsia="en-US"/>
              </w:rPr>
              <w:t xml:space="preserve"> יכלול 3 חדרי טיפולים לפחות בגודל של כ-12 מ"ר כל חדר</w:t>
            </w:r>
            <w:r w:rsidR="00773BBE">
              <w:rPr>
                <w:rFonts w:cs="David" w:hint="cs"/>
                <w:sz w:val="22"/>
                <w:szCs w:val="22"/>
                <w:rtl/>
                <w:lang w:eastAsia="en-US"/>
              </w:rPr>
              <w:t xml:space="preserve"> </w:t>
            </w:r>
            <w:r w:rsidR="00773BBE" w:rsidRPr="00773BBE">
              <w:rPr>
                <w:rFonts w:cs="David" w:hint="cs"/>
                <w:sz w:val="22"/>
                <w:szCs w:val="22"/>
                <w:rtl/>
                <w:lang w:eastAsia="en-US"/>
              </w:rPr>
              <w:t>וסה"כ 6 חדרי טיפול במסגרת כולה.</w:t>
            </w: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חדר עבור מפגש הורים בגודל של 12 מ"ר לפחות</w:t>
            </w:r>
          </w:p>
        </w:tc>
        <w:tc>
          <w:tcPr>
            <w:tcW w:w="864" w:type="dxa"/>
          </w:tcPr>
          <w:p w:rsidR="0042300B" w:rsidRPr="005A3704" w:rsidRDefault="0042300B" w:rsidP="0042300B">
            <w:pPr>
              <w:pStyle w:val="HNormal"/>
              <w:spacing w:after="0"/>
              <w:ind w:right="-142"/>
              <w:jc w:val="left"/>
              <w:rPr>
                <w:rFonts w:cs="David"/>
                <w:sz w:val="22"/>
                <w:szCs w:val="22"/>
                <w:rtl/>
                <w:lang w:eastAsia="en-US"/>
              </w:rPr>
            </w:pPr>
          </w:p>
        </w:tc>
        <w:tc>
          <w:tcPr>
            <w:tcW w:w="864" w:type="dxa"/>
          </w:tcPr>
          <w:p w:rsidR="0042300B" w:rsidRPr="005A3704" w:rsidRDefault="0042300B" w:rsidP="0042300B">
            <w:pPr>
              <w:pStyle w:val="HNormal"/>
              <w:spacing w:after="0"/>
              <w:ind w:right="-142"/>
              <w:jc w:val="left"/>
              <w:rPr>
                <w:rFonts w:cs="David"/>
                <w:sz w:val="22"/>
                <w:szCs w:val="22"/>
                <w:rtl/>
                <w:lang w:eastAsia="en-US"/>
              </w:rPr>
            </w:pPr>
          </w:p>
        </w:tc>
        <w:tc>
          <w:tcPr>
            <w:tcW w:w="1008" w:type="dxa"/>
          </w:tcPr>
          <w:p w:rsidR="0042300B" w:rsidRPr="005A3704" w:rsidRDefault="0042300B" w:rsidP="0042300B">
            <w:pPr>
              <w:pStyle w:val="HNormal"/>
              <w:spacing w:after="0"/>
              <w:ind w:right="-142"/>
              <w:jc w:val="left"/>
              <w:rPr>
                <w:rFonts w:cs="David"/>
                <w:sz w:val="22"/>
                <w:szCs w:val="22"/>
                <w:rtl/>
                <w:lang w:eastAsia="en-US"/>
              </w:rPr>
            </w:pPr>
          </w:p>
        </w:tc>
        <w:tc>
          <w:tcPr>
            <w:tcW w:w="1800" w:type="dxa"/>
          </w:tcPr>
          <w:p w:rsidR="0042300B" w:rsidRPr="005A3704" w:rsidRDefault="0042300B" w:rsidP="0042300B">
            <w:pPr>
              <w:pStyle w:val="HNormal"/>
              <w:spacing w:after="0"/>
              <w:ind w:right="-142"/>
              <w:jc w:val="left"/>
              <w:rPr>
                <w:rFonts w:cs="David"/>
                <w:sz w:val="22"/>
                <w:szCs w:val="22"/>
                <w:rtl/>
                <w:lang w:eastAsia="en-US"/>
              </w:rPr>
            </w:pP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 xml:space="preserve">חדר ישיבות </w:t>
            </w:r>
            <w:r w:rsidRPr="005A3704">
              <w:rPr>
                <w:rFonts w:cs="David"/>
                <w:sz w:val="22"/>
                <w:szCs w:val="22"/>
                <w:rtl/>
                <w:lang w:eastAsia="en-US"/>
              </w:rPr>
              <w:t>–</w:t>
            </w:r>
            <w:r w:rsidRPr="005A3704">
              <w:rPr>
                <w:rFonts w:cs="David" w:hint="cs"/>
                <w:sz w:val="22"/>
                <w:szCs w:val="22"/>
                <w:rtl/>
                <w:lang w:eastAsia="en-US"/>
              </w:rPr>
              <w:t xml:space="preserve"> יכול לשמש גם לטיפול קבוצתי, בגודל של 20 מ"ר לפחות.</w:t>
            </w:r>
          </w:p>
        </w:tc>
        <w:tc>
          <w:tcPr>
            <w:tcW w:w="864" w:type="dxa"/>
          </w:tcPr>
          <w:p w:rsidR="0042300B" w:rsidRPr="005A3704" w:rsidRDefault="0042300B" w:rsidP="0042300B">
            <w:pPr>
              <w:pStyle w:val="HNormal"/>
              <w:spacing w:after="0"/>
              <w:ind w:right="-142"/>
              <w:jc w:val="left"/>
              <w:rPr>
                <w:rFonts w:cs="David"/>
                <w:sz w:val="22"/>
                <w:szCs w:val="22"/>
                <w:rtl/>
                <w:lang w:eastAsia="en-US"/>
              </w:rPr>
            </w:pPr>
          </w:p>
        </w:tc>
        <w:tc>
          <w:tcPr>
            <w:tcW w:w="864" w:type="dxa"/>
          </w:tcPr>
          <w:p w:rsidR="0042300B" w:rsidRPr="005A3704" w:rsidRDefault="0042300B" w:rsidP="0042300B">
            <w:pPr>
              <w:pStyle w:val="HNormal"/>
              <w:spacing w:after="0"/>
              <w:ind w:right="-142"/>
              <w:jc w:val="left"/>
              <w:rPr>
                <w:rFonts w:cs="David"/>
                <w:sz w:val="22"/>
                <w:szCs w:val="22"/>
                <w:rtl/>
                <w:lang w:eastAsia="en-US"/>
              </w:rPr>
            </w:pPr>
          </w:p>
        </w:tc>
        <w:tc>
          <w:tcPr>
            <w:tcW w:w="1008" w:type="dxa"/>
          </w:tcPr>
          <w:p w:rsidR="0042300B" w:rsidRPr="005A3704" w:rsidRDefault="0042300B" w:rsidP="0042300B">
            <w:pPr>
              <w:pStyle w:val="HNormal"/>
              <w:spacing w:after="0"/>
              <w:ind w:right="-142"/>
              <w:jc w:val="left"/>
              <w:rPr>
                <w:rFonts w:cs="David"/>
                <w:sz w:val="22"/>
                <w:szCs w:val="22"/>
                <w:rtl/>
                <w:lang w:eastAsia="en-US"/>
              </w:rPr>
            </w:pPr>
          </w:p>
        </w:tc>
        <w:tc>
          <w:tcPr>
            <w:tcW w:w="1800" w:type="dxa"/>
          </w:tcPr>
          <w:p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 xml:space="preserve">אם המרכז יופעל בשני מבנים, </w:t>
            </w:r>
            <w:r w:rsidRPr="005A3704">
              <w:rPr>
                <w:rFonts w:cs="David" w:hint="cs"/>
                <w:b/>
                <w:bCs/>
                <w:sz w:val="22"/>
                <w:szCs w:val="22"/>
                <w:u w:val="single"/>
                <w:rtl/>
                <w:lang w:eastAsia="en-US"/>
              </w:rPr>
              <w:t>כל מבנה</w:t>
            </w:r>
            <w:r w:rsidRPr="005A3704">
              <w:rPr>
                <w:rFonts w:cs="David" w:hint="cs"/>
                <w:sz w:val="22"/>
                <w:szCs w:val="22"/>
                <w:rtl/>
                <w:lang w:eastAsia="en-US"/>
              </w:rPr>
              <w:t xml:space="preserve"> יכלול חדר ישיבות / חדר טיפול קבוצתי בגודל 20 מ"ר לפחות (בסה"כ 2 חדרים)</w:t>
            </w: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2 חדרי לימוד כשכל חדר בגודל של כ </w:t>
            </w:r>
            <w:r w:rsidRPr="00AF555A">
              <w:rPr>
                <w:rFonts w:cs="David"/>
                <w:color w:val="000000"/>
                <w:sz w:val="22"/>
                <w:szCs w:val="22"/>
                <w:rtl/>
                <w:lang w:eastAsia="en-US"/>
              </w:rPr>
              <w:t>–</w:t>
            </w:r>
            <w:r w:rsidRPr="00AF555A">
              <w:rPr>
                <w:rFonts w:cs="David" w:hint="cs"/>
                <w:color w:val="000000"/>
                <w:sz w:val="22"/>
                <w:szCs w:val="22"/>
                <w:rtl/>
                <w:lang w:eastAsia="en-US"/>
              </w:rPr>
              <w:t xml:space="preserve"> 15 מ"ר </w:t>
            </w:r>
            <w:r w:rsidRPr="00AF555A">
              <w:rPr>
                <w:rFonts w:cs="David"/>
                <w:color w:val="000000"/>
                <w:sz w:val="22"/>
                <w:szCs w:val="22"/>
                <w:rtl/>
                <w:lang w:eastAsia="en-US"/>
              </w:rPr>
              <w:t>–</w:t>
            </w:r>
            <w:r w:rsidRPr="00AF555A">
              <w:rPr>
                <w:rFonts w:cs="David" w:hint="cs"/>
                <w:color w:val="000000"/>
                <w:sz w:val="22"/>
                <w:szCs w:val="22"/>
                <w:rtl/>
                <w:lang w:eastAsia="en-US"/>
              </w:rPr>
              <w:t xml:space="preserve"> מתאים לעד 8 תלמידים</w:t>
            </w: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חדר הירגעות </w:t>
            </w:r>
            <w:r w:rsidRPr="00AF555A">
              <w:rPr>
                <w:rFonts w:cs="David"/>
                <w:color w:val="000000"/>
                <w:sz w:val="22"/>
                <w:szCs w:val="22"/>
                <w:rtl/>
                <w:lang w:eastAsia="en-US"/>
              </w:rPr>
              <w:t>–</w:t>
            </w:r>
            <w:r w:rsidRPr="00AF555A">
              <w:rPr>
                <w:rFonts w:cs="David" w:hint="cs"/>
                <w:color w:val="000000"/>
                <w:sz w:val="22"/>
                <w:szCs w:val="22"/>
                <w:rtl/>
                <w:lang w:eastAsia="en-US"/>
              </w:rPr>
              <w:t xml:space="preserve"> חדר "פסק זמן" חייב להיות בעל מוגנות בריפוד קירות ורצפה, ריק מחפצים, למעט כריות רכות</w:t>
            </w: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חדר לאם בית בשטח של כ </w:t>
            </w:r>
            <w:r w:rsidRPr="00AF555A">
              <w:rPr>
                <w:rFonts w:cs="David"/>
                <w:color w:val="000000"/>
                <w:sz w:val="22"/>
                <w:szCs w:val="22"/>
                <w:rtl/>
                <w:lang w:eastAsia="en-US"/>
              </w:rPr>
              <w:t>–</w:t>
            </w:r>
            <w:r w:rsidRPr="00AF555A">
              <w:rPr>
                <w:rFonts w:cs="David" w:hint="cs"/>
                <w:color w:val="000000"/>
                <w:sz w:val="22"/>
                <w:szCs w:val="22"/>
                <w:rtl/>
                <w:lang w:eastAsia="en-US"/>
              </w:rPr>
              <w:t xml:space="preserve"> 8 מ"ר</w:t>
            </w: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 xml:space="preserve">חצר </w:t>
            </w:r>
            <w:r w:rsidRPr="00AF555A">
              <w:rPr>
                <w:rFonts w:cs="David"/>
                <w:color w:val="000000"/>
                <w:sz w:val="22"/>
                <w:szCs w:val="22"/>
                <w:rtl/>
                <w:lang w:eastAsia="en-US"/>
              </w:rPr>
              <w:t>–</w:t>
            </w:r>
            <w:r w:rsidRPr="00AF555A">
              <w:rPr>
                <w:rFonts w:cs="David" w:hint="cs"/>
                <w:color w:val="000000"/>
                <w:sz w:val="22"/>
                <w:szCs w:val="22"/>
                <w:rtl/>
                <w:lang w:eastAsia="en-US"/>
              </w:rPr>
              <w:t xml:space="preserve"> בגודל של כ </w:t>
            </w:r>
            <w:r w:rsidRPr="00AF555A">
              <w:rPr>
                <w:rFonts w:cs="David"/>
                <w:color w:val="000000"/>
                <w:sz w:val="22"/>
                <w:szCs w:val="22"/>
                <w:rtl/>
                <w:lang w:eastAsia="en-US"/>
              </w:rPr>
              <w:t>–</w:t>
            </w:r>
            <w:r w:rsidRPr="00AF555A">
              <w:rPr>
                <w:rFonts w:cs="David" w:hint="cs"/>
                <w:color w:val="000000"/>
                <w:sz w:val="22"/>
                <w:szCs w:val="22"/>
                <w:rtl/>
                <w:lang w:eastAsia="en-US"/>
              </w:rPr>
              <w:t xml:space="preserve"> 100 מ"ר (כ </w:t>
            </w:r>
            <w:r w:rsidRPr="00AF555A">
              <w:rPr>
                <w:rFonts w:cs="David"/>
                <w:color w:val="000000"/>
                <w:sz w:val="22"/>
                <w:szCs w:val="22"/>
                <w:rtl/>
                <w:lang w:eastAsia="en-US"/>
              </w:rPr>
              <w:t>–</w:t>
            </w:r>
            <w:r w:rsidRPr="00AF555A">
              <w:rPr>
                <w:rFonts w:cs="David" w:hint="cs"/>
                <w:color w:val="000000"/>
                <w:sz w:val="22"/>
                <w:szCs w:val="22"/>
                <w:rtl/>
                <w:lang w:eastAsia="en-US"/>
              </w:rPr>
              <w:t xml:space="preserve"> 6 מ"ר לילד)</w:t>
            </w: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864"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Pr>
          <w:p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Pr>
          <w:p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חדר מזכירות בגודל של 8 מ"ר לפחות</w:t>
            </w:r>
          </w:p>
        </w:tc>
        <w:tc>
          <w:tcPr>
            <w:tcW w:w="864" w:type="dxa"/>
          </w:tcPr>
          <w:p w:rsidR="0042300B" w:rsidRPr="005A3704" w:rsidRDefault="0042300B" w:rsidP="0042300B">
            <w:pPr>
              <w:pStyle w:val="HNormal"/>
              <w:spacing w:after="0"/>
              <w:ind w:right="-142"/>
              <w:jc w:val="left"/>
              <w:rPr>
                <w:rFonts w:cs="David"/>
                <w:sz w:val="22"/>
                <w:szCs w:val="22"/>
                <w:rtl/>
                <w:lang w:eastAsia="en-US"/>
              </w:rPr>
            </w:pPr>
          </w:p>
        </w:tc>
        <w:tc>
          <w:tcPr>
            <w:tcW w:w="864" w:type="dxa"/>
          </w:tcPr>
          <w:p w:rsidR="0042300B" w:rsidRPr="005A3704" w:rsidRDefault="0042300B" w:rsidP="0042300B">
            <w:pPr>
              <w:pStyle w:val="HNormal"/>
              <w:spacing w:after="0"/>
              <w:ind w:right="-142"/>
              <w:jc w:val="left"/>
              <w:rPr>
                <w:rFonts w:cs="David"/>
                <w:sz w:val="22"/>
                <w:szCs w:val="22"/>
                <w:rtl/>
                <w:lang w:eastAsia="en-US"/>
              </w:rPr>
            </w:pPr>
          </w:p>
        </w:tc>
        <w:tc>
          <w:tcPr>
            <w:tcW w:w="1008" w:type="dxa"/>
          </w:tcPr>
          <w:p w:rsidR="0042300B" w:rsidRPr="005A3704" w:rsidRDefault="0042300B" w:rsidP="0042300B">
            <w:pPr>
              <w:pStyle w:val="HNormal"/>
              <w:spacing w:after="0"/>
              <w:ind w:right="-142"/>
              <w:jc w:val="left"/>
              <w:rPr>
                <w:rFonts w:cs="David"/>
                <w:sz w:val="22"/>
                <w:szCs w:val="22"/>
                <w:rtl/>
                <w:lang w:eastAsia="en-US"/>
              </w:rPr>
            </w:pPr>
          </w:p>
        </w:tc>
        <w:tc>
          <w:tcPr>
            <w:tcW w:w="1800" w:type="dxa"/>
          </w:tcPr>
          <w:p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 xml:space="preserve">אם המרכז יופעל בשני מבנים, </w:t>
            </w:r>
            <w:r w:rsidRPr="005A3704">
              <w:rPr>
                <w:rFonts w:cs="David" w:hint="cs"/>
                <w:b/>
                <w:bCs/>
                <w:sz w:val="22"/>
                <w:szCs w:val="22"/>
                <w:u w:val="single"/>
                <w:rtl/>
                <w:lang w:eastAsia="en-US"/>
              </w:rPr>
              <w:t>כל מבנה</w:t>
            </w:r>
            <w:r w:rsidRPr="005A3704">
              <w:rPr>
                <w:rFonts w:cs="David" w:hint="cs"/>
                <w:sz w:val="22"/>
                <w:szCs w:val="22"/>
                <w:rtl/>
                <w:lang w:eastAsia="en-US"/>
              </w:rPr>
              <w:t xml:space="preserve"> יכלול חדר מזכירות בגודל של 8 מ"ר לפחות (בסה"כ 2 חדרים)</w:t>
            </w: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מטבחון בגודל של 3 מ"ר לפחות</w:t>
            </w:r>
          </w:p>
        </w:tc>
        <w:tc>
          <w:tcPr>
            <w:tcW w:w="864" w:type="dxa"/>
          </w:tcPr>
          <w:p w:rsidR="0042300B" w:rsidRPr="005A3704" w:rsidRDefault="0042300B" w:rsidP="0042300B">
            <w:pPr>
              <w:pStyle w:val="HNormal"/>
              <w:spacing w:after="0"/>
              <w:ind w:right="-142"/>
              <w:jc w:val="left"/>
              <w:rPr>
                <w:rFonts w:cs="David"/>
                <w:sz w:val="22"/>
                <w:szCs w:val="22"/>
                <w:rtl/>
                <w:lang w:eastAsia="en-US"/>
              </w:rPr>
            </w:pPr>
          </w:p>
        </w:tc>
        <w:tc>
          <w:tcPr>
            <w:tcW w:w="864" w:type="dxa"/>
          </w:tcPr>
          <w:p w:rsidR="0042300B" w:rsidRPr="005A3704" w:rsidRDefault="0042300B" w:rsidP="0042300B">
            <w:pPr>
              <w:pStyle w:val="HNormal"/>
              <w:spacing w:after="0"/>
              <w:ind w:right="-142"/>
              <w:jc w:val="left"/>
              <w:rPr>
                <w:rFonts w:cs="David"/>
                <w:sz w:val="22"/>
                <w:szCs w:val="22"/>
                <w:rtl/>
                <w:lang w:eastAsia="en-US"/>
              </w:rPr>
            </w:pPr>
          </w:p>
        </w:tc>
        <w:tc>
          <w:tcPr>
            <w:tcW w:w="1008" w:type="dxa"/>
          </w:tcPr>
          <w:p w:rsidR="0042300B" w:rsidRPr="005A3704" w:rsidRDefault="0042300B" w:rsidP="0042300B">
            <w:pPr>
              <w:pStyle w:val="HNormal"/>
              <w:spacing w:after="0"/>
              <w:ind w:right="-142"/>
              <w:jc w:val="left"/>
              <w:rPr>
                <w:rFonts w:cs="David"/>
                <w:sz w:val="22"/>
                <w:szCs w:val="22"/>
                <w:rtl/>
                <w:lang w:eastAsia="en-US"/>
              </w:rPr>
            </w:pPr>
          </w:p>
        </w:tc>
        <w:tc>
          <w:tcPr>
            <w:tcW w:w="1800" w:type="dxa"/>
          </w:tcPr>
          <w:p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 xml:space="preserve">יידרש עבור היחידה האקסטרנית </w:t>
            </w:r>
            <w:r w:rsidRPr="005A3704">
              <w:rPr>
                <w:rFonts w:cs="David" w:hint="cs"/>
                <w:b/>
                <w:bCs/>
                <w:sz w:val="22"/>
                <w:szCs w:val="22"/>
                <w:u w:val="single"/>
                <w:rtl/>
                <w:lang w:eastAsia="en-US"/>
              </w:rPr>
              <w:t>רק</w:t>
            </w:r>
            <w:r w:rsidRPr="005A3704">
              <w:rPr>
                <w:rFonts w:cs="David" w:hint="cs"/>
                <w:sz w:val="22"/>
                <w:szCs w:val="22"/>
                <w:rtl/>
                <w:lang w:eastAsia="en-US"/>
              </w:rPr>
              <w:t xml:space="preserve"> אם תופעל במבנה נפרד</w:t>
            </w:r>
          </w:p>
        </w:tc>
      </w:tr>
      <w:tr w:rsidR="0042300B" w:rsidRPr="00AF555A" w:rsidTr="0042300B">
        <w:trPr>
          <w:cantSplit/>
        </w:trPr>
        <w:tc>
          <w:tcPr>
            <w:tcW w:w="720" w:type="dxa"/>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Pr>
          <w:p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יחידה סניטרית הכוללת שירותים בגודל של 3 מ"ר לפחות</w:t>
            </w:r>
          </w:p>
        </w:tc>
        <w:tc>
          <w:tcPr>
            <w:tcW w:w="864" w:type="dxa"/>
          </w:tcPr>
          <w:p w:rsidR="0042300B" w:rsidRPr="005A3704" w:rsidRDefault="0042300B" w:rsidP="0042300B">
            <w:pPr>
              <w:pStyle w:val="HNormal"/>
              <w:spacing w:after="0"/>
              <w:ind w:right="-142"/>
              <w:jc w:val="left"/>
              <w:rPr>
                <w:rFonts w:cs="David"/>
                <w:sz w:val="22"/>
                <w:szCs w:val="22"/>
                <w:rtl/>
                <w:lang w:eastAsia="en-US"/>
              </w:rPr>
            </w:pPr>
          </w:p>
        </w:tc>
        <w:tc>
          <w:tcPr>
            <w:tcW w:w="864" w:type="dxa"/>
          </w:tcPr>
          <w:p w:rsidR="0042300B" w:rsidRPr="005A3704" w:rsidRDefault="0042300B" w:rsidP="0042300B">
            <w:pPr>
              <w:pStyle w:val="HNormal"/>
              <w:spacing w:after="0"/>
              <w:ind w:right="-142"/>
              <w:jc w:val="left"/>
              <w:rPr>
                <w:rFonts w:cs="David"/>
                <w:sz w:val="22"/>
                <w:szCs w:val="22"/>
                <w:rtl/>
                <w:lang w:eastAsia="en-US"/>
              </w:rPr>
            </w:pPr>
          </w:p>
        </w:tc>
        <w:tc>
          <w:tcPr>
            <w:tcW w:w="1008" w:type="dxa"/>
          </w:tcPr>
          <w:p w:rsidR="0042300B" w:rsidRPr="005A3704" w:rsidRDefault="0042300B" w:rsidP="0042300B">
            <w:pPr>
              <w:pStyle w:val="HNormal"/>
              <w:spacing w:after="0"/>
              <w:ind w:right="-142"/>
              <w:jc w:val="left"/>
              <w:rPr>
                <w:rFonts w:cs="David"/>
                <w:sz w:val="22"/>
                <w:szCs w:val="22"/>
                <w:rtl/>
                <w:lang w:eastAsia="en-US"/>
              </w:rPr>
            </w:pPr>
          </w:p>
        </w:tc>
        <w:tc>
          <w:tcPr>
            <w:tcW w:w="1800" w:type="dxa"/>
          </w:tcPr>
          <w:p w:rsidR="0042300B" w:rsidRPr="005A3704" w:rsidRDefault="0042300B" w:rsidP="0042300B">
            <w:pPr>
              <w:pStyle w:val="HNormal"/>
              <w:spacing w:after="0"/>
              <w:jc w:val="left"/>
              <w:rPr>
                <w:rFonts w:cs="David"/>
                <w:sz w:val="22"/>
                <w:szCs w:val="22"/>
                <w:rtl/>
                <w:lang w:eastAsia="en-US"/>
              </w:rPr>
            </w:pPr>
            <w:r w:rsidRPr="005A3704">
              <w:rPr>
                <w:rFonts w:cs="David" w:hint="cs"/>
                <w:sz w:val="22"/>
                <w:szCs w:val="22"/>
                <w:rtl/>
                <w:lang w:eastAsia="en-US"/>
              </w:rPr>
              <w:t xml:space="preserve">יידרש עבור היחידה האקסטרנית </w:t>
            </w:r>
            <w:r w:rsidRPr="005A3704">
              <w:rPr>
                <w:rFonts w:cs="David" w:hint="cs"/>
                <w:b/>
                <w:bCs/>
                <w:sz w:val="22"/>
                <w:szCs w:val="22"/>
                <w:u w:val="single"/>
                <w:rtl/>
                <w:lang w:eastAsia="en-US"/>
              </w:rPr>
              <w:t>רק</w:t>
            </w:r>
            <w:r w:rsidRPr="005A3704">
              <w:rPr>
                <w:rFonts w:cs="David" w:hint="cs"/>
                <w:sz w:val="22"/>
                <w:szCs w:val="22"/>
                <w:rtl/>
                <w:lang w:eastAsia="en-US"/>
              </w:rPr>
              <w:t xml:space="preserve"> אם תופעל במבנה נפרד</w:t>
            </w:r>
          </w:p>
        </w:tc>
      </w:tr>
      <w:tr w:rsidR="0042300B" w:rsidRPr="00AF555A" w:rsidTr="0042300B">
        <w:trPr>
          <w:cantSplit/>
        </w:trPr>
        <w:tc>
          <w:tcPr>
            <w:tcW w:w="720" w:type="dxa"/>
            <w:tcBorders>
              <w:top w:val="single" w:sz="6" w:space="0" w:color="auto"/>
              <w:bottom w:val="double" w:sz="4" w:space="0" w:color="auto"/>
            </w:tcBorders>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Borders>
              <w:top w:val="single" w:sz="6" w:space="0" w:color="auto"/>
              <w:bottom w:val="double" w:sz="4" w:space="0" w:color="auto"/>
            </w:tcBorders>
          </w:tcPr>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18"/>
                <w:szCs w:val="22"/>
                <w:rtl/>
                <w:lang w:eastAsia="en-US"/>
              </w:rPr>
              <w:t xml:space="preserve">על המבנה </w:t>
            </w:r>
            <w:r>
              <w:rPr>
                <w:rFonts w:cs="David" w:hint="cs"/>
                <w:color w:val="000000"/>
                <w:sz w:val="18"/>
                <w:szCs w:val="22"/>
                <w:rtl/>
                <w:lang w:eastAsia="en-US"/>
              </w:rPr>
              <w:t>להיות</w:t>
            </w:r>
            <w:r w:rsidRPr="00AF555A">
              <w:rPr>
                <w:rFonts w:cs="David" w:hint="cs"/>
                <w:color w:val="000000"/>
                <w:sz w:val="18"/>
                <w:szCs w:val="22"/>
                <w:rtl/>
                <w:lang w:eastAsia="en-US"/>
              </w:rPr>
              <w:t xml:space="preserve"> ממוזג לחום ולקור</w:t>
            </w:r>
          </w:p>
        </w:tc>
        <w:tc>
          <w:tcPr>
            <w:tcW w:w="864" w:type="dxa"/>
            <w:tcBorders>
              <w:top w:val="single" w:sz="6" w:space="0" w:color="auto"/>
              <w:bottom w:val="double" w:sz="4" w:space="0" w:color="auto"/>
            </w:tcBorders>
          </w:tcPr>
          <w:p w:rsidR="0042300B" w:rsidRPr="00AF555A" w:rsidRDefault="0042300B" w:rsidP="0042300B">
            <w:pPr>
              <w:pStyle w:val="HNormal"/>
              <w:spacing w:after="0"/>
              <w:ind w:right="-142"/>
              <w:jc w:val="left"/>
              <w:rPr>
                <w:rFonts w:cs="David"/>
                <w:color w:val="000000"/>
                <w:sz w:val="22"/>
                <w:szCs w:val="22"/>
                <w:rtl/>
                <w:lang w:eastAsia="en-US"/>
              </w:rPr>
            </w:pPr>
          </w:p>
        </w:tc>
        <w:tc>
          <w:tcPr>
            <w:tcW w:w="864" w:type="dxa"/>
            <w:tcBorders>
              <w:top w:val="single" w:sz="6" w:space="0" w:color="auto"/>
              <w:bottom w:val="double" w:sz="4" w:space="0" w:color="auto"/>
            </w:tcBorders>
          </w:tcPr>
          <w:p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Borders>
              <w:top w:val="single" w:sz="6" w:space="0" w:color="auto"/>
              <w:bottom w:val="double" w:sz="4" w:space="0" w:color="auto"/>
            </w:tcBorders>
          </w:tcPr>
          <w:p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Borders>
              <w:top w:val="single" w:sz="6" w:space="0" w:color="auto"/>
              <w:bottom w:val="double" w:sz="4" w:space="0" w:color="auto"/>
            </w:tcBorders>
          </w:tcPr>
          <w:p w:rsidR="0042300B" w:rsidRPr="00AF555A" w:rsidRDefault="0042300B" w:rsidP="0042300B">
            <w:pPr>
              <w:pStyle w:val="HNormal"/>
              <w:spacing w:after="0"/>
              <w:ind w:right="-142"/>
              <w:jc w:val="left"/>
              <w:rPr>
                <w:rFonts w:cs="David"/>
                <w:color w:val="000000"/>
                <w:sz w:val="22"/>
                <w:szCs w:val="22"/>
                <w:rtl/>
                <w:lang w:eastAsia="en-US"/>
              </w:rPr>
            </w:pPr>
          </w:p>
        </w:tc>
      </w:tr>
      <w:tr w:rsidR="0042300B" w:rsidRPr="00AF555A" w:rsidTr="0042300B">
        <w:trPr>
          <w:cantSplit/>
        </w:trPr>
        <w:tc>
          <w:tcPr>
            <w:tcW w:w="720" w:type="dxa"/>
            <w:tcBorders>
              <w:top w:val="single" w:sz="6" w:space="0" w:color="auto"/>
              <w:bottom w:val="single" w:sz="6" w:space="0" w:color="auto"/>
            </w:tcBorders>
          </w:tcPr>
          <w:p w:rsidR="0042300B" w:rsidRDefault="0042300B" w:rsidP="0042300B">
            <w:pPr>
              <w:pStyle w:val="HNormal"/>
              <w:numPr>
                <w:ilvl w:val="0"/>
                <w:numId w:val="36"/>
              </w:numPr>
              <w:spacing w:after="0"/>
              <w:ind w:right="-142"/>
              <w:jc w:val="left"/>
              <w:rPr>
                <w:rFonts w:cs="David"/>
                <w:color w:val="000000"/>
                <w:sz w:val="22"/>
                <w:szCs w:val="22"/>
                <w:rtl/>
                <w:lang w:eastAsia="en-US"/>
              </w:rPr>
            </w:pPr>
          </w:p>
        </w:tc>
        <w:tc>
          <w:tcPr>
            <w:tcW w:w="3628" w:type="dxa"/>
            <w:tcBorders>
              <w:top w:val="single" w:sz="6" w:space="0" w:color="auto"/>
              <w:bottom w:val="single" w:sz="6" w:space="0" w:color="auto"/>
            </w:tcBorders>
          </w:tcPr>
          <w:p w:rsidR="0042300B" w:rsidRDefault="0042300B" w:rsidP="0042300B">
            <w:pPr>
              <w:pStyle w:val="HNormal"/>
              <w:spacing w:after="0"/>
              <w:jc w:val="left"/>
              <w:rPr>
                <w:rFonts w:cs="David"/>
                <w:color w:val="000000"/>
                <w:sz w:val="22"/>
                <w:szCs w:val="22"/>
                <w:rtl/>
                <w:lang w:eastAsia="en-US"/>
              </w:rPr>
            </w:pPr>
            <w:r w:rsidRPr="00AF555A">
              <w:rPr>
                <w:rFonts w:cs="David" w:hint="cs"/>
                <w:color w:val="000000"/>
                <w:sz w:val="22"/>
                <w:szCs w:val="22"/>
                <w:rtl/>
                <w:lang w:eastAsia="en-US"/>
              </w:rPr>
              <w:t>נגישות לתחבורה ציבורית</w:t>
            </w:r>
          </w:p>
        </w:tc>
        <w:tc>
          <w:tcPr>
            <w:tcW w:w="864" w:type="dxa"/>
            <w:tcBorders>
              <w:top w:val="single" w:sz="6" w:space="0" w:color="auto"/>
              <w:bottom w:val="single" w:sz="6" w:space="0" w:color="auto"/>
            </w:tcBorders>
          </w:tcPr>
          <w:p w:rsidR="0042300B" w:rsidRPr="00AF555A" w:rsidRDefault="0042300B" w:rsidP="0042300B">
            <w:pPr>
              <w:pStyle w:val="HNormal"/>
              <w:spacing w:after="0"/>
              <w:ind w:right="-142"/>
              <w:jc w:val="left"/>
              <w:rPr>
                <w:rFonts w:cs="David"/>
                <w:color w:val="000000"/>
                <w:sz w:val="22"/>
                <w:szCs w:val="22"/>
                <w:rtl/>
                <w:lang w:eastAsia="en-US"/>
              </w:rPr>
            </w:pPr>
          </w:p>
        </w:tc>
        <w:tc>
          <w:tcPr>
            <w:tcW w:w="864" w:type="dxa"/>
            <w:tcBorders>
              <w:top w:val="single" w:sz="6" w:space="0" w:color="auto"/>
              <w:bottom w:val="single" w:sz="6" w:space="0" w:color="auto"/>
            </w:tcBorders>
          </w:tcPr>
          <w:p w:rsidR="0042300B" w:rsidRPr="00AF555A" w:rsidRDefault="0042300B" w:rsidP="0042300B">
            <w:pPr>
              <w:pStyle w:val="HNormal"/>
              <w:spacing w:after="0"/>
              <w:ind w:right="-142"/>
              <w:jc w:val="left"/>
              <w:rPr>
                <w:rFonts w:cs="David"/>
                <w:color w:val="000000"/>
                <w:sz w:val="22"/>
                <w:szCs w:val="22"/>
                <w:rtl/>
                <w:lang w:eastAsia="en-US"/>
              </w:rPr>
            </w:pPr>
          </w:p>
        </w:tc>
        <w:tc>
          <w:tcPr>
            <w:tcW w:w="1008" w:type="dxa"/>
            <w:tcBorders>
              <w:top w:val="single" w:sz="6" w:space="0" w:color="auto"/>
              <w:bottom w:val="single" w:sz="6" w:space="0" w:color="auto"/>
            </w:tcBorders>
          </w:tcPr>
          <w:p w:rsidR="0042300B" w:rsidRPr="00AF555A" w:rsidRDefault="0042300B" w:rsidP="0042300B">
            <w:pPr>
              <w:pStyle w:val="HNormal"/>
              <w:spacing w:after="0"/>
              <w:ind w:right="-142"/>
              <w:jc w:val="left"/>
              <w:rPr>
                <w:rFonts w:cs="David"/>
                <w:color w:val="000000"/>
                <w:sz w:val="22"/>
                <w:szCs w:val="22"/>
                <w:rtl/>
                <w:lang w:eastAsia="en-US"/>
              </w:rPr>
            </w:pPr>
          </w:p>
        </w:tc>
        <w:tc>
          <w:tcPr>
            <w:tcW w:w="1800" w:type="dxa"/>
            <w:tcBorders>
              <w:top w:val="single" w:sz="6" w:space="0" w:color="auto"/>
              <w:bottom w:val="single" w:sz="6" w:space="0" w:color="auto"/>
            </w:tcBorders>
          </w:tcPr>
          <w:p w:rsidR="0042300B" w:rsidRPr="00AF555A" w:rsidRDefault="0042300B" w:rsidP="0042300B">
            <w:pPr>
              <w:pStyle w:val="HNormal"/>
              <w:spacing w:after="0"/>
              <w:ind w:right="-142"/>
              <w:jc w:val="left"/>
              <w:rPr>
                <w:rFonts w:cs="David"/>
                <w:color w:val="000000"/>
                <w:sz w:val="22"/>
                <w:szCs w:val="22"/>
                <w:rtl/>
                <w:lang w:eastAsia="en-US"/>
              </w:rPr>
            </w:pPr>
          </w:p>
        </w:tc>
      </w:tr>
    </w:tbl>
    <w:p w:rsidR="0042300B" w:rsidRDefault="0042300B" w:rsidP="0042300B">
      <w:pPr>
        <w:pStyle w:val="HNormal"/>
        <w:ind w:right="-142"/>
        <w:rPr>
          <w:rFonts w:cs="David"/>
          <w:b/>
          <w:bCs/>
          <w:rtl/>
          <w:lang w:eastAsia="en-US"/>
        </w:rPr>
      </w:pPr>
    </w:p>
    <w:p w:rsidR="0042300B" w:rsidRPr="0024738D" w:rsidRDefault="0042300B" w:rsidP="0042300B">
      <w:pPr>
        <w:pStyle w:val="HNormal"/>
        <w:ind w:right="-142"/>
        <w:rPr>
          <w:rFonts w:cs="David"/>
          <w:b/>
          <w:bCs/>
          <w:rtl/>
          <w:lang w:eastAsia="en-US"/>
        </w:rPr>
      </w:pPr>
    </w:p>
    <w:p w:rsidR="00B4424D" w:rsidRDefault="00B4424D" w:rsidP="005943A7">
      <w:pPr>
        <w:pStyle w:val="HNormal"/>
        <w:tabs>
          <w:tab w:val="right" w:leader="underscore" w:pos="8309"/>
        </w:tabs>
        <w:spacing w:after="240"/>
        <w:ind w:right="-142"/>
        <w:rPr>
          <w:rFonts w:ascii="Times New Roman Bold" w:hAnsi="Times New Roman Bold" w:cs="David"/>
          <w:b/>
          <w:bCs/>
          <w:color w:val="000000"/>
          <w:rtl/>
        </w:rPr>
      </w:pPr>
    </w:p>
    <w:p w:rsidR="00853E61" w:rsidRPr="00631B8F" w:rsidRDefault="00853E61" w:rsidP="00001D42">
      <w:pPr>
        <w:pStyle w:val="HNormal"/>
        <w:tabs>
          <w:tab w:val="right" w:leader="underscore" w:pos="8309"/>
        </w:tabs>
        <w:spacing w:after="240"/>
        <w:ind w:right="-142"/>
        <w:rPr>
          <w:rFonts w:ascii="Times New Roman Bold" w:hAnsi="Times New Roman Bold" w:cs="David"/>
          <w:b/>
          <w:bCs/>
          <w:color w:val="000000"/>
          <w:rtl/>
        </w:rPr>
      </w:pPr>
      <w:r w:rsidRPr="00631B8F">
        <w:rPr>
          <w:rFonts w:ascii="Times New Roman Bold" w:hAnsi="Times New Roman Bold" w:cs="David" w:hint="cs"/>
          <w:b/>
          <w:bCs/>
          <w:color w:val="000000"/>
          <w:rtl/>
        </w:rPr>
        <w:t xml:space="preserve">כאמור בסעיף </w:t>
      </w:r>
      <w:r w:rsidR="0037700C" w:rsidRPr="00631B8F">
        <w:rPr>
          <w:rFonts w:ascii="Times New Roman Bold" w:hAnsi="Times New Roman Bold" w:cs="David"/>
          <w:b/>
          <w:bCs/>
          <w:color w:val="000000"/>
          <w:rtl/>
        </w:rPr>
        <w:t>2.8</w:t>
      </w:r>
      <w:r w:rsidR="005943A7" w:rsidRPr="00631B8F">
        <w:rPr>
          <w:rFonts w:ascii="Times New Roman Bold" w:hAnsi="Times New Roman Bold" w:cs="David" w:hint="cs"/>
          <w:b/>
          <w:bCs/>
          <w:color w:val="000000"/>
          <w:rtl/>
        </w:rPr>
        <w:t xml:space="preserve"> </w:t>
      </w:r>
      <w:r w:rsidRPr="00631B8F">
        <w:rPr>
          <w:rFonts w:ascii="Times New Roman Bold" w:hAnsi="Times New Roman Bold" w:cs="David" w:hint="cs"/>
          <w:b/>
          <w:bCs/>
          <w:color w:val="000000"/>
          <w:rtl/>
        </w:rPr>
        <w:t>ב</w:t>
      </w:r>
      <w:r w:rsidR="00D4293B" w:rsidRPr="00631B8F">
        <w:rPr>
          <w:rFonts w:ascii="Times New Roman Bold" w:hAnsi="Times New Roman Bold" w:cs="David" w:hint="cs"/>
          <w:b/>
          <w:bCs/>
          <w:color w:val="000000"/>
          <w:rtl/>
        </w:rPr>
        <w:t>מכרז</w:t>
      </w:r>
      <w:r w:rsidRPr="00631B8F">
        <w:rPr>
          <w:rFonts w:ascii="Times New Roman Bold" w:hAnsi="Times New Roman Bold" w:cs="David" w:hint="cs"/>
          <w:b/>
          <w:bCs/>
          <w:color w:val="000000"/>
          <w:rtl/>
        </w:rPr>
        <w:t>, יש לצרף לנספח זה תרשים כללי של המבנה תוך ציון של החדרים הרלבנטיים, גודלם, יעודם ואמצעי עזר הקיימים בהם.</w:t>
      </w:r>
    </w:p>
    <w:p w:rsidR="00853E61" w:rsidRPr="00AF555A" w:rsidRDefault="00853E61" w:rsidP="00001D42">
      <w:pPr>
        <w:pStyle w:val="HNormal"/>
        <w:tabs>
          <w:tab w:val="right" w:leader="underscore" w:pos="8309"/>
        </w:tabs>
        <w:ind w:right="-142"/>
        <w:rPr>
          <w:rFonts w:cs="David"/>
          <w:b/>
          <w:bCs/>
          <w:color w:val="000000"/>
          <w:rtl/>
        </w:rPr>
      </w:pPr>
      <w:r w:rsidRPr="00631B8F">
        <w:rPr>
          <w:rFonts w:cs="David" w:hint="cs"/>
          <w:b/>
          <w:bCs/>
          <w:color w:val="000000"/>
          <w:rtl/>
        </w:rPr>
        <w:t xml:space="preserve">אם המבנה המוצע אינו עומד בכל דרישות מפרט המבנה, אך ניתן להתאימו או לשפצו, באופן שיעמוד בכל הדרישות בתוך שלושה חודשים ממועד קבלת הודעת הזכייה, על המציע לצרף להצעתו את כל המסמכים, הנדרשים בסעיף </w:t>
      </w:r>
      <w:r w:rsidR="0037700C" w:rsidRPr="00631B8F">
        <w:rPr>
          <w:rFonts w:cs="David"/>
          <w:b/>
          <w:bCs/>
          <w:color w:val="000000"/>
          <w:rtl/>
        </w:rPr>
        <w:t>2.</w:t>
      </w:r>
      <w:r w:rsidR="00001D42" w:rsidRPr="00631B8F">
        <w:rPr>
          <w:rFonts w:cs="David" w:hint="cs"/>
          <w:b/>
          <w:bCs/>
          <w:color w:val="000000"/>
          <w:rtl/>
        </w:rPr>
        <w:t>8</w:t>
      </w:r>
      <w:r w:rsidR="005943A7" w:rsidRPr="00631B8F">
        <w:rPr>
          <w:rFonts w:cs="David" w:hint="cs"/>
          <w:b/>
          <w:bCs/>
          <w:color w:val="000000"/>
          <w:rtl/>
        </w:rPr>
        <w:t xml:space="preserve"> </w:t>
      </w:r>
      <w:r w:rsidRPr="00631B8F">
        <w:rPr>
          <w:rFonts w:cs="David" w:hint="cs"/>
          <w:b/>
          <w:bCs/>
          <w:color w:val="000000"/>
          <w:rtl/>
        </w:rPr>
        <w:t>ב</w:t>
      </w:r>
      <w:r w:rsidR="00D4293B" w:rsidRPr="00631B8F">
        <w:rPr>
          <w:rFonts w:cs="David" w:hint="cs"/>
          <w:b/>
          <w:bCs/>
          <w:color w:val="000000"/>
          <w:rtl/>
        </w:rPr>
        <w:t>מכרז</w:t>
      </w:r>
      <w:r w:rsidRPr="00631B8F">
        <w:rPr>
          <w:rFonts w:cs="David" w:hint="cs"/>
          <w:b/>
          <w:bCs/>
          <w:color w:val="000000"/>
          <w:rtl/>
        </w:rPr>
        <w:t>.</w:t>
      </w:r>
    </w:p>
    <w:p w:rsidR="00E060A9" w:rsidRDefault="00E060A9" w:rsidP="00E354B0">
      <w:pPr>
        <w:pStyle w:val="HNormal"/>
        <w:tabs>
          <w:tab w:val="right" w:leader="underscore" w:pos="8309"/>
        </w:tabs>
        <w:ind w:right="-142"/>
        <w:rPr>
          <w:rFonts w:cs="David"/>
          <w:rtl/>
          <w:lang w:eastAsia="en-US"/>
        </w:rPr>
      </w:pPr>
    </w:p>
    <w:p w:rsidR="00E060A9" w:rsidRDefault="00E060A9">
      <w:pPr>
        <w:bidi w:val="0"/>
        <w:rPr>
          <w:noProof/>
          <w:sz w:val="20"/>
          <w:rtl/>
          <w:lang w:eastAsia="en-US"/>
        </w:rPr>
      </w:pPr>
      <w:r>
        <w:rPr>
          <w:rtl/>
          <w:lang w:eastAsia="en-US"/>
        </w:rPr>
        <w:br w:type="page"/>
      </w:r>
    </w:p>
    <w:p w:rsidR="00853E61" w:rsidRDefault="00853E61" w:rsidP="00E354B0">
      <w:pPr>
        <w:pStyle w:val="HNormal"/>
        <w:tabs>
          <w:tab w:val="right" w:leader="underscore" w:pos="8309"/>
        </w:tabs>
        <w:ind w:right="-142"/>
        <w:rPr>
          <w:rFonts w:cs="David"/>
          <w:rtl/>
          <w:lang w:eastAsia="en-US"/>
        </w:rPr>
      </w:pPr>
      <w:r w:rsidRPr="00AF555A">
        <w:rPr>
          <w:rFonts w:cs="David" w:hint="cs"/>
          <w:rtl/>
          <w:lang w:eastAsia="en-US"/>
        </w:rPr>
        <w:lastRenderedPageBreak/>
        <w:t>הנני מצהיר, כי שמי הוא ____________________, כי החתימה, המופיעה בשולי גליון זה, היא חתימתי וכי תוכן הצהרתי אמת.</w:t>
      </w:r>
    </w:p>
    <w:p w:rsidR="00EF059F" w:rsidRDefault="00EF059F" w:rsidP="00E354B0">
      <w:pPr>
        <w:pStyle w:val="HNormal"/>
        <w:tabs>
          <w:tab w:val="right" w:leader="underscore" w:pos="8309"/>
        </w:tabs>
        <w:ind w:right="-142"/>
        <w:rPr>
          <w:rFonts w:cs="David"/>
          <w:rtl/>
          <w:lang w:eastAsia="en-US"/>
        </w:rPr>
      </w:pPr>
    </w:p>
    <w:p w:rsidR="00EF059F" w:rsidRDefault="00EF059F" w:rsidP="00EF059F">
      <w:pPr>
        <w:pStyle w:val="HNormal"/>
        <w:tabs>
          <w:tab w:val="left" w:pos="8312"/>
        </w:tabs>
        <w:spacing w:after="360" w:line="360" w:lineRule="auto"/>
        <w:rPr>
          <w:rFonts w:cs="David"/>
          <w:rtl/>
        </w:rPr>
      </w:pPr>
      <w:r w:rsidRPr="006200AD">
        <w:rPr>
          <w:rFonts w:cs="David" w:hint="cs"/>
          <w:rtl/>
        </w:rPr>
        <w:t xml:space="preserve">כמו כן הנני מתחייב לפעול לפי חוק שוויון זכויות לאנשים עם מוגבלות, התשנ"ח-1998 ובהתאם </w:t>
      </w:r>
      <w:r w:rsidRPr="006200AD">
        <w:rPr>
          <w:rFonts w:cs="David"/>
          <w:rtl/>
        </w:rPr>
        <w:t xml:space="preserve">לתקנות שוויון זכויות לאנשים עם מוגבלות (התאמות נגישות למקום ציבורי שהוא בניין קיים), התשע"ב - 2011. </w:t>
      </w:r>
    </w:p>
    <w:p w:rsidR="002D2E81" w:rsidRPr="006200AD" w:rsidRDefault="002D2E81" w:rsidP="00CE1817">
      <w:pPr>
        <w:pStyle w:val="HNormal"/>
        <w:tabs>
          <w:tab w:val="left" w:pos="8312"/>
        </w:tabs>
        <w:spacing w:after="0" w:line="360" w:lineRule="auto"/>
        <w:rPr>
          <w:rFonts w:cs="David"/>
          <w:rtl/>
        </w:rPr>
      </w:pPr>
    </w:p>
    <w:p w:rsidR="00853E61" w:rsidRPr="00AF555A" w:rsidRDefault="00853E61" w:rsidP="008A6A29">
      <w:pPr>
        <w:pStyle w:val="HNormal"/>
        <w:tabs>
          <w:tab w:val="left" w:leader="underscore" w:pos="1440"/>
          <w:tab w:val="left" w:pos="2016"/>
          <w:tab w:val="left" w:leader="underscore" w:pos="4896"/>
          <w:tab w:val="left" w:pos="5328"/>
          <w:tab w:val="left" w:leader="underscore" w:pos="8309"/>
        </w:tabs>
        <w:spacing w:after="0"/>
        <w:ind w:right="-142"/>
        <w:rPr>
          <w:rFonts w:cs="David"/>
          <w:rtl/>
        </w:rPr>
      </w:pPr>
      <w:r w:rsidRPr="00AF555A">
        <w:rPr>
          <w:rFonts w:cs="David" w:hint="cs"/>
          <w:rtl/>
        </w:rPr>
        <w:tab/>
      </w:r>
      <w:r w:rsidRPr="00AF555A">
        <w:rPr>
          <w:rFonts w:cs="David" w:hint="cs"/>
          <w:rtl/>
        </w:rPr>
        <w:tab/>
      </w:r>
      <w:r w:rsidRPr="00AF555A">
        <w:rPr>
          <w:rFonts w:cs="David" w:hint="cs"/>
          <w:rtl/>
        </w:rPr>
        <w:tab/>
      </w:r>
      <w:r w:rsidRPr="00AF555A">
        <w:rPr>
          <w:rFonts w:cs="David" w:hint="cs"/>
          <w:rtl/>
        </w:rPr>
        <w:tab/>
      </w:r>
      <w:r w:rsidRPr="00AF555A">
        <w:rPr>
          <w:rFonts w:cs="David" w:hint="cs"/>
          <w:rtl/>
        </w:rPr>
        <w:tab/>
      </w:r>
    </w:p>
    <w:p w:rsidR="00853E61" w:rsidRPr="00AF555A" w:rsidRDefault="00853E61" w:rsidP="004742B1">
      <w:pPr>
        <w:pStyle w:val="HNormal"/>
        <w:tabs>
          <w:tab w:val="center" w:pos="720"/>
          <w:tab w:val="center" w:pos="3456"/>
          <w:tab w:val="center" w:pos="6818"/>
        </w:tabs>
        <w:spacing w:after="480"/>
        <w:ind w:right="-142"/>
        <w:rPr>
          <w:rFonts w:cs="David"/>
          <w:rtl/>
        </w:rPr>
      </w:pPr>
      <w:r w:rsidRPr="00AF555A">
        <w:rPr>
          <w:rFonts w:cs="David" w:hint="cs"/>
          <w:rtl/>
        </w:rPr>
        <w:tab/>
        <w:t>תאריך</w:t>
      </w:r>
      <w:r w:rsidRPr="00AF555A">
        <w:rPr>
          <w:rFonts w:cs="David" w:hint="cs"/>
          <w:rtl/>
        </w:rPr>
        <w:tab/>
        <w:t>שמו של המצהיר</w:t>
      </w:r>
      <w:r w:rsidRPr="00AF555A">
        <w:rPr>
          <w:rFonts w:cs="David" w:hint="cs"/>
          <w:rtl/>
        </w:rPr>
        <w:tab/>
        <w:t>חתימתו של המצהיר</w:t>
      </w:r>
    </w:p>
    <w:p w:rsidR="00853E61" w:rsidRPr="00AF555A" w:rsidRDefault="00853E61" w:rsidP="004742B1">
      <w:pPr>
        <w:pStyle w:val="HNormal"/>
        <w:spacing w:line="360" w:lineRule="auto"/>
        <w:ind w:right="-142"/>
        <w:rPr>
          <w:rFonts w:cs="David"/>
          <w:u w:val="single"/>
          <w:rtl/>
        </w:rPr>
      </w:pPr>
      <w:r w:rsidRPr="00AF555A">
        <w:rPr>
          <w:rFonts w:cs="David" w:hint="cs"/>
          <w:u w:val="single"/>
          <w:rtl/>
        </w:rPr>
        <w:t>אישור</w:t>
      </w:r>
    </w:p>
    <w:p w:rsidR="00853E61" w:rsidRDefault="00853E61" w:rsidP="00E354B0">
      <w:pPr>
        <w:pStyle w:val="HNormal"/>
        <w:spacing w:after="0" w:line="360" w:lineRule="auto"/>
        <w:ind w:right="-142"/>
        <w:rPr>
          <w:rFonts w:cs="David"/>
          <w:rtl/>
        </w:rPr>
      </w:pPr>
      <w:r w:rsidRPr="00AF555A">
        <w:rPr>
          <w:rFonts w:cs="David" w:hint="cs"/>
          <w:rtl/>
        </w:rPr>
        <w:t>אני הח"מ, עו"ד __________________, מרחוב ______________________, מאשר בזאת, כי ביום __________, התייצב/ה בפני מר/גב</w:t>
      </w:r>
      <w:smartTag w:uri="urn:schemas-microsoft-com:office:smarttags" w:element="PersonName">
        <w:r w:rsidRPr="00AF555A">
          <w:rPr>
            <w:rFonts w:cs="David" w:hint="cs"/>
            <w:rtl/>
          </w:rPr>
          <w:t>'</w:t>
        </w:r>
      </w:smartTag>
      <w:r w:rsidRPr="00AF555A">
        <w:rPr>
          <w:rFonts w:cs="David" w:hint="cs"/>
          <w:rtl/>
        </w:rPr>
        <w:t xml:space="preserve">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rsidR="002D2E81" w:rsidRDefault="002D2E81" w:rsidP="00E354B0">
      <w:pPr>
        <w:pStyle w:val="HNormal"/>
        <w:spacing w:after="0" w:line="360" w:lineRule="auto"/>
        <w:ind w:right="-142"/>
        <w:rPr>
          <w:rFonts w:cs="David"/>
          <w:rtl/>
        </w:rPr>
      </w:pPr>
    </w:p>
    <w:p w:rsidR="00D3414E" w:rsidRPr="00AF555A" w:rsidRDefault="00D3414E" w:rsidP="00E354B0">
      <w:pPr>
        <w:pStyle w:val="HNormal"/>
        <w:spacing w:after="0" w:line="360" w:lineRule="auto"/>
        <w:ind w:right="-142"/>
        <w:rPr>
          <w:rFonts w:cs="David"/>
          <w:rtl/>
        </w:rPr>
      </w:pPr>
    </w:p>
    <w:p w:rsidR="00853E61" w:rsidRPr="00AF555A" w:rsidRDefault="00853E61" w:rsidP="004742B1">
      <w:pPr>
        <w:pStyle w:val="HNormal"/>
        <w:tabs>
          <w:tab w:val="left" w:leader="underscore" w:pos="4320"/>
          <w:tab w:val="left" w:pos="4752"/>
          <w:tab w:val="left" w:leader="underscore" w:pos="8309"/>
        </w:tabs>
        <w:spacing w:after="0"/>
        <w:ind w:right="-142"/>
        <w:rPr>
          <w:rFonts w:cs="David"/>
          <w:rtl/>
        </w:rPr>
      </w:pPr>
      <w:r w:rsidRPr="00AF555A">
        <w:rPr>
          <w:rFonts w:cs="David" w:hint="cs"/>
          <w:rtl/>
        </w:rPr>
        <w:tab/>
      </w:r>
      <w:r w:rsidRPr="00AF555A">
        <w:rPr>
          <w:rFonts w:cs="David" w:hint="cs"/>
          <w:rtl/>
        </w:rPr>
        <w:tab/>
      </w:r>
      <w:r w:rsidRPr="00AF555A">
        <w:rPr>
          <w:rFonts w:cs="David" w:hint="cs"/>
          <w:rtl/>
        </w:rPr>
        <w:tab/>
      </w:r>
    </w:p>
    <w:p w:rsidR="00853E61" w:rsidRDefault="00853E61" w:rsidP="00E354B0">
      <w:pPr>
        <w:pStyle w:val="HNormal"/>
        <w:tabs>
          <w:tab w:val="center" w:pos="2160"/>
          <w:tab w:val="center" w:pos="6523"/>
        </w:tabs>
        <w:ind w:right="-142"/>
        <w:rPr>
          <w:rFonts w:cs="David"/>
          <w:rtl/>
        </w:rPr>
      </w:pPr>
      <w:r w:rsidRPr="00AF555A">
        <w:rPr>
          <w:rFonts w:cs="David" w:hint="cs"/>
          <w:rtl/>
        </w:rPr>
        <w:tab/>
        <w:t>שמו של עורך-הדין</w:t>
      </w:r>
      <w:r w:rsidRPr="00AF555A">
        <w:rPr>
          <w:rFonts w:cs="David" w:hint="cs"/>
          <w:rtl/>
        </w:rPr>
        <w:tab/>
        <w:t>מס. רשיון לעריכת-דין</w:t>
      </w:r>
    </w:p>
    <w:p w:rsidR="002D2E81" w:rsidRDefault="002D2E81" w:rsidP="00E354B0">
      <w:pPr>
        <w:pStyle w:val="HNormal"/>
        <w:tabs>
          <w:tab w:val="center" w:pos="2160"/>
          <w:tab w:val="center" w:pos="6523"/>
        </w:tabs>
        <w:ind w:right="-142"/>
        <w:rPr>
          <w:rFonts w:cs="David"/>
          <w:rtl/>
        </w:rPr>
      </w:pPr>
    </w:p>
    <w:p w:rsidR="00D3414E" w:rsidRPr="00AF555A" w:rsidRDefault="00D3414E" w:rsidP="00E354B0">
      <w:pPr>
        <w:pStyle w:val="HNormal"/>
        <w:tabs>
          <w:tab w:val="center" w:pos="2160"/>
          <w:tab w:val="center" w:pos="6523"/>
        </w:tabs>
        <w:ind w:right="-142"/>
        <w:rPr>
          <w:rFonts w:cs="David"/>
          <w:rtl/>
        </w:rPr>
      </w:pPr>
    </w:p>
    <w:p w:rsidR="00853E61" w:rsidRPr="00AF555A" w:rsidRDefault="00853E61" w:rsidP="004742B1">
      <w:pPr>
        <w:pStyle w:val="HNormal"/>
        <w:tabs>
          <w:tab w:val="left" w:leader="underscore" w:pos="1440"/>
          <w:tab w:val="left" w:pos="2016"/>
          <w:tab w:val="left" w:leader="underscore" w:pos="4896"/>
          <w:tab w:val="left" w:pos="5328"/>
          <w:tab w:val="left" w:leader="underscore" w:pos="8309"/>
        </w:tabs>
        <w:spacing w:after="0"/>
        <w:ind w:right="-142"/>
        <w:rPr>
          <w:rFonts w:cs="David"/>
          <w:rtl/>
        </w:rPr>
      </w:pPr>
      <w:r w:rsidRPr="00AF555A">
        <w:rPr>
          <w:rFonts w:cs="David" w:hint="cs"/>
          <w:rtl/>
        </w:rPr>
        <w:tab/>
      </w:r>
      <w:r w:rsidRPr="00AF555A">
        <w:rPr>
          <w:rFonts w:cs="David" w:hint="cs"/>
          <w:rtl/>
        </w:rPr>
        <w:tab/>
      </w:r>
      <w:r w:rsidRPr="00AF555A">
        <w:rPr>
          <w:rFonts w:cs="David" w:hint="cs"/>
          <w:rtl/>
        </w:rPr>
        <w:tab/>
      </w:r>
      <w:r w:rsidRPr="00AF555A">
        <w:rPr>
          <w:rFonts w:cs="David" w:hint="cs"/>
          <w:rtl/>
        </w:rPr>
        <w:tab/>
      </w:r>
      <w:r w:rsidRPr="00AF555A">
        <w:rPr>
          <w:rFonts w:cs="David" w:hint="cs"/>
          <w:rtl/>
        </w:rPr>
        <w:tab/>
      </w:r>
    </w:p>
    <w:p w:rsidR="00853E61" w:rsidRPr="00AF555A" w:rsidRDefault="00853E61" w:rsidP="004742B1">
      <w:pPr>
        <w:pStyle w:val="HNormal"/>
        <w:tabs>
          <w:tab w:val="center" w:pos="720"/>
          <w:tab w:val="center" w:pos="3456"/>
          <w:tab w:val="center" w:pos="6818"/>
        </w:tabs>
        <w:spacing w:after="480"/>
        <w:ind w:right="-142"/>
        <w:rPr>
          <w:rFonts w:cs="David"/>
          <w:rtl/>
        </w:rPr>
      </w:pPr>
      <w:r w:rsidRPr="00AF555A">
        <w:rPr>
          <w:rFonts w:cs="David" w:hint="cs"/>
          <w:rtl/>
        </w:rPr>
        <w:tab/>
        <w:t>תאריך</w:t>
      </w:r>
      <w:r w:rsidRPr="00AF555A">
        <w:rPr>
          <w:rFonts w:cs="David" w:hint="cs"/>
          <w:rtl/>
        </w:rPr>
        <w:tab/>
        <w:t>חתימה של עורך-הדין</w:t>
      </w:r>
      <w:r w:rsidRPr="00AF555A">
        <w:rPr>
          <w:rFonts w:cs="David" w:hint="cs"/>
          <w:rtl/>
        </w:rPr>
        <w:tab/>
        <w:t>חותמת של עורך-הדין</w:t>
      </w:r>
    </w:p>
    <w:p w:rsidR="00853E61" w:rsidRPr="00AF555A" w:rsidRDefault="00EF059F" w:rsidP="00E354B0">
      <w:pPr>
        <w:pStyle w:val="2"/>
        <w:keepNext/>
        <w:numPr>
          <w:ilvl w:val="0"/>
          <w:numId w:val="0"/>
        </w:numPr>
        <w:spacing w:after="240"/>
        <w:ind w:right="-142"/>
        <w:jc w:val="center"/>
        <w:rPr>
          <w:rFonts w:ascii="Times New Roman Bold" w:hAnsi="Times New Roman Bold" w:cs="David"/>
          <w:rtl/>
        </w:rPr>
      </w:pPr>
      <w:bookmarkStart w:id="138" w:name="_Toc334566416"/>
      <w:r>
        <w:rPr>
          <w:rFonts w:ascii="Times New Roman Bold" w:hAnsi="Times New Roman Bold" w:cs="David"/>
          <w:rtl/>
        </w:rPr>
        <w:br w:type="page"/>
      </w:r>
      <w:bookmarkStart w:id="139" w:name="_Toc381685177"/>
      <w:r w:rsidR="00853E61" w:rsidRPr="00AF555A">
        <w:rPr>
          <w:rFonts w:ascii="Times New Roman Bold" w:hAnsi="Times New Roman Bold" w:cs="David" w:hint="cs"/>
          <w:rtl/>
        </w:rPr>
        <w:lastRenderedPageBreak/>
        <w:t xml:space="preserve">נספח </w:t>
      </w:r>
      <w:r w:rsidR="00E354B0">
        <w:rPr>
          <w:rFonts w:ascii="Times New Roman Bold" w:hAnsi="Times New Roman Bold" w:cs="David" w:hint="cs"/>
          <w:rtl/>
        </w:rPr>
        <w:t>1.3.4.1.2</w:t>
      </w:r>
      <w:r w:rsidR="00853E61" w:rsidRPr="00AF555A">
        <w:rPr>
          <w:rFonts w:ascii="Times New Roman Bold" w:hAnsi="Times New Roman Bold" w:cs="David" w:hint="cs"/>
          <w:rtl/>
        </w:rPr>
        <w:t xml:space="preserve"> - טופס בדיקה למבנה להענקה של ציוני איכות</w:t>
      </w:r>
      <w:bookmarkEnd w:id="138"/>
      <w:bookmarkEnd w:id="139"/>
    </w:p>
    <w:p w:rsidR="00E33D25" w:rsidRDefault="00853E61" w:rsidP="00CE1817">
      <w:pPr>
        <w:pStyle w:val="HNormal"/>
        <w:spacing w:after="360"/>
        <w:rPr>
          <w:rFonts w:cs="David"/>
          <w:rtl/>
          <w:lang w:eastAsia="en-US"/>
        </w:rPr>
      </w:pPr>
      <w:r w:rsidRPr="00AF555A">
        <w:rPr>
          <w:rFonts w:cs="David" w:hint="cs"/>
          <w:rtl/>
        </w:rPr>
        <w:t xml:space="preserve">להלן טופס בדיקה למבנה, להענקה של ציוני איכות, בהתיחס לאמת-המידה "המבנה המוצע" במימד האיכות, כרשום בשורה </w:t>
      </w:r>
      <w:r w:rsidR="0037700C" w:rsidRPr="00E060A9">
        <w:rPr>
          <w:rFonts w:cs="David"/>
          <w:rtl/>
        </w:rPr>
        <w:t>2.1</w:t>
      </w:r>
      <w:r w:rsidRPr="00E060A9">
        <w:rPr>
          <w:rFonts w:cs="David" w:hint="cs"/>
          <w:rtl/>
        </w:rPr>
        <w:t xml:space="preserve"> שבטבלה </w:t>
      </w:r>
      <w:r w:rsidR="0037700C" w:rsidRPr="00E060A9">
        <w:rPr>
          <w:rFonts w:cs="David"/>
          <w:rtl/>
        </w:rPr>
        <w:t>1.12.3</w:t>
      </w:r>
      <w:r w:rsidRPr="00E060A9">
        <w:rPr>
          <w:rFonts w:cs="David" w:hint="cs"/>
          <w:rtl/>
        </w:rPr>
        <w:t xml:space="preserve"> ב</w:t>
      </w:r>
      <w:r w:rsidR="00D4293B" w:rsidRPr="00E060A9">
        <w:rPr>
          <w:rFonts w:cs="David" w:hint="cs"/>
          <w:rtl/>
        </w:rPr>
        <w:t>מכרז</w:t>
      </w:r>
      <w:r w:rsidRPr="00E060A9">
        <w:rPr>
          <w:rFonts w:cs="David" w:hint="cs"/>
          <w:rtl/>
        </w:rPr>
        <w:t>.</w:t>
      </w:r>
    </w:p>
    <w:p w:rsidR="00853E61" w:rsidRPr="00AF555A" w:rsidRDefault="00853E61" w:rsidP="00853E61">
      <w:pPr>
        <w:pStyle w:val="HNormal"/>
        <w:tabs>
          <w:tab w:val="left" w:leader="underscore" w:pos="8309"/>
        </w:tabs>
        <w:spacing w:after="360"/>
        <w:jc w:val="center"/>
        <w:rPr>
          <w:rFonts w:cs="David"/>
          <w:b/>
          <w:bCs/>
          <w:color w:val="000000"/>
          <w:u w:val="single"/>
          <w:rtl/>
          <w:lang w:eastAsia="en-US"/>
        </w:rPr>
      </w:pPr>
      <w:r w:rsidRPr="00AF555A">
        <w:rPr>
          <w:rFonts w:cs="David" w:hint="cs"/>
          <w:b/>
          <w:bCs/>
          <w:color w:val="000000"/>
          <w:u w:val="single"/>
          <w:rtl/>
          <w:lang w:eastAsia="en-US"/>
        </w:rPr>
        <w:t>טופס בדיקה למבנה</w:t>
      </w:r>
    </w:p>
    <w:p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 xml:space="preserve">שם היזם: </w:t>
      </w:r>
      <w:r w:rsidRPr="00AF555A">
        <w:rPr>
          <w:rFonts w:cs="David" w:hint="cs"/>
          <w:color w:val="000000"/>
          <w:rtl/>
          <w:lang w:eastAsia="en-US"/>
        </w:rPr>
        <w:tab/>
      </w:r>
    </w:p>
    <w:p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 xml:space="preserve">כתובת המתקן: </w:t>
      </w:r>
      <w:r w:rsidRPr="00AF555A">
        <w:rPr>
          <w:rFonts w:cs="David" w:hint="cs"/>
          <w:color w:val="000000"/>
          <w:rtl/>
          <w:lang w:eastAsia="en-US"/>
        </w:rPr>
        <w:tab/>
      </w:r>
    </w:p>
    <w:p w:rsidR="00853E61" w:rsidRPr="00AF555A" w:rsidRDefault="00853E61" w:rsidP="00853E61">
      <w:pPr>
        <w:pStyle w:val="HNormal"/>
        <w:tabs>
          <w:tab w:val="left" w:leader="underscore" w:pos="2880"/>
          <w:tab w:val="left" w:leader="underscore" w:pos="5472"/>
          <w:tab w:val="left" w:leader="underscore" w:pos="8309"/>
        </w:tabs>
        <w:spacing w:after="240"/>
        <w:rPr>
          <w:rFonts w:cs="David"/>
          <w:color w:val="000000"/>
          <w:rtl/>
          <w:lang w:eastAsia="en-US"/>
        </w:rPr>
      </w:pPr>
      <w:r w:rsidRPr="00AF555A">
        <w:rPr>
          <w:rFonts w:cs="David" w:hint="cs"/>
          <w:color w:val="000000"/>
          <w:rtl/>
          <w:lang w:eastAsia="en-US"/>
        </w:rPr>
        <w:t xml:space="preserve">תאריך הבדיקה: </w:t>
      </w:r>
      <w:r w:rsidRPr="00AF555A">
        <w:rPr>
          <w:rFonts w:cs="David" w:hint="cs"/>
          <w:color w:val="000000"/>
          <w:rtl/>
          <w:lang w:eastAsia="en-US"/>
        </w:rPr>
        <w:tab/>
      </w:r>
    </w:p>
    <w:p w:rsidR="00853E61" w:rsidRPr="00AF555A" w:rsidRDefault="00853E61" w:rsidP="00853E61">
      <w:pPr>
        <w:pStyle w:val="HNormal"/>
        <w:tabs>
          <w:tab w:val="left" w:leader="underscore" w:pos="8309"/>
        </w:tabs>
        <w:spacing w:after="240"/>
        <w:rPr>
          <w:rFonts w:cs="David"/>
          <w:color w:val="000000"/>
          <w:u w:val="single"/>
          <w:rtl/>
          <w:lang w:eastAsia="en-US"/>
        </w:rPr>
      </w:pPr>
      <w:r w:rsidRPr="00AF555A">
        <w:rPr>
          <w:rFonts w:cs="David" w:hint="cs"/>
          <w:color w:val="000000"/>
          <w:u w:val="single"/>
          <w:rtl/>
          <w:lang w:eastAsia="en-US"/>
        </w:rPr>
        <w:t>שמות הבודקים ותפקידיהם:</w:t>
      </w:r>
    </w:p>
    <w:p w:rsidR="00853E61" w:rsidRPr="00AF555A" w:rsidRDefault="00853E61" w:rsidP="00853E61">
      <w:pPr>
        <w:pStyle w:val="HNormal"/>
        <w:tabs>
          <w:tab w:val="left" w:leader="underscore" w:pos="2880"/>
          <w:tab w:val="left" w:leader="underscore" w:pos="5472"/>
          <w:tab w:val="left" w:leader="underscore" w:pos="8309"/>
        </w:tabs>
        <w:spacing w:after="240"/>
        <w:rPr>
          <w:rFonts w:cs="David"/>
          <w:color w:val="000000"/>
          <w:rtl/>
          <w:lang w:eastAsia="en-US"/>
        </w:rPr>
      </w:pPr>
      <w:r w:rsidRPr="00AF555A">
        <w:rPr>
          <w:rFonts w:cs="David" w:hint="cs"/>
          <w:color w:val="000000"/>
          <w:rtl/>
          <w:lang w:eastAsia="en-US"/>
        </w:rPr>
        <w:t xml:space="preserve">שם הבודק: </w:t>
      </w:r>
      <w:r w:rsidRPr="00AF555A">
        <w:rPr>
          <w:rFonts w:cs="David" w:hint="cs"/>
          <w:color w:val="000000"/>
          <w:rtl/>
          <w:lang w:eastAsia="en-US"/>
        </w:rPr>
        <w:tab/>
        <w:t xml:space="preserve">, תפקידו: </w:t>
      </w:r>
      <w:r w:rsidRPr="00AF555A">
        <w:rPr>
          <w:rFonts w:cs="David" w:hint="cs"/>
          <w:color w:val="000000"/>
          <w:rtl/>
          <w:lang w:eastAsia="en-US"/>
        </w:rPr>
        <w:tab/>
        <w:t>, חתימה:</w:t>
      </w:r>
      <w:r w:rsidRPr="00AF555A">
        <w:rPr>
          <w:rFonts w:cs="David" w:hint="cs"/>
          <w:color w:val="000000"/>
          <w:rtl/>
          <w:lang w:eastAsia="en-US"/>
        </w:rPr>
        <w:tab/>
      </w:r>
    </w:p>
    <w:p w:rsidR="00853E61" w:rsidRPr="00AF555A" w:rsidRDefault="00853E61" w:rsidP="00853E61">
      <w:pPr>
        <w:pStyle w:val="HNormal"/>
        <w:tabs>
          <w:tab w:val="left" w:leader="underscore" w:pos="2880"/>
          <w:tab w:val="left" w:leader="underscore" w:pos="5472"/>
          <w:tab w:val="left" w:leader="underscore" w:pos="8309"/>
        </w:tabs>
        <w:spacing w:after="240"/>
        <w:rPr>
          <w:rFonts w:cs="David"/>
          <w:color w:val="000000"/>
          <w:rtl/>
          <w:lang w:eastAsia="en-US"/>
        </w:rPr>
      </w:pPr>
      <w:r w:rsidRPr="00AF555A">
        <w:rPr>
          <w:rFonts w:cs="David" w:hint="cs"/>
          <w:color w:val="000000"/>
          <w:rtl/>
          <w:lang w:eastAsia="en-US"/>
        </w:rPr>
        <w:t xml:space="preserve">שם הבודק: </w:t>
      </w:r>
      <w:r w:rsidRPr="00AF555A">
        <w:rPr>
          <w:rFonts w:cs="David" w:hint="cs"/>
          <w:color w:val="000000"/>
          <w:rtl/>
          <w:lang w:eastAsia="en-US"/>
        </w:rPr>
        <w:tab/>
        <w:t xml:space="preserve">, תפקידו: </w:t>
      </w:r>
      <w:r w:rsidRPr="00AF555A">
        <w:rPr>
          <w:rFonts w:cs="David" w:hint="cs"/>
          <w:color w:val="000000"/>
          <w:rtl/>
          <w:lang w:eastAsia="en-US"/>
        </w:rPr>
        <w:tab/>
        <w:t xml:space="preserve">, חתימה: </w:t>
      </w:r>
      <w:r w:rsidRPr="00AF555A">
        <w:rPr>
          <w:rFonts w:cs="David" w:hint="cs"/>
          <w:color w:val="000000"/>
          <w:rtl/>
          <w:lang w:eastAsia="en-US"/>
        </w:rPr>
        <w:tab/>
      </w:r>
    </w:p>
    <w:p w:rsidR="00853E61" w:rsidRPr="00AF555A" w:rsidRDefault="00853E61" w:rsidP="00853E61">
      <w:pPr>
        <w:pStyle w:val="HNormal"/>
        <w:tabs>
          <w:tab w:val="left" w:leader="underscore" w:pos="2880"/>
          <w:tab w:val="left" w:leader="underscore" w:pos="5472"/>
          <w:tab w:val="left" w:leader="underscore" w:pos="8309"/>
        </w:tabs>
        <w:spacing w:after="360"/>
        <w:rPr>
          <w:rFonts w:cs="David"/>
          <w:color w:val="000000"/>
          <w:rtl/>
          <w:lang w:eastAsia="en-US"/>
        </w:rPr>
      </w:pPr>
      <w:r w:rsidRPr="00AF555A">
        <w:rPr>
          <w:rFonts w:cs="David" w:hint="cs"/>
          <w:color w:val="000000"/>
          <w:rtl/>
          <w:lang w:eastAsia="en-US"/>
        </w:rPr>
        <w:t xml:space="preserve">שם הבודק: </w:t>
      </w:r>
      <w:r w:rsidRPr="00AF555A">
        <w:rPr>
          <w:rFonts w:cs="David" w:hint="cs"/>
          <w:color w:val="000000"/>
          <w:rtl/>
          <w:lang w:eastAsia="en-US"/>
        </w:rPr>
        <w:tab/>
        <w:t xml:space="preserve">, תפקידו: </w:t>
      </w:r>
      <w:r w:rsidRPr="00AF555A">
        <w:rPr>
          <w:rFonts w:cs="David" w:hint="cs"/>
          <w:color w:val="000000"/>
          <w:rtl/>
          <w:lang w:eastAsia="en-US"/>
        </w:rPr>
        <w:tab/>
        <w:t xml:space="preserve">, חתימה: </w:t>
      </w:r>
      <w:r w:rsidRPr="00AF555A">
        <w:rPr>
          <w:rFonts w:cs="David" w:hint="cs"/>
          <w:color w:val="000000"/>
          <w:rtl/>
          <w:lang w:eastAsia="en-US"/>
        </w:rPr>
        <w:tab/>
      </w:r>
    </w:p>
    <w:p w:rsidR="00853E61" w:rsidRPr="00AF555A" w:rsidRDefault="00853E61" w:rsidP="00853E61">
      <w:pPr>
        <w:pStyle w:val="HNormal"/>
        <w:tabs>
          <w:tab w:val="left" w:leader="underscore" w:pos="8309"/>
        </w:tabs>
        <w:rPr>
          <w:rFonts w:cs="David"/>
          <w:color w:val="000000"/>
          <w:u w:val="single"/>
          <w:rtl/>
          <w:lang w:eastAsia="en-US"/>
        </w:rPr>
      </w:pPr>
      <w:r w:rsidRPr="00AF555A">
        <w:rPr>
          <w:rFonts w:cs="David" w:hint="cs"/>
          <w:color w:val="000000"/>
          <w:u w:val="single"/>
          <w:rtl/>
          <w:lang w:eastAsia="en-US"/>
        </w:rPr>
        <w:t>תיקוני חובה בטרם אכלוס:</w:t>
      </w:r>
    </w:p>
    <w:p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ab/>
      </w:r>
    </w:p>
    <w:p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ab/>
      </w:r>
    </w:p>
    <w:p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ab/>
      </w:r>
    </w:p>
    <w:p w:rsidR="00853E61" w:rsidRPr="00AF555A" w:rsidRDefault="00853E61" w:rsidP="00853E61">
      <w:pPr>
        <w:pStyle w:val="HNormal"/>
        <w:tabs>
          <w:tab w:val="left" w:leader="underscore" w:pos="8309"/>
        </w:tabs>
        <w:rPr>
          <w:rFonts w:cs="David"/>
          <w:color w:val="000000"/>
          <w:u w:val="single"/>
          <w:rtl/>
          <w:lang w:eastAsia="en-US"/>
        </w:rPr>
      </w:pPr>
      <w:r w:rsidRPr="00AF555A">
        <w:rPr>
          <w:rFonts w:cs="David" w:hint="cs"/>
          <w:color w:val="000000"/>
          <w:u w:val="single"/>
          <w:rtl/>
          <w:lang w:eastAsia="en-US"/>
        </w:rPr>
        <w:t>הערות:</w:t>
      </w:r>
    </w:p>
    <w:p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ab/>
      </w:r>
    </w:p>
    <w:p w:rsidR="00853E61" w:rsidRPr="00AF555A"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ab/>
      </w:r>
    </w:p>
    <w:p w:rsidR="00853E61" w:rsidRDefault="00853E61" w:rsidP="00853E61">
      <w:pPr>
        <w:pStyle w:val="HNormal"/>
        <w:tabs>
          <w:tab w:val="left" w:leader="underscore" w:pos="8309"/>
        </w:tabs>
        <w:spacing w:after="240"/>
        <w:rPr>
          <w:rFonts w:cs="David"/>
          <w:color w:val="000000"/>
          <w:rtl/>
          <w:lang w:eastAsia="en-US"/>
        </w:rPr>
      </w:pPr>
      <w:r w:rsidRPr="00AF555A">
        <w:rPr>
          <w:rFonts w:cs="David" w:hint="cs"/>
          <w:color w:val="000000"/>
          <w:rtl/>
          <w:lang w:eastAsia="en-US"/>
        </w:rPr>
        <w:tab/>
      </w:r>
    </w:p>
    <w:tbl>
      <w:tblPr>
        <w:bidiVisual/>
        <w:tblW w:w="10225"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567"/>
        <w:gridCol w:w="3024"/>
        <w:gridCol w:w="1152"/>
        <w:gridCol w:w="1656"/>
        <w:gridCol w:w="864"/>
        <w:gridCol w:w="964"/>
        <w:gridCol w:w="864"/>
        <w:gridCol w:w="1134"/>
      </w:tblGrid>
      <w:tr w:rsidR="0042300B" w:rsidRPr="002C2EA3" w:rsidTr="0042300B">
        <w:trPr>
          <w:cantSplit/>
          <w:tblHeader/>
          <w:jc w:val="right"/>
        </w:trPr>
        <w:tc>
          <w:tcPr>
            <w:tcW w:w="567" w:type="dxa"/>
            <w:tcBorders>
              <w:top w:val="double" w:sz="4" w:space="0" w:color="auto"/>
              <w:bottom w:val="double" w:sz="4" w:space="0" w:color="auto"/>
            </w:tcBorders>
            <w:shd w:val="pct12" w:color="auto" w:fill="auto"/>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מס.</w:t>
            </w:r>
          </w:p>
        </w:tc>
        <w:tc>
          <w:tcPr>
            <w:tcW w:w="3024" w:type="dxa"/>
            <w:tcBorders>
              <w:top w:val="double" w:sz="4" w:space="0" w:color="auto"/>
              <w:bottom w:val="double" w:sz="4" w:space="0" w:color="auto"/>
            </w:tcBorders>
            <w:shd w:val="pct12" w:color="auto" w:fill="auto"/>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תאור</w:t>
            </w:r>
          </w:p>
        </w:tc>
        <w:tc>
          <w:tcPr>
            <w:tcW w:w="1152" w:type="dxa"/>
            <w:tcBorders>
              <w:top w:val="double" w:sz="4" w:space="0" w:color="auto"/>
              <w:bottom w:val="double" w:sz="4" w:space="0" w:color="auto"/>
            </w:tcBorders>
            <w:shd w:val="pct12" w:color="auto" w:fill="auto"/>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מעמד</w:t>
            </w:r>
          </w:p>
        </w:tc>
        <w:tc>
          <w:tcPr>
            <w:tcW w:w="1656" w:type="dxa"/>
            <w:tcBorders>
              <w:top w:val="double" w:sz="4" w:space="0" w:color="auto"/>
              <w:bottom w:val="double" w:sz="4" w:space="0" w:color="auto"/>
            </w:tcBorders>
            <w:shd w:val="pct12" w:color="auto" w:fill="auto"/>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הנחיות ופרמטרים נוספים לבדיקה</w:t>
            </w:r>
          </w:p>
        </w:tc>
        <w:tc>
          <w:tcPr>
            <w:tcW w:w="864" w:type="dxa"/>
            <w:tcBorders>
              <w:top w:val="double" w:sz="4" w:space="0" w:color="auto"/>
              <w:bottom w:val="double" w:sz="4" w:space="0" w:color="auto"/>
            </w:tcBorders>
            <w:shd w:val="pct12" w:color="auto" w:fill="auto"/>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מס' נק' מירבי אפשרי</w:t>
            </w:r>
          </w:p>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(מבנה אחד מוצע) *</w:t>
            </w:r>
          </w:p>
        </w:tc>
        <w:tc>
          <w:tcPr>
            <w:tcW w:w="964" w:type="dxa"/>
            <w:tcBorders>
              <w:top w:val="double" w:sz="4" w:space="0" w:color="auto"/>
              <w:bottom w:val="double" w:sz="4" w:space="0" w:color="auto"/>
            </w:tcBorders>
            <w:shd w:val="pct12" w:color="auto" w:fill="auto"/>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מס' נק' מירבי אפשרי</w:t>
            </w:r>
          </w:p>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(שני מבנים מוצעים)*</w:t>
            </w:r>
          </w:p>
        </w:tc>
        <w:tc>
          <w:tcPr>
            <w:tcW w:w="864" w:type="dxa"/>
            <w:tcBorders>
              <w:top w:val="double" w:sz="4" w:space="0" w:color="auto"/>
              <w:bottom w:val="double" w:sz="4" w:space="0" w:color="auto"/>
            </w:tcBorders>
            <w:shd w:val="pct12" w:color="auto" w:fill="auto"/>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מספר נקודות, שניתן בעת הבדיקה</w:t>
            </w:r>
          </w:p>
        </w:tc>
        <w:tc>
          <w:tcPr>
            <w:tcW w:w="1134" w:type="dxa"/>
            <w:tcBorders>
              <w:top w:val="double" w:sz="4" w:space="0" w:color="auto"/>
              <w:bottom w:val="double" w:sz="4" w:space="0" w:color="auto"/>
            </w:tcBorders>
            <w:shd w:val="pct12" w:color="auto" w:fill="auto"/>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הערות</w:t>
            </w:r>
          </w:p>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(אם ניתן ניקוד נמוך מהניקוד המקסימלי)</w:t>
            </w:r>
          </w:p>
        </w:tc>
      </w:tr>
      <w:tr w:rsidR="0042300B" w:rsidRPr="002C2EA3" w:rsidTr="0042300B">
        <w:trPr>
          <w:cantSplit/>
          <w:jc w:val="right"/>
        </w:trPr>
        <w:tc>
          <w:tcPr>
            <w:tcW w:w="567" w:type="dxa"/>
          </w:tcPr>
          <w:p w:rsidR="0042300B" w:rsidRPr="002C2EA3" w:rsidRDefault="0042300B" w:rsidP="0042300B">
            <w:pPr>
              <w:pStyle w:val="HNormal"/>
              <w:numPr>
                <w:ilvl w:val="0"/>
                <w:numId w:val="37"/>
              </w:numPr>
              <w:spacing w:after="0"/>
              <w:jc w:val="left"/>
              <w:rPr>
                <w:rFonts w:cs="David"/>
                <w:color w:val="000000"/>
                <w:szCs w:val="20"/>
                <w:rtl/>
                <w:lang w:eastAsia="en-US"/>
              </w:rPr>
            </w:pPr>
          </w:p>
        </w:tc>
        <w:tc>
          <w:tcPr>
            <w:tcW w:w="3024" w:type="dxa"/>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דרישות סף למבנה/למבנים</w:t>
            </w:r>
          </w:p>
        </w:tc>
        <w:tc>
          <w:tcPr>
            <w:tcW w:w="1152" w:type="dxa"/>
          </w:tcPr>
          <w:p w:rsidR="0042300B" w:rsidRPr="002C2EA3" w:rsidRDefault="0042300B" w:rsidP="0042300B">
            <w:pPr>
              <w:pStyle w:val="HNormal"/>
              <w:spacing w:after="0"/>
              <w:jc w:val="left"/>
              <w:rPr>
                <w:rFonts w:cs="David"/>
                <w:color w:val="000000"/>
                <w:szCs w:val="20"/>
                <w:rtl/>
                <w:lang w:eastAsia="en-US"/>
              </w:rPr>
            </w:pPr>
          </w:p>
        </w:tc>
        <w:tc>
          <w:tcPr>
            <w:tcW w:w="1656" w:type="dxa"/>
          </w:tcPr>
          <w:p w:rsidR="0042300B" w:rsidRPr="002C2EA3" w:rsidRDefault="0042300B" w:rsidP="0042300B">
            <w:pPr>
              <w:pStyle w:val="HNormal"/>
              <w:spacing w:after="0"/>
              <w:jc w:val="left"/>
              <w:rPr>
                <w:rFonts w:cs="David"/>
                <w:color w:val="000000"/>
                <w:szCs w:val="20"/>
                <w:rtl/>
                <w:lang w:eastAsia="en-US"/>
              </w:rPr>
            </w:pP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964" w:type="dxa"/>
          </w:tcPr>
          <w:p w:rsidR="0042300B" w:rsidRPr="002C2EA3" w:rsidRDefault="0042300B" w:rsidP="0042300B">
            <w:pPr>
              <w:pStyle w:val="HNormal"/>
              <w:spacing w:after="0"/>
              <w:jc w:val="left"/>
              <w:rPr>
                <w:rFonts w:cs="David"/>
                <w:color w:val="000000"/>
                <w:szCs w:val="20"/>
                <w:rtl/>
                <w:lang w:eastAsia="en-US"/>
              </w:rPr>
            </w:pP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חדרי מגורים : 1 - 3 ילדים בחדר. 5 מ"ר לילד לפחות. </w:t>
            </w:r>
          </w:p>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חדר ל - 2 חניכים לא יהיה קטן מ - 12 מ"ר נטו. </w:t>
            </w:r>
          </w:p>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חדר ל - 3 חניכים לא יהיה קטן מ - 15 מ"ר נטו.</w:t>
            </w:r>
          </w:p>
        </w:tc>
        <w:tc>
          <w:tcPr>
            <w:tcW w:w="1152"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rsidR="0042300B" w:rsidRPr="002C2EA3" w:rsidRDefault="0042300B" w:rsidP="0042300B">
            <w:pPr>
              <w:pStyle w:val="HNormal"/>
              <w:spacing w:after="0"/>
              <w:jc w:val="left"/>
              <w:rPr>
                <w:rFonts w:cs="David"/>
                <w:color w:val="000000"/>
                <w:szCs w:val="20"/>
                <w:rtl/>
                <w:lang w:eastAsia="en-US"/>
              </w:rPr>
            </w:pPr>
          </w:p>
        </w:tc>
        <w:tc>
          <w:tcPr>
            <w:tcW w:w="8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10 נק'</w:t>
            </w:r>
          </w:p>
        </w:tc>
        <w:tc>
          <w:tcPr>
            <w:tcW w:w="9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יחידה סניטרית, שירותים ומקלחת : יחידה לכל 6 חניכים. גודל יחידה - 6-7 מ"ר.</w:t>
            </w:r>
          </w:p>
        </w:tc>
        <w:tc>
          <w:tcPr>
            <w:tcW w:w="1152"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שהיחידות יהיו צמודות לחדרי השינה</w:t>
            </w:r>
          </w:p>
        </w:tc>
        <w:tc>
          <w:tcPr>
            <w:tcW w:w="8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6 נק'</w:t>
            </w:r>
          </w:p>
        </w:tc>
        <w:tc>
          <w:tcPr>
            <w:tcW w:w="9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מטבח מרווח ומצויד בגודל של 12 מ"ר לפחות</w:t>
            </w:r>
          </w:p>
        </w:tc>
        <w:tc>
          <w:tcPr>
            <w:tcW w:w="1152"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rsidR="0042300B" w:rsidRPr="002C2EA3" w:rsidRDefault="0042300B" w:rsidP="0042300B">
            <w:pPr>
              <w:pStyle w:val="HNormal"/>
              <w:spacing w:after="0"/>
              <w:jc w:val="left"/>
              <w:rPr>
                <w:rFonts w:cs="David"/>
                <w:color w:val="000000"/>
                <w:szCs w:val="20"/>
                <w:rtl/>
                <w:lang w:eastAsia="en-US"/>
              </w:rPr>
            </w:pPr>
          </w:p>
        </w:tc>
        <w:tc>
          <w:tcPr>
            <w:tcW w:w="8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6 נק'</w:t>
            </w:r>
          </w:p>
        </w:tc>
        <w:tc>
          <w:tcPr>
            <w:tcW w:w="9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חדר אוכל שיכיל ברווחה כ </w:t>
            </w:r>
            <w:r w:rsidRPr="002C2EA3">
              <w:rPr>
                <w:rFonts w:cs="David"/>
                <w:color w:val="000000"/>
                <w:szCs w:val="20"/>
                <w:rtl/>
                <w:lang w:eastAsia="en-US"/>
              </w:rPr>
              <w:t>–</w:t>
            </w:r>
            <w:r w:rsidRPr="002C2EA3">
              <w:rPr>
                <w:rFonts w:cs="David" w:hint="cs"/>
                <w:color w:val="000000"/>
                <w:szCs w:val="20"/>
                <w:rtl/>
                <w:lang w:eastAsia="en-US"/>
              </w:rPr>
              <w:t xml:space="preserve"> 20 סועדים ילדים + צוות </w:t>
            </w:r>
            <w:r w:rsidRPr="002C2EA3">
              <w:rPr>
                <w:rFonts w:cs="David"/>
                <w:color w:val="000000"/>
                <w:szCs w:val="20"/>
                <w:rtl/>
                <w:lang w:eastAsia="en-US"/>
              </w:rPr>
              <w:t>–</w:t>
            </w:r>
            <w:r w:rsidRPr="002C2EA3">
              <w:rPr>
                <w:rFonts w:cs="David" w:hint="cs"/>
                <w:color w:val="000000"/>
                <w:szCs w:val="20"/>
                <w:rtl/>
                <w:lang w:eastAsia="en-US"/>
              </w:rPr>
              <w:t xml:space="preserve"> כ </w:t>
            </w:r>
            <w:r w:rsidRPr="002C2EA3">
              <w:rPr>
                <w:rFonts w:cs="David"/>
                <w:color w:val="000000"/>
                <w:szCs w:val="20"/>
                <w:rtl/>
                <w:lang w:eastAsia="en-US"/>
              </w:rPr>
              <w:t>–</w:t>
            </w:r>
            <w:r w:rsidRPr="002C2EA3">
              <w:rPr>
                <w:rFonts w:cs="David" w:hint="cs"/>
                <w:color w:val="000000"/>
                <w:szCs w:val="20"/>
                <w:rtl/>
                <w:lang w:eastAsia="en-US"/>
              </w:rPr>
              <w:t xml:space="preserve"> 25 מ"ר.</w:t>
            </w:r>
          </w:p>
        </w:tc>
        <w:tc>
          <w:tcPr>
            <w:tcW w:w="1152"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rsidR="0042300B" w:rsidRPr="002C2EA3" w:rsidRDefault="0042300B" w:rsidP="0042300B">
            <w:pPr>
              <w:pStyle w:val="HNormal"/>
              <w:spacing w:after="0"/>
              <w:jc w:val="left"/>
              <w:rPr>
                <w:rFonts w:cs="David"/>
                <w:color w:val="000000"/>
                <w:szCs w:val="20"/>
                <w:rtl/>
                <w:lang w:eastAsia="en-US"/>
              </w:rPr>
            </w:pPr>
          </w:p>
        </w:tc>
        <w:tc>
          <w:tcPr>
            <w:tcW w:w="8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6 נק'</w:t>
            </w:r>
          </w:p>
        </w:tc>
        <w:tc>
          <w:tcPr>
            <w:tcW w:w="9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חדר מדריך </w:t>
            </w:r>
            <w:r w:rsidRPr="002C2EA3">
              <w:rPr>
                <w:rFonts w:cs="David"/>
                <w:color w:val="000000"/>
                <w:szCs w:val="20"/>
                <w:rtl/>
                <w:lang w:eastAsia="en-US"/>
              </w:rPr>
              <w:t>–</w:t>
            </w:r>
            <w:r w:rsidRPr="002C2EA3">
              <w:rPr>
                <w:rFonts w:cs="David" w:hint="cs"/>
                <w:color w:val="000000"/>
                <w:szCs w:val="20"/>
                <w:rtl/>
                <w:lang w:eastAsia="en-US"/>
              </w:rPr>
              <w:t xml:space="preserve"> יחידת מגורים כולל יחידה סניטרית</w:t>
            </w:r>
          </w:p>
        </w:tc>
        <w:tc>
          <w:tcPr>
            <w:tcW w:w="1152"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rsidR="0042300B" w:rsidRPr="002C2EA3" w:rsidRDefault="0042300B" w:rsidP="0042300B">
            <w:pPr>
              <w:pStyle w:val="HNormal"/>
              <w:spacing w:after="0"/>
              <w:jc w:val="left"/>
              <w:rPr>
                <w:rFonts w:cs="David"/>
                <w:color w:val="000000"/>
                <w:szCs w:val="20"/>
                <w:rtl/>
                <w:lang w:eastAsia="en-US"/>
              </w:rPr>
            </w:pPr>
          </w:p>
        </w:tc>
        <w:tc>
          <w:tcPr>
            <w:tcW w:w="8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5 נק'</w:t>
            </w:r>
          </w:p>
        </w:tc>
        <w:tc>
          <w:tcPr>
            <w:tcW w:w="9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6 חדרי טיפולים לפחות בגודל של כ - 12 מ"ר כל חדר</w:t>
            </w:r>
          </w:p>
        </w:tc>
        <w:tc>
          <w:tcPr>
            <w:tcW w:w="1152"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חובה בטרם אכלוס</w:t>
            </w:r>
          </w:p>
        </w:tc>
        <w:tc>
          <w:tcPr>
            <w:tcW w:w="1656"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אם המרכז יופעל בשני מבנים, </w:t>
            </w:r>
            <w:r w:rsidR="00773BBE">
              <w:rPr>
                <w:rFonts w:cs="David" w:hint="cs"/>
                <w:b/>
                <w:bCs/>
                <w:szCs w:val="20"/>
                <w:u w:val="single"/>
                <w:rtl/>
                <w:lang w:eastAsia="en-US"/>
              </w:rPr>
              <w:t xml:space="preserve">על </w:t>
            </w:r>
            <w:r w:rsidRPr="005A3704">
              <w:rPr>
                <w:rFonts w:cs="David" w:hint="cs"/>
                <w:b/>
                <w:bCs/>
                <w:szCs w:val="20"/>
                <w:u w:val="single"/>
                <w:rtl/>
                <w:lang w:eastAsia="en-US"/>
              </w:rPr>
              <w:t>כל מבנה</w:t>
            </w:r>
            <w:r w:rsidRPr="005A3704">
              <w:rPr>
                <w:rFonts w:cs="David" w:hint="cs"/>
                <w:szCs w:val="20"/>
                <w:rtl/>
                <w:lang w:eastAsia="en-US"/>
              </w:rPr>
              <w:t xml:space="preserve"> יכלול 3 חדרי טיפולים לפחות בגודל של כ-12 מ"ר כל חדר</w:t>
            </w:r>
            <w:r w:rsidR="00773BBE">
              <w:rPr>
                <w:rFonts w:cs="David" w:hint="cs"/>
                <w:szCs w:val="20"/>
                <w:rtl/>
                <w:lang w:eastAsia="en-US"/>
              </w:rPr>
              <w:t>, וסה"כ 6 חדרי טיפול במסגרת כולה.</w:t>
            </w:r>
          </w:p>
        </w:tc>
        <w:tc>
          <w:tcPr>
            <w:tcW w:w="8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6 נק'</w:t>
            </w:r>
          </w:p>
        </w:tc>
        <w:tc>
          <w:tcPr>
            <w:tcW w:w="9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ללא שינוי</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חדר עבור מפגש הורים בגודל של 12 מ"ר לפחות</w:t>
            </w:r>
          </w:p>
        </w:tc>
        <w:tc>
          <w:tcPr>
            <w:tcW w:w="1152" w:type="dxa"/>
          </w:tcPr>
          <w:p w:rsidR="0042300B" w:rsidRPr="005A3704" w:rsidRDefault="0042300B" w:rsidP="0042300B">
            <w:pPr>
              <w:pStyle w:val="HNormal"/>
              <w:spacing w:after="0"/>
              <w:jc w:val="left"/>
              <w:rPr>
                <w:rFonts w:cs="David"/>
                <w:szCs w:val="20"/>
                <w:rtl/>
                <w:lang w:eastAsia="en-US"/>
              </w:rPr>
            </w:pPr>
          </w:p>
        </w:tc>
        <w:tc>
          <w:tcPr>
            <w:tcW w:w="1656" w:type="dxa"/>
          </w:tcPr>
          <w:p w:rsidR="0042300B" w:rsidRPr="005A3704" w:rsidRDefault="0042300B" w:rsidP="0042300B">
            <w:pPr>
              <w:pStyle w:val="HNormal"/>
              <w:spacing w:after="0"/>
              <w:jc w:val="left"/>
              <w:rPr>
                <w:rFonts w:cs="David"/>
                <w:szCs w:val="20"/>
                <w:rtl/>
                <w:lang w:eastAsia="en-US"/>
              </w:rPr>
            </w:pPr>
          </w:p>
        </w:tc>
        <w:tc>
          <w:tcPr>
            <w:tcW w:w="8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3 נק'</w:t>
            </w:r>
          </w:p>
        </w:tc>
        <w:tc>
          <w:tcPr>
            <w:tcW w:w="9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ללא שינוי</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חדר ישיבות </w:t>
            </w:r>
            <w:r w:rsidRPr="005A3704">
              <w:rPr>
                <w:rFonts w:cs="David"/>
                <w:szCs w:val="20"/>
                <w:rtl/>
                <w:lang w:eastAsia="en-US"/>
              </w:rPr>
              <w:t>–</w:t>
            </w:r>
            <w:r w:rsidRPr="005A3704">
              <w:rPr>
                <w:rFonts w:cs="David" w:hint="cs"/>
                <w:szCs w:val="20"/>
                <w:rtl/>
                <w:lang w:eastAsia="en-US"/>
              </w:rPr>
              <w:t xml:space="preserve"> יכול לשמש גם לטיפול קבוצתי, בגודל של 20 מ"ר לפחות.</w:t>
            </w:r>
          </w:p>
        </w:tc>
        <w:tc>
          <w:tcPr>
            <w:tcW w:w="1152"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חובה בטרם אכלוס</w:t>
            </w:r>
          </w:p>
        </w:tc>
        <w:tc>
          <w:tcPr>
            <w:tcW w:w="1656"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אם המרכז יופעל בשני מבנים, </w:t>
            </w:r>
            <w:r w:rsidRPr="005A3704">
              <w:rPr>
                <w:rFonts w:cs="David" w:hint="cs"/>
                <w:b/>
                <w:bCs/>
                <w:szCs w:val="20"/>
                <w:u w:val="single"/>
                <w:rtl/>
                <w:lang w:eastAsia="en-US"/>
              </w:rPr>
              <w:t>כל מבנה</w:t>
            </w:r>
            <w:r w:rsidRPr="005A3704">
              <w:rPr>
                <w:rFonts w:cs="David" w:hint="cs"/>
                <w:szCs w:val="20"/>
                <w:rtl/>
                <w:lang w:eastAsia="en-US"/>
              </w:rPr>
              <w:t xml:space="preserve"> יכלול חדר ישיבות / חדר טיפול קבוצתי בגודל 20 מ"ר לפחות (בסה"כ 2 חדרים). </w:t>
            </w:r>
          </w:p>
        </w:tc>
        <w:tc>
          <w:tcPr>
            <w:tcW w:w="8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4 נק'</w:t>
            </w:r>
          </w:p>
        </w:tc>
        <w:tc>
          <w:tcPr>
            <w:tcW w:w="9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4 נק'</w:t>
            </w:r>
          </w:p>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(עד 2 נק' לכל חדר)</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2 חדרי לימוד כשכל חדר בגודל של כ </w:t>
            </w:r>
            <w:r w:rsidRPr="002C2EA3">
              <w:rPr>
                <w:rFonts w:cs="David"/>
                <w:color w:val="000000"/>
                <w:szCs w:val="20"/>
                <w:rtl/>
                <w:lang w:eastAsia="en-US"/>
              </w:rPr>
              <w:t>–</w:t>
            </w:r>
            <w:r w:rsidRPr="002C2EA3">
              <w:rPr>
                <w:rFonts w:cs="David" w:hint="cs"/>
                <w:color w:val="000000"/>
                <w:szCs w:val="20"/>
                <w:rtl/>
                <w:lang w:eastAsia="en-US"/>
              </w:rPr>
              <w:t xml:space="preserve"> 15 מ"ר </w:t>
            </w:r>
            <w:r w:rsidRPr="002C2EA3">
              <w:rPr>
                <w:rFonts w:cs="David"/>
                <w:color w:val="000000"/>
                <w:szCs w:val="20"/>
                <w:rtl/>
                <w:lang w:eastAsia="en-US"/>
              </w:rPr>
              <w:t>–</w:t>
            </w:r>
            <w:r w:rsidRPr="002C2EA3">
              <w:rPr>
                <w:rFonts w:cs="David" w:hint="cs"/>
                <w:color w:val="000000"/>
                <w:szCs w:val="20"/>
                <w:rtl/>
                <w:lang w:eastAsia="en-US"/>
              </w:rPr>
              <w:t xml:space="preserve"> מתאים לעד 8 תלמידים</w:t>
            </w:r>
          </w:p>
        </w:tc>
        <w:tc>
          <w:tcPr>
            <w:tcW w:w="1152"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rsidR="0042300B" w:rsidRPr="002C2EA3" w:rsidRDefault="0042300B" w:rsidP="0042300B">
            <w:pPr>
              <w:pStyle w:val="HNormal"/>
              <w:spacing w:after="0"/>
              <w:jc w:val="left"/>
              <w:rPr>
                <w:rFonts w:cs="David"/>
                <w:color w:val="000000"/>
                <w:szCs w:val="20"/>
                <w:rtl/>
                <w:lang w:eastAsia="en-US"/>
              </w:rPr>
            </w:pPr>
          </w:p>
        </w:tc>
        <w:tc>
          <w:tcPr>
            <w:tcW w:w="8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8 נק'</w:t>
            </w:r>
          </w:p>
        </w:tc>
        <w:tc>
          <w:tcPr>
            <w:tcW w:w="9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חדר הירגעות </w:t>
            </w:r>
            <w:r w:rsidRPr="002C2EA3">
              <w:rPr>
                <w:rFonts w:cs="David"/>
                <w:color w:val="000000"/>
                <w:szCs w:val="20"/>
                <w:rtl/>
                <w:lang w:eastAsia="en-US"/>
              </w:rPr>
              <w:t>–</w:t>
            </w:r>
            <w:r w:rsidRPr="002C2EA3">
              <w:rPr>
                <w:rFonts w:cs="David" w:hint="cs"/>
                <w:color w:val="000000"/>
                <w:szCs w:val="20"/>
                <w:rtl/>
                <w:lang w:eastAsia="en-US"/>
              </w:rPr>
              <w:t xml:space="preserve"> חדר "פסק זמן" חייב להיות בעל מוגנות בריפוד קירות ורצפה, ריק מחפצים, למעט כריות רכות</w:t>
            </w:r>
          </w:p>
        </w:tc>
        <w:tc>
          <w:tcPr>
            <w:tcW w:w="1152"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rsidR="0042300B" w:rsidRPr="002C2EA3" w:rsidRDefault="0042300B" w:rsidP="0042300B">
            <w:pPr>
              <w:pStyle w:val="HNormal"/>
              <w:spacing w:after="0"/>
              <w:jc w:val="left"/>
              <w:rPr>
                <w:rFonts w:cs="David"/>
                <w:color w:val="000000"/>
                <w:szCs w:val="20"/>
                <w:rtl/>
                <w:lang w:eastAsia="en-US"/>
              </w:rPr>
            </w:pPr>
          </w:p>
        </w:tc>
        <w:tc>
          <w:tcPr>
            <w:tcW w:w="8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4 נק'</w:t>
            </w:r>
          </w:p>
        </w:tc>
        <w:tc>
          <w:tcPr>
            <w:tcW w:w="9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חדר לאם בית בשטח של כ </w:t>
            </w:r>
            <w:r w:rsidRPr="002C2EA3">
              <w:rPr>
                <w:rFonts w:cs="David"/>
                <w:color w:val="000000"/>
                <w:szCs w:val="20"/>
                <w:rtl/>
                <w:lang w:eastAsia="en-US"/>
              </w:rPr>
              <w:t>–</w:t>
            </w:r>
            <w:r w:rsidRPr="002C2EA3">
              <w:rPr>
                <w:rFonts w:cs="David" w:hint="cs"/>
                <w:color w:val="000000"/>
                <w:szCs w:val="20"/>
                <w:rtl/>
                <w:lang w:eastAsia="en-US"/>
              </w:rPr>
              <w:t xml:space="preserve"> 8 מ"ר</w:t>
            </w:r>
          </w:p>
        </w:tc>
        <w:tc>
          <w:tcPr>
            <w:tcW w:w="1152"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rsidR="0042300B" w:rsidRPr="002C2EA3" w:rsidRDefault="0042300B" w:rsidP="0042300B">
            <w:pPr>
              <w:pStyle w:val="HNormal"/>
              <w:spacing w:after="0"/>
              <w:jc w:val="left"/>
              <w:rPr>
                <w:rFonts w:cs="David"/>
                <w:color w:val="000000"/>
                <w:szCs w:val="20"/>
                <w:rtl/>
                <w:lang w:eastAsia="en-US"/>
              </w:rPr>
            </w:pPr>
          </w:p>
        </w:tc>
        <w:tc>
          <w:tcPr>
            <w:tcW w:w="8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3 נק'</w:t>
            </w:r>
          </w:p>
        </w:tc>
        <w:tc>
          <w:tcPr>
            <w:tcW w:w="9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חצר </w:t>
            </w:r>
            <w:r w:rsidRPr="002C2EA3">
              <w:rPr>
                <w:rFonts w:cs="David"/>
                <w:color w:val="000000"/>
                <w:szCs w:val="20"/>
                <w:rtl/>
                <w:lang w:eastAsia="en-US"/>
              </w:rPr>
              <w:t>–</w:t>
            </w:r>
            <w:r w:rsidRPr="002C2EA3">
              <w:rPr>
                <w:rFonts w:cs="David" w:hint="cs"/>
                <w:color w:val="000000"/>
                <w:szCs w:val="20"/>
                <w:rtl/>
                <w:lang w:eastAsia="en-US"/>
              </w:rPr>
              <w:t xml:space="preserve"> בגודל של כ </w:t>
            </w:r>
            <w:r w:rsidRPr="002C2EA3">
              <w:rPr>
                <w:rFonts w:cs="David"/>
                <w:color w:val="000000"/>
                <w:szCs w:val="20"/>
                <w:rtl/>
                <w:lang w:eastAsia="en-US"/>
              </w:rPr>
              <w:t>–</w:t>
            </w:r>
            <w:r w:rsidRPr="002C2EA3">
              <w:rPr>
                <w:rFonts w:cs="David" w:hint="cs"/>
                <w:color w:val="000000"/>
                <w:szCs w:val="20"/>
                <w:rtl/>
                <w:lang w:eastAsia="en-US"/>
              </w:rPr>
              <w:t xml:space="preserve"> 100 מ"ר (כ </w:t>
            </w:r>
            <w:r w:rsidRPr="002C2EA3">
              <w:rPr>
                <w:rFonts w:cs="David"/>
                <w:color w:val="000000"/>
                <w:szCs w:val="20"/>
                <w:rtl/>
                <w:lang w:eastAsia="en-US"/>
              </w:rPr>
              <w:t>–</w:t>
            </w:r>
            <w:r w:rsidRPr="002C2EA3">
              <w:rPr>
                <w:rFonts w:cs="David" w:hint="cs"/>
                <w:color w:val="000000"/>
                <w:szCs w:val="20"/>
                <w:rtl/>
                <w:lang w:eastAsia="en-US"/>
              </w:rPr>
              <w:t xml:space="preserve"> 6 מ"ר לילד)</w:t>
            </w:r>
          </w:p>
        </w:tc>
        <w:tc>
          <w:tcPr>
            <w:tcW w:w="1152"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חובה בטרם אכלוס</w:t>
            </w:r>
          </w:p>
        </w:tc>
        <w:tc>
          <w:tcPr>
            <w:tcW w:w="1656" w:type="dxa"/>
          </w:tcPr>
          <w:p w:rsidR="0042300B" w:rsidRPr="002C2EA3" w:rsidRDefault="0042300B" w:rsidP="0042300B">
            <w:pPr>
              <w:pStyle w:val="HNormal"/>
              <w:spacing w:after="0"/>
              <w:jc w:val="left"/>
              <w:rPr>
                <w:rFonts w:cs="David"/>
                <w:color w:val="000000"/>
                <w:szCs w:val="20"/>
                <w:rtl/>
                <w:lang w:eastAsia="en-US"/>
              </w:rPr>
            </w:pPr>
          </w:p>
        </w:tc>
        <w:tc>
          <w:tcPr>
            <w:tcW w:w="8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10 נק'</w:t>
            </w:r>
          </w:p>
        </w:tc>
        <w:tc>
          <w:tcPr>
            <w:tcW w:w="96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חדר מזכירות בגודל של 8 מ"ר לפחות</w:t>
            </w:r>
          </w:p>
        </w:tc>
        <w:tc>
          <w:tcPr>
            <w:tcW w:w="1152" w:type="dxa"/>
          </w:tcPr>
          <w:p w:rsidR="0042300B" w:rsidRPr="005A3704" w:rsidRDefault="0042300B" w:rsidP="0042300B">
            <w:pPr>
              <w:pStyle w:val="HNormal"/>
              <w:spacing w:after="0"/>
              <w:jc w:val="left"/>
              <w:rPr>
                <w:rFonts w:cs="David"/>
                <w:szCs w:val="20"/>
                <w:rtl/>
                <w:lang w:eastAsia="en-US"/>
              </w:rPr>
            </w:pPr>
          </w:p>
        </w:tc>
        <w:tc>
          <w:tcPr>
            <w:tcW w:w="1656"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אם המרכז יופעל בשני מבנים, </w:t>
            </w:r>
            <w:r w:rsidRPr="005A3704">
              <w:rPr>
                <w:rFonts w:cs="David" w:hint="cs"/>
                <w:b/>
                <w:bCs/>
                <w:szCs w:val="20"/>
                <w:u w:val="single"/>
                <w:rtl/>
                <w:lang w:eastAsia="en-US"/>
              </w:rPr>
              <w:t>כל מבנה</w:t>
            </w:r>
            <w:r w:rsidRPr="005A3704">
              <w:rPr>
                <w:rFonts w:cs="David" w:hint="cs"/>
                <w:szCs w:val="20"/>
                <w:rtl/>
                <w:lang w:eastAsia="en-US"/>
              </w:rPr>
              <w:t xml:space="preserve"> יכלול חדר מזכירות בגודל של 8 מ"ר לפחות (בסה"כ 2 חדרים). תינתן עד נק' אחת לכל חדר.</w:t>
            </w:r>
          </w:p>
        </w:tc>
        <w:tc>
          <w:tcPr>
            <w:tcW w:w="8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2 נק'</w:t>
            </w:r>
          </w:p>
        </w:tc>
        <w:tc>
          <w:tcPr>
            <w:tcW w:w="9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2 נק'</w:t>
            </w:r>
          </w:p>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(עד נק' אחת לכל חדר)</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נגישות לתחבורה ציבורית </w:t>
            </w:r>
          </w:p>
        </w:tc>
        <w:tc>
          <w:tcPr>
            <w:tcW w:w="1152" w:type="dxa"/>
          </w:tcPr>
          <w:p w:rsidR="0042300B" w:rsidRPr="002C2EA3" w:rsidRDefault="0042300B" w:rsidP="0042300B">
            <w:pPr>
              <w:pStyle w:val="HNormal"/>
              <w:spacing w:after="0"/>
              <w:jc w:val="left"/>
              <w:rPr>
                <w:rFonts w:cs="David"/>
                <w:color w:val="000000"/>
                <w:szCs w:val="20"/>
                <w:rtl/>
                <w:lang w:eastAsia="en-US"/>
              </w:rPr>
            </w:pPr>
            <w:r w:rsidRPr="002C2EA3">
              <w:rPr>
                <w:rFonts w:cs="David"/>
                <w:color w:val="000000"/>
                <w:szCs w:val="20"/>
                <w:rtl/>
                <w:lang w:eastAsia="en-US"/>
              </w:rPr>
              <w:t>חובה מ</w:t>
            </w:r>
            <w:r w:rsidRPr="002C2EA3">
              <w:rPr>
                <w:rFonts w:cs="David" w:hint="cs"/>
                <w:color w:val="000000"/>
                <w:szCs w:val="20"/>
                <w:rtl/>
                <w:lang w:eastAsia="en-US"/>
              </w:rPr>
              <w:t>מועד ה</w:t>
            </w:r>
            <w:r w:rsidRPr="002C2EA3">
              <w:rPr>
                <w:rFonts w:cs="David"/>
                <w:color w:val="000000"/>
                <w:szCs w:val="20"/>
                <w:rtl/>
                <w:lang w:eastAsia="en-US"/>
              </w:rPr>
              <w:t>כניס</w:t>
            </w:r>
            <w:r w:rsidRPr="002C2EA3">
              <w:rPr>
                <w:rFonts w:cs="David" w:hint="cs"/>
                <w:color w:val="000000"/>
                <w:szCs w:val="20"/>
                <w:rtl/>
                <w:lang w:eastAsia="en-US"/>
              </w:rPr>
              <w:t>ה של</w:t>
            </w:r>
            <w:r w:rsidRPr="002C2EA3">
              <w:rPr>
                <w:rFonts w:cs="David"/>
                <w:color w:val="000000"/>
                <w:szCs w:val="20"/>
                <w:rtl/>
                <w:lang w:eastAsia="en-US"/>
              </w:rPr>
              <w:t xml:space="preserve"> </w:t>
            </w:r>
            <w:r w:rsidRPr="002C2EA3">
              <w:rPr>
                <w:rFonts w:cs="David" w:hint="cs"/>
                <w:color w:val="000000"/>
                <w:szCs w:val="20"/>
                <w:rtl/>
                <w:lang w:eastAsia="en-US"/>
              </w:rPr>
              <w:t>החניך</w:t>
            </w:r>
            <w:r w:rsidRPr="002C2EA3">
              <w:rPr>
                <w:rFonts w:cs="David"/>
                <w:color w:val="000000"/>
                <w:szCs w:val="20"/>
                <w:rtl/>
                <w:lang w:eastAsia="en-US"/>
              </w:rPr>
              <w:t xml:space="preserve"> הראשו</w:t>
            </w:r>
            <w:r w:rsidRPr="002C2EA3">
              <w:rPr>
                <w:rFonts w:cs="David" w:hint="cs"/>
                <w:color w:val="000000"/>
                <w:szCs w:val="20"/>
                <w:rtl/>
                <w:lang w:eastAsia="en-US"/>
              </w:rPr>
              <w:t>ן</w:t>
            </w:r>
          </w:p>
        </w:tc>
        <w:tc>
          <w:tcPr>
            <w:tcW w:w="1656" w:type="dxa"/>
          </w:tcPr>
          <w:p w:rsidR="0042300B" w:rsidRPr="002C2EA3" w:rsidRDefault="0042300B" w:rsidP="0042300B">
            <w:pPr>
              <w:pStyle w:val="HNormal"/>
              <w:spacing w:after="0"/>
              <w:jc w:val="left"/>
              <w:rPr>
                <w:rFonts w:cs="David"/>
                <w:color w:val="000000"/>
                <w:szCs w:val="20"/>
                <w:rtl/>
                <w:lang w:eastAsia="en-US"/>
              </w:rPr>
            </w:pPr>
            <w:r w:rsidRPr="005A3704">
              <w:rPr>
                <w:rFonts w:cs="David" w:hint="cs"/>
                <w:szCs w:val="20"/>
                <w:rtl/>
                <w:lang w:eastAsia="en-US"/>
              </w:rPr>
              <w:t>יינתנו עד 6 נק' אם המרכז יופעל במבנה אחד או עד 4 נק' אם יופעל בשני מבנים</w:t>
            </w:r>
          </w:p>
        </w:tc>
        <w:tc>
          <w:tcPr>
            <w:tcW w:w="864" w:type="dxa"/>
          </w:tcPr>
          <w:p w:rsidR="0042300B" w:rsidRPr="002C2EA3" w:rsidRDefault="0042300B" w:rsidP="0042300B">
            <w:pPr>
              <w:pStyle w:val="HNormal"/>
              <w:spacing w:after="0"/>
              <w:jc w:val="left"/>
              <w:rPr>
                <w:rFonts w:cs="David"/>
                <w:color w:val="000000"/>
                <w:szCs w:val="20"/>
                <w:rtl/>
                <w:lang w:eastAsia="en-US"/>
              </w:rPr>
            </w:pPr>
            <w:r>
              <w:rPr>
                <w:rFonts w:cs="David" w:hint="cs"/>
                <w:color w:val="000000"/>
                <w:szCs w:val="20"/>
                <w:rtl/>
                <w:lang w:eastAsia="en-US"/>
              </w:rPr>
              <w:t>6</w:t>
            </w:r>
            <w:r w:rsidRPr="002C2EA3">
              <w:rPr>
                <w:rFonts w:cs="David" w:hint="cs"/>
                <w:color w:val="000000"/>
                <w:szCs w:val="20"/>
                <w:rtl/>
                <w:lang w:eastAsia="en-US"/>
              </w:rPr>
              <w:t xml:space="preserve"> נק'</w:t>
            </w:r>
          </w:p>
        </w:tc>
        <w:tc>
          <w:tcPr>
            <w:tcW w:w="964" w:type="dxa"/>
          </w:tcPr>
          <w:p w:rsidR="0042300B" w:rsidRPr="002C2EA3" w:rsidRDefault="0042300B" w:rsidP="0042300B">
            <w:pPr>
              <w:pStyle w:val="HNormal"/>
              <w:spacing w:after="0"/>
              <w:jc w:val="left"/>
              <w:rPr>
                <w:rFonts w:cs="David"/>
                <w:color w:val="000000"/>
                <w:szCs w:val="20"/>
                <w:rtl/>
                <w:lang w:eastAsia="en-US"/>
              </w:rPr>
            </w:pPr>
            <w:r>
              <w:rPr>
                <w:rFonts w:cs="David" w:hint="cs"/>
                <w:color w:val="000000"/>
                <w:szCs w:val="20"/>
                <w:rtl/>
                <w:lang w:eastAsia="en-US"/>
              </w:rPr>
              <w:t>4</w:t>
            </w:r>
            <w:r w:rsidRPr="002C2EA3">
              <w:rPr>
                <w:rFonts w:cs="David" w:hint="cs"/>
                <w:color w:val="000000"/>
                <w:szCs w:val="20"/>
                <w:rtl/>
                <w:lang w:eastAsia="en-US"/>
              </w:rPr>
              <w:t xml:space="preserve"> נק'</w:t>
            </w:r>
          </w:p>
        </w:tc>
        <w:tc>
          <w:tcPr>
            <w:tcW w:w="864" w:type="dxa"/>
          </w:tcPr>
          <w:p w:rsidR="0042300B" w:rsidRPr="002C2EA3" w:rsidRDefault="0042300B" w:rsidP="0042300B">
            <w:pPr>
              <w:pStyle w:val="HNormal"/>
              <w:spacing w:after="0"/>
              <w:jc w:val="left"/>
              <w:rPr>
                <w:rFonts w:cs="David"/>
                <w:color w:val="000000"/>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מטבחון בגודל של 3 מ"ר לפחות</w:t>
            </w:r>
          </w:p>
        </w:tc>
        <w:tc>
          <w:tcPr>
            <w:tcW w:w="1152"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יידרש עבור היחידה האקסטרנית </w:t>
            </w:r>
            <w:r w:rsidRPr="005A3704">
              <w:rPr>
                <w:rFonts w:cs="David" w:hint="cs"/>
                <w:b/>
                <w:bCs/>
                <w:szCs w:val="20"/>
                <w:u w:val="single"/>
                <w:rtl/>
                <w:lang w:eastAsia="en-US"/>
              </w:rPr>
              <w:t>רק</w:t>
            </w:r>
            <w:r w:rsidRPr="005A3704">
              <w:rPr>
                <w:rFonts w:cs="David" w:hint="cs"/>
                <w:szCs w:val="20"/>
                <w:rtl/>
                <w:lang w:eastAsia="en-US"/>
              </w:rPr>
              <w:t xml:space="preserve"> אם תופעל במבנה נפרד. ניקוד יינתן רק אם המרכז יופעל בשני מבנים.</w:t>
            </w:r>
          </w:p>
        </w:tc>
        <w:tc>
          <w:tcPr>
            <w:tcW w:w="1656" w:type="dxa"/>
          </w:tcPr>
          <w:p w:rsidR="0042300B" w:rsidRPr="005A3704" w:rsidRDefault="0042300B" w:rsidP="0042300B">
            <w:pPr>
              <w:pStyle w:val="HNormal"/>
              <w:spacing w:after="0"/>
              <w:jc w:val="left"/>
              <w:rPr>
                <w:rFonts w:cs="David"/>
                <w:szCs w:val="20"/>
                <w:rtl/>
                <w:lang w:eastAsia="en-US"/>
              </w:rPr>
            </w:pPr>
          </w:p>
        </w:tc>
        <w:tc>
          <w:tcPr>
            <w:tcW w:w="864" w:type="dxa"/>
          </w:tcPr>
          <w:p w:rsidR="0042300B" w:rsidRPr="005A3704" w:rsidRDefault="00773BBE" w:rsidP="0042300B">
            <w:pPr>
              <w:pStyle w:val="HNormal"/>
              <w:spacing w:after="0"/>
              <w:jc w:val="left"/>
              <w:rPr>
                <w:rFonts w:cs="David"/>
                <w:szCs w:val="20"/>
                <w:rtl/>
                <w:lang w:eastAsia="en-US"/>
              </w:rPr>
            </w:pPr>
            <w:r>
              <w:rPr>
                <w:rFonts w:cs="David" w:hint="cs"/>
                <w:szCs w:val="20"/>
                <w:rtl/>
                <w:lang w:eastAsia="en-US"/>
              </w:rPr>
              <w:t>לא נדרש</w:t>
            </w:r>
          </w:p>
        </w:tc>
        <w:tc>
          <w:tcPr>
            <w:tcW w:w="9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1 נק'</w:t>
            </w:r>
          </w:p>
        </w:tc>
        <w:tc>
          <w:tcPr>
            <w:tcW w:w="864" w:type="dxa"/>
          </w:tcPr>
          <w:p w:rsidR="0042300B" w:rsidRPr="005A3704" w:rsidRDefault="0042300B" w:rsidP="0042300B">
            <w:pPr>
              <w:pStyle w:val="HNormal"/>
              <w:spacing w:after="0"/>
              <w:jc w:val="left"/>
              <w:rPr>
                <w:rFonts w:cs="David"/>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tabs>
                <w:tab w:val="clear" w:pos="288"/>
              </w:tabs>
              <w:spacing w:after="0"/>
              <w:ind w:left="0" w:firstLine="0"/>
              <w:jc w:val="left"/>
              <w:rPr>
                <w:rFonts w:cs="David"/>
                <w:color w:val="000000"/>
                <w:szCs w:val="20"/>
                <w:rtl/>
                <w:lang w:eastAsia="en-US"/>
              </w:rPr>
            </w:pPr>
          </w:p>
        </w:tc>
        <w:tc>
          <w:tcPr>
            <w:tcW w:w="302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יחידה סניטרית הכוללת שירותים בגודל של 3 מ"ר לפחות</w:t>
            </w:r>
          </w:p>
        </w:tc>
        <w:tc>
          <w:tcPr>
            <w:tcW w:w="1152"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יידרש עבור היחידה האקסטרנית </w:t>
            </w:r>
            <w:r w:rsidRPr="005A3704">
              <w:rPr>
                <w:rFonts w:cs="David" w:hint="cs"/>
                <w:b/>
                <w:bCs/>
                <w:szCs w:val="20"/>
                <w:u w:val="single"/>
                <w:rtl/>
                <w:lang w:eastAsia="en-US"/>
              </w:rPr>
              <w:t>רק</w:t>
            </w:r>
            <w:r w:rsidRPr="005A3704">
              <w:rPr>
                <w:rFonts w:cs="David" w:hint="cs"/>
                <w:szCs w:val="20"/>
                <w:rtl/>
                <w:lang w:eastAsia="en-US"/>
              </w:rPr>
              <w:t xml:space="preserve"> אם תופעל במבנה נפרד. ניקוד יינתן רק אם המרכז יופעל בשני מבנים.</w:t>
            </w:r>
          </w:p>
        </w:tc>
        <w:tc>
          <w:tcPr>
            <w:tcW w:w="1656" w:type="dxa"/>
          </w:tcPr>
          <w:p w:rsidR="0042300B" w:rsidRPr="005A3704" w:rsidRDefault="0042300B" w:rsidP="0042300B">
            <w:pPr>
              <w:pStyle w:val="HNormal"/>
              <w:spacing w:after="0"/>
              <w:jc w:val="left"/>
              <w:rPr>
                <w:rFonts w:cs="David"/>
                <w:szCs w:val="20"/>
                <w:rtl/>
                <w:lang w:eastAsia="en-US"/>
              </w:rPr>
            </w:pPr>
          </w:p>
        </w:tc>
        <w:tc>
          <w:tcPr>
            <w:tcW w:w="864" w:type="dxa"/>
          </w:tcPr>
          <w:p w:rsidR="0042300B" w:rsidRPr="005A3704" w:rsidRDefault="00773BBE" w:rsidP="0042300B">
            <w:pPr>
              <w:pStyle w:val="HNormal"/>
              <w:spacing w:after="0"/>
              <w:jc w:val="left"/>
              <w:rPr>
                <w:rFonts w:cs="David"/>
                <w:szCs w:val="20"/>
                <w:rtl/>
                <w:lang w:eastAsia="en-US"/>
              </w:rPr>
            </w:pPr>
            <w:r>
              <w:rPr>
                <w:rFonts w:cs="David" w:hint="cs"/>
                <w:szCs w:val="20"/>
                <w:rtl/>
                <w:lang w:eastAsia="en-US"/>
              </w:rPr>
              <w:t>לא נדרש</w:t>
            </w:r>
          </w:p>
        </w:tc>
        <w:tc>
          <w:tcPr>
            <w:tcW w:w="9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1 נק'</w:t>
            </w:r>
          </w:p>
        </w:tc>
        <w:tc>
          <w:tcPr>
            <w:tcW w:w="864" w:type="dxa"/>
          </w:tcPr>
          <w:p w:rsidR="0042300B" w:rsidRPr="005A3704" w:rsidRDefault="0042300B" w:rsidP="0042300B">
            <w:pPr>
              <w:pStyle w:val="HNormal"/>
              <w:spacing w:after="0"/>
              <w:jc w:val="left"/>
              <w:rPr>
                <w:rFonts w:cs="David"/>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0"/>
                <w:numId w:val="37"/>
              </w:numPr>
              <w:spacing w:after="0"/>
              <w:jc w:val="left"/>
              <w:rPr>
                <w:rFonts w:cs="David"/>
                <w:color w:val="000000"/>
                <w:szCs w:val="20"/>
                <w:rtl/>
                <w:lang w:eastAsia="en-US"/>
              </w:rPr>
            </w:pPr>
          </w:p>
        </w:tc>
        <w:tc>
          <w:tcPr>
            <w:tcW w:w="3024" w:type="dxa"/>
          </w:tcPr>
          <w:p w:rsidR="0042300B" w:rsidRPr="005A3704" w:rsidRDefault="0042300B" w:rsidP="0042300B">
            <w:pPr>
              <w:pStyle w:val="HNormal"/>
              <w:spacing w:after="0"/>
              <w:jc w:val="left"/>
              <w:rPr>
                <w:rFonts w:cs="David"/>
                <w:b/>
                <w:bCs/>
                <w:szCs w:val="20"/>
                <w:rtl/>
                <w:lang w:eastAsia="en-US"/>
              </w:rPr>
            </w:pPr>
            <w:r w:rsidRPr="005A3704">
              <w:rPr>
                <w:rFonts w:cs="David" w:hint="cs"/>
                <w:b/>
                <w:bCs/>
                <w:szCs w:val="20"/>
                <w:rtl/>
                <w:lang w:eastAsia="en-US"/>
              </w:rPr>
              <w:t>דרישות, שאינן דרישות סף</w:t>
            </w:r>
          </w:p>
        </w:tc>
        <w:tc>
          <w:tcPr>
            <w:tcW w:w="1152" w:type="dxa"/>
          </w:tcPr>
          <w:p w:rsidR="0042300B" w:rsidRPr="005A3704" w:rsidRDefault="0042300B" w:rsidP="0042300B">
            <w:pPr>
              <w:pStyle w:val="HNormal"/>
              <w:spacing w:after="0"/>
              <w:jc w:val="left"/>
              <w:rPr>
                <w:rFonts w:cs="David"/>
                <w:szCs w:val="20"/>
                <w:rtl/>
                <w:lang w:eastAsia="en-US"/>
              </w:rPr>
            </w:pPr>
          </w:p>
        </w:tc>
        <w:tc>
          <w:tcPr>
            <w:tcW w:w="1656" w:type="dxa"/>
          </w:tcPr>
          <w:p w:rsidR="0042300B" w:rsidRPr="005A3704" w:rsidRDefault="0042300B" w:rsidP="0042300B">
            <w:pPr>
              <w:pStyle w:val="HNormal"/>
              <w:spacing w:after="0"/>
              <w:jc w:val="left"/>
              <w:rPr>
                <w:rFonts w:cs="David"/>
                <w:szCs w:val="20"/>
                <w:rtl/>
                <w:lang w:eastAsia="en-US"/>
              </w:rPr>
            </w:pPr>
          </w:p>
        </w:tc>
        <w:tc>
          <w:tcPr>
            <w:tcW w:w="864" w:type="dxa"/>
          </w:tcPr>
          <w:p w:rsidR="0042300B" w:rsidRPr="005A3704" w:rsidRDefault="0042300B" w:rsidP="0042300B">
            <w:pPr>
              <w:pStyle w:val="HNormal"/>
              <w:spacing w:after="0"/>
              <w:jc w:val="left"/>
              <w:rPr>
                <w:rFonts w:cs="David"/>
                <w:szCs w:val="20"/>
                <w:rtl/>
                <w:lang w:eastAsia="en-US"/>
              </w:rPr>
            </w:pPr>
          </w:p>
        </w:tc>
        <w:tc>
          <w:tcPr>
            <w:tcW w:w="964" w:type="dxa"/>
          </w:tcPr>
          <w:p w:rsidR="0042300B" w:rsidRPr="005A3704" w:rsidRDefault="0042300B" w:rsidP="0042300B">
            <w:pPr>
              <w:pStyle w:val="HNormal"/>
              <w:spacing w:after="0"/>
              <w:jc w:val="left"/>
              <w:rPr>
                <w:rFonts w:cs="David"/>
                <w:szCs w:val="20"/>
                <w:rtl/>
                <w:lang w:eastAsia="en-US"/>
              </w:rPr>
            </w:pPr>
          </w:p>
        </w:tc>
        <w:tc>
          <w:tcPr>
            <w:tcW w:w="864" w:type="dxa"/>
          </w:tcPr>
          <w:p w:rsidR="0042300B" w:rsidRPr="005A3704" w:rsidRDefault="0042300B" w:rsidP="0042300B">
            <w:pPr>
              <w:pStyle w:val="HNormal"/>
              <w:spacing w:after="0"/>
              <w:jc w:val="left"/>
              <w:rPr>
                <w:rFonts w:cs="David"/>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spacing w:after="0"/>
              <w:ind w:hanging="288"/>
              <w:jc w:val="left"/>
              <w:rPr>
                <w:rFonts w:cs="David"/>
                <w:color w:val="000000"/>
                <w:szCs w:val="20"/>
                <w:rtl/>
                <w:lang w:eastAsia="en-US"/>
              </w:rPr>
            </w:pPr>
          </w:p>
        </w:tc>
        <w:tc>
          <w:tcPr>
            <w:tcW w:w="302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חדר שירות - כביסה, ביגוד, מחסן</w:t>
            </w:r>
          </w:p>
        </w:tc>
        <w:tc>
          <w:tcPr>
            <w:tcW w:w="1152" w:type="dxa"/>
          </w:tcPr>
          <w:p w:rsidR="0042300B" w:rsidRPr="005A3704" w:rsidRDefault="0042300B" w:rsidP="0042300B">
            <w:pPr>
              <w:pStyle w:val="HNormal"/>
              <w:spacing w:after="0"/>
              <w:jc w:val="left"/>
              <w:rPr>
                <w:rFonts w:cs="David"/>
                <w:szCs w:val="20"/>
                <w:rtl/>
                <w:lang w:eastAsia="en-US"/>
              </w:rPr>
            </w:pPr>
          </w:p>
        </w:tc>
        <w:tc>
          <w:tcPr>
            <w:tcW w:w="1656"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קיים או לא קיים.</w:t>
            </w:r>
          </w:p>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אם </w:t>
            </w:r>
            <w:r w:rsidRPr="005A3704">
              <w:rPr>
                <w:rFonts w:cs="David"/>
                <w:szCs w:val="20"/>
                <w:rtl/>
                <w:lang w:eastAsia="en-US"/>
              </w:rPr>
              <w:t>קיים</w:t>
            </w:r>
            <w:r w:rsidRPr="005A3704">
              <w:rPr>
                <w:rFonts w:cs="David" w:hint="cs"/>
                <w:szCs w:val="20"/>
                <w:rtl/>
                <w:lang w:eastAsia="en-US"/>
              </w:rPr>
              <w:t xml:space="preserve"> - מספר הנקודות יעלה לפי מידת ההתאמה לייעוד הנדרש.</w:t>
            </w:r>
          </w:p>
        </w:tc>
        <w:tc>
          <w:tcPr>
            <w:tcW w:w="8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4 נק'</w:t>
            </w:r>
          </w:p>
        </w:tc>
        <w:tc>
          <w:tcPr>
            <w:tcW w:w="9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ללא שינוי </w:t>
            </w:r>
          </w:p>
        </w:tc>
        <w:tc>
          <w:tcPr>
            <w:tcW w:w="864" w:type="dxa"/>
          </w:tcPr>
          <w:p w:rsidR="0042300B" w:rsidRPr="005A3704" w:rsidRDefault="0042300B" w:rsidP="0042300B">
            <w:pPr>
              <w:pStyle w:val="HNormal"/>
              <w:spacing w:after="0"/>
              <w:jc w:val="left"/>
              <w:rPr>
                <w:rFonts w:cs="David"/>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spacing w:after="0"/>
              <w:ind w:hanging="288"/>
              <w:jc w:val="left"/>
              <w:rPr>
                <w:rFonts w:cs="David"/>
                <w:color w:val="000000"/>
                <w:szCs w:val="20"/>
                <w:rtl/>
                <w:lang w:eastAsia="en-US"/>
              </w:rPr>
            </w:pPr>
          </w:p>
        </w:tc>
        <w:tc>
          <w:tcPr>
            <w:tcW w:w="302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חדר המתנה ביחידה האקסטרנית</w:t>
            </w:r>
          </w:p>
        </w:tc>
        <w:tc>
          <w:tcPr>
            <w:tcW w:w="1152" w:type="dxa"/>
          </w:tcPr>
          <w:p w:rsidR="0042300B" w:rsidRPr="005A3704" w:rsidRDefault="0042300B" w:rsidP="0042300B">
            <w:pPr>
              <w:pStyle w:val="HNormal"/>
              <w:spacing w:after="0"/>
              <w:jc w:val="left"/>
              <w:rPr>
                <w:rFonts w:cs="David"/>
                <w:szCs w:val="20"/>
                <w:rtl/>
                <w:lang w:eastAsia="en-US"/>
              </w:rPr>
            </w:pPr>
          </w:p>
        </w:tc>
        <w:tc>
          <w:tcPr>
            <w:tcW w:w="1656"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קיים או לא קיים.</w:t>
            </w:r>
          </w:p>
        </w:tc>
        <w:tc>
          <w:tcPr>
            <w:tcW w:w="864" w:type="dxa"/>
          </w:tcPr>
          <w:p w:rsidR="0042300B" w:rsidRPr="005A3704" w:rsidDel="002D2E81" w:rsidRDefault="0042300B" w:rsidP="0042300B">
            <w:pPr>
              <w:pStyle w:val="HNormal"/>
              <w:spacing w:after="0"/>
              <w:jc w:val="left"/>
              <w:rPr>
                <w:rFonts w:cs="David"/>
                <w:szCs w:val="20"/>
                <w:rtl/>
                <w:lang w:eastAsia="en-US"/>
              </w:rPr>
            </w:pPr>
            <w:r w:rsidRPr="005A3704">
              <w:rPr>
                <w:rFonts w:cs="David" w:hint="cs"/>
                <w:szCs w:val="20"/>
                <w:rtl/>
                <w:lang w:eastAsia="en-US"/>
              </w:rPr>
              <w:t>2 נק'</w:t>
            </w:r>
          </w:p>
        </w:tc>
        <w:tc>
          <w:tcPr>
            <w:tcW w:w="9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ללא שינוי</w:t>
            </w:r>
          </w:p>
        </w:tc>
        <w:tc>
          <w:tcPr>
            <w:tcW w:w="864" w:type="dxa"/>
          </w:tcPr>
          <w:p w:rsidR="0042300B" w:rsidRPr="005A3704" w:rsidRDefault="0042300B" w:rsidP="0042300B">
            <w:pPr>
              <w:pStyle w:val="HNormal"/>
              <w:spacing w:after="0"/>
              <w:jc w:val="left"/>
              <w:rPr>
                <w:rFonts w:cs="David"/>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Pr>
          <w:p w:rsidR="0042300B" w:rsidRPr="002C2EA3" w:rsidRDefault="0042300B" w:rsidP="0042300B">
            <w:pPr>
              <w:pStyle w:val="HNormal"/>
              <w:numPr>
                <w:ilvl w:val="1"/>
                <w:numId w:val="37"/>
              </w:numPr>
              <w:spacing w:after="0"/>
              <w:ind w:hanging="288"/>
              <w:jc w:val="left"/>
              <w:rPr>
                <w:rFonts w:cs="David"/>
                <w:color w:val="000000"/>
                <w:szCs w:val="20"/>
                <w:rtl/>
                <w:lang w:eastAsia="en-US"/>
              </w:rPr>
            </w:pPr>
          </w:p>
        </w:tc>
        <w:tc>
          <w:tcPr>
            <w:tcW w:w="302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חדר משחקים</w:t>
            </w:r>
          </w:p>
        </w:tc>
        <w:tc>
          <w:tcPr>
            <w:tcW w:w="1152" w:type="dxa"/>
          </w:tcPr>
          <w:p w:rsidR="0042300B" w:rsidRPr="005A3704" w:rsidRDefault="0042300B" w:rsidP="0042300B">
            <w:pPr>
              <w:pStyle w:val="HNormal"/>
              <w:spacing w:after="0"/>
              <w:jc w:val="left"/>
              <w:rPr>
                <w:rFonts w:cs="David"/>
                <w:szCs w:val="20"/>
                <w:rtl/>
                <w:lang w:eastAsia="en-US"/>
              </w:rPr>
            </w:pPr>
          </w:p>
        </w:tc>
        <w:tc>
          <w:tcPr>
            <w:tcW w:w="1656"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קיים או לא קיים.</w:t>
            </w:r>
          </w:p>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 xml:space="preserve">אם </w:t>
            </w:r>
            <w:r w:rsidRPr="005A3704">
              <w:rPr>
                <w:rFonts w:cs="David"/>
                <w:szCs w:val="20"/>
                <w:rtl/>
                <w:lang w:eastAsia="en-US"/>
              </w:rPr>
              <w:t>קיים</w:t>
            </w:r>
            <w:r w:rsidRPr="005A3704">
              <w:rPr>
                <w:rFonts w:cs="David" w:hint="cs"/>
                <w:szCs w:val="20"/>
                <w:rtl/>
                <w:lang w:eastAsia="en-US"/>
              </w:rPr>
              <w:t xml:space="preserve"> - מספר הנקודות יעלה לפי מידת ההתאמה לייעוד הנדרש</w:t>
            </w:r>
          </w:p>
        </w:tc>
        <w:tc>
          <w:tcPr>
            <w:tcW w:w="8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5 נק'</w:t>
            </w:r>
          </w:p>
        </w:tc>
        <w:tc>
          <w:tcPr>
            <w:tcW w:w="964" w:type="dxa"/>
          </w:tcPr>
          <w:p w:rsidR="0042300B" w:rsidRPr="005A3704" w:rsidRDefault="0042300B" w:rsidP="0042300B">
            <w:pPr>
              <w:pStyle w:val="HNormal"/>
              <w:spacing w:after="0"/>
              <w:jc w:val="left"/>
              <w:rPr>
                <w:rFonts w:cs="David"/>
                <w:szCs w:val="20"/>
                <w:rtl/>
                <w:lang w:eastAsia="en-US"/>
              </w:rPr>
            </w:pPr>
            <w:r w:rsidRPr="005A3704">
              <w:rPr>
                <w:rFonts w:cs="David" w:hint="cs"/>
                <w:szCs w:val="20"/>
                <w:rtl/>
                <w:lang w:eastAsia="en-US"/>
              </w:rPr>
              <w:t>ללא שינוי</w:t>
            </w:r>
          </w:p>
        </w:tc>
        <w:tc>
          <w:tcPr>
            <w:tcW w:w="864" w:type="dxa"/>
          </w:tcPr>
          <w:p w:rsidR="0042300B" w:rsidRPr="005A3704" w:rsidRDefault="0042300B" w:rsidP="0042300B">
            <w:pPr>
              <w:pStyle w:val="HNormal"/>
              <w:spacing w:after="0"/>
              <w:jc w:val="left"/>
              <w:rPr>
                <w:rFonts w:cs="David"/>
                <w:szCs w:val="20"/>
                <w:rtl/>
                <w:lang w:eastAsia="en-US"/>
              </w:rPr>
            </w:pPr>
          </w:p>
        </w:tc>
        <w:tc>
          <w:tcPr>
            <w:tcW w:w="1134" w:type="dxa"/>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Borders>
              <w:top w:val="single" w:sz="6" w:space="0" w:color="auto"/>
              <w:bottom w:val="single" w:sz="4" w:space="0" w:color="auto"/>
            </w:tcBorders>
          </w:tcPr>
          <w:p w:rsidR="0042300B" w:rsidRPr="002C2EA3" w:rsidRDefault="0042300B" w:rsidP="0042300B">
            <w:pPr>
              <w:pStyle w:val="HNormal"/>
              <w:numPr>
                <w:ilvl w:val="0"/>
                <w:numId w:val="37"/>
              </w:numPr>
              <w:spacing w:after="0"/>
              <w:jc w:val="left"/>
              <w:rPr>
                <w:rFonts w:cs="David"/>
                <w:color w:val="000000"/>
                <w:szCs w:val="20"/>
                <w:rtl/>
                <w:lang w:eastAsia="en-US"/>
              </w:rPr>
            </w:pPr>
          </w:p>
        </w:tc>
        <w:tc>
          <w:tcPr>
            <w:tcW w:w="3024" w:type="dxa"/>
            <w:tcBorders>
              <w:top w:val="single" w:sz="6" w:space="0" w:color="auto"/>
              <w:bottom w:val="single" w:sz="4" w:space="0" w:color="auto"/>
            </w:tcBorders>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התרשמות כללית מהמבנה</w:t>
            </w:r>
          </w:p>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 xml:space="preserve">האם המבנה מתאים לפעילות המרכז; </w:t>
            </w:r>
            <w:r w:rsidRPr="002C2EA3">
              <w:rPr>
                <w:rFonts w:cs="David"/>
                <w:color w:val="000000"/>
                <w:szCs w:val="20"/>
                <w:rtl/>
                <w:lang w:eastAsia="en-US"/>
              </w:rPr>
              <w:t>רמת מוכנות לאכלוס מידי</w:t>
            </w:r>
            <w:r w:rsidRPr="002C2EA3">
              <w:rPr>
                <w:rFonts w:cs="David" w:hint="cs"/>
                <w:color w:val="000000"/>
                <w:szCs w:val="20"/>
                <w:rtl/>
                <w:lang w:eastAsia="en-US"/>
              </w:rPr>
              <w:t>;</w:t>
            </w:r>
            <w:r w:rsidRPr="002C2EA3">
              <w:rPr>
                <w:rFonts w:cs="David"/>
                <w:color w:val="000000"/>
                <w:szCs w:val="20"/>
                <w:rtl/>
                <w:lang w:eastAsia="en-US"/>
              </w:rPr>
              <w:t xml:space="preserve"> האם קיים ריהוט במבנה</w:t>
            </w:r>
            <w:r w:rsidRPr="002C2EA3">
              <w:rPr>
                <w:rFonts w:cs="David" w:hint="cs"/>
                <w:color w:val="000000"/>
                <w:szCs w:val="20"/>
                <w:rtl/>
                <w:lang w:eastAsia="en-US"/>
              </w:rPr>
              <w:t>; מצב התחזוקה של המבנה, מצב כללי של המבנה וכד' .</w:t>
            </w:r>
          </w:p>
          <w:p w:rsidR="0042300B" w:rsidRPr="002C2EA3" w:rsidRDefault="0042300B" w:rsidP="0042300B">
            <w:pPr>
              <w:pStyle w:val="HNormal"/>
              <w:spacing w:after="0"/>
              <w:jc w:val="left"/>
              <w:rPr>
                <w:rFonts w:cs="David"/>
                <w:b/>
                <w:bCs/>
                <w:color w:val="000000"/>
                <w:szCs w:val="20"/>
                <w:rtl/>
                <w:lang w:eastAsia="en-US"/>
              </w:rPr>
            </w:pPr>
            <w:r w:rsidRPr="002C2EA3">
              <w:rPr>
                <w:rFonts w:cs="David" w:hint="cs"/>
                <w:color w:val="000000"/>
                <w:szCs w:val="20"/>
                <w:rtl/>
                <w:lang w:eastAsia="en-US"/>
              </w:rPr>
              <w:t>כל ממצא, העלול לפגוע בצרכי המטופלים או אי-התאמה להם, יקטין את הציון עד לאפס.</w:t>
            </w:r>
          </w:p>
        </w:tc>
        <w:tc>
          <w:tcPr>
            <w:tcW w:w="1152" w:type="dxa"/>
            <w:tcBorders>
              <w:top w:val="single" w:sz="6" w:space="0" w:color="auto"/>
              <w:bottom w:val="single" w:sz="4" w:space="0" w:color="auto"/>
            </w:tcBorders>
          </w:tcPr>
          <w:p w:rsidR="0042300B" w:rsidRPr="002C2EA3" w:rsidRDefault="0042300B" w:rsidP="0042300B">
            <w:pPr>
              <w:pStyle w:val="HNormal"/>
              <w:spacing w:after="0"/>
              <w:jc w:val="left"/>
              <w:rPr>
                <w:rFonts w:cs="David"/>
                <w:color w:val="000000"/>
                <w:szCs w:val="20"/>
                <w:rtl/>
                <w:lang w:eastAsia="en-US"/>
              </w:rPr>
            </w:pPr>
          </w:p>
        </w:tc>
        <w:tc>
          <w:tcPr>
            <w:tcW w:w="1656" w:type="dxa"/>
            <w:tcBorders>
              <w:top w:val="single" w:sz="6" w:space="0" w:color="auto"/>
              <w:bottom w:val="single" w:sz="4" w:space="0" w:color="auto"/>
            </w:tcBorders>
          </w:tcPr>
          <w:p w:rsidR="0042300B" w:rsidRPr="002C2EA3" w:rsidRDefault="0042300B" w:rsidP="0042300B">
            <w:pPr>
              <w:pStyle w:val="HNormal"/>
              <w:spacing w:after="0"/>
              <w:jc w:val="left"/>
              <w:rPr>
                <w:rFonts w:cs="David"/>
                <w:color w:val="000000"/>
                <w:szCs w:val="20"/>
                <w:rtl/>
                <w:lang w:eastAsia="en-US"/>
              </w:rPr>
            </w:pPr>
          </w:p>
        </w:tc>
        <w:tc>
          <w:tcPr>
            <w:tcW w:w="864" w:type="dxa"/>
            <w:tcBorders>
              <w:top w:val="single" w:sz="6" w:space="0" w:color="auto"/>
              <w:bottom w:val="single" w:sz="4" w:space="0" w:color="auto"/>
            </w:tcBorders>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10 נק'</w:t>
            </w:r>
          </w:p>
        </w:tc>
        <w:tc>
          <w:tcPr>
            <w:tcW w:w="964" w:type="dxa"/>
            <w:tcBorders>
              <w:top w:val="single" w:sz="6" w:space="0" w:color="auto"/>
              <w:bottom w:val="single" w:sz="4" w:space="0" w:color="auto"/>
            </w:tcBorders>
          </w:tcPr>
          <w:p w:rsidR="0042300B" w:rsidRPr="002C2EA3" w:rsidRDefault="0042300B" w:rsidP="0042300B">
            <w:pPr>
              <w:pStyle w:val="HNormal"/>
              <w:spacing w:after="0"/>
              <w:jc w:val="left"/>
              <w:rPr>
                <w:rFonts w:cs="David"/>
                <w:color w:val="000000"/>
                <w:szCs w:val="20"/>
                <w:rtl/>
                <w:lang w:eastAsia="en-US"/>
              </w:rPr>
            </w:pPr>
            <w:r w:rsidRPr="002C2EA3">
              <w:rPr>
                <w:rFonts w:cs="David" w:hint="cs"/>
                <w:color w:val="000000"/>
                <w:szCs w:val="20"/>
                <w:rtl/>
                <w:lang w:eastAsia="en-US"/>
              </w:rPr>
              <w:t>ללא שינוי</w:t>
            </w:r>
          </w:p>
        </w:tc>
        <w:tc>
          <w:tcPr>
            <w:tcW w:w="864" w:type="dxa"/>
            <w:tcBorders>
              <w:top w:val="single" w:sz="6" w:space="0" w:color="auto"/>
              <w:bottom w:val="single" w:sz="4" w:space="0" w:color="auto"/>
            </w:tcBorders>
          </w:tcPr>
          <w:p w:rsidR="0042300B" w:rsidRPr="002C2EA3" w:rsidRDefault="0042300B" w:rsidP="0042300B">
            <w:pPr>
              <w:pStyle w:val="HNormal"/>
              <w:spacing w:after="0"/>
              <w:jc w:val="left"/>
              <w:rPr>
                <w:rFonts w:cs="David"/>
                <w:color w:val="000000"/>
                <w:szCs w:val="20"/>
                <w:rtl/>
                <w:lang w:eastAsia="en-US"/>
              </w:rPr>
            </w:pPr>
          </w:p>
        </w:tc>
        <w:tc>
          <w:tcPr>
            <w:tcW w:w="1134" w:type="dxa"/>
            <w:tcBorders>
              <w:top w:val="single" w:sz="6" w:space="0" w:color="auto"/>
              <w:bottom w:val="single" w:sz="4" w:space="0" w:color="auto"/>
            </w:tcBorders>
          </w:tcPr>
          <w:p w:rsidR="0042300B" w:rsidRPr="002C2EA3" w:rsidRDefault="0042300B" w:rsidP="0042300B">
            <w:pPr>
              <w:pStyle w:val="HNormal"/>
              <w:spacing w:after="0"/>
              <w:jc w:val="left"/>
              <w:rPr>
                <w:rFonts w:cs="David"/>
                <w:color w:val="000000"/>
                <w:szCs w:val="20"/>
                <w:rtl/>
                <w:lang w:eastAsia="en-US"/>
              </w:rPr>
            </w:pPr>
          </w:p>
        </w:tc>
      </w:tr>
      <w:tr w:rsidR="0042300B" w:rsidRPr="002C2EA3" w:rsidTr="0042300B">
        <w:trPr>
          <w:cantSplit/>
          <w:jc w:val="right"/>
        </w:trPr>
        <w:tc>
          <w:tcPr>
            <w:tcW w:w="567" w:type="dxa"/>
            <w:tcBorders>
              <w:top w:val="single" w:sz="4" w:space="0" w:color="auto"/>
              <w:bottom w:val="double" w:sz="4" w:space="0" w:color="auto"/>
            </w:tcBorders>
          </w:tcPr>
          <w:p w:rsidR="0042300B" w:rsidRPr="002C2EA3" w:rsidRDefault="0042300B" w:rsidP="0042300B">
            <w:pPr>
              <w:pStyle w:val="HNormal"/>
              <w:numPr>
                <w:ilvl w:val="0"/>
                <w:numId w:val="37"/>
              </w:numPr>
              <w:spacing w:after="0"/>
              <w:jc w:val="left"/>
              <w:rPr>
                <w:rFonts w:cs="David"/>
                <w:color w:val="000000"/>
                <w:szCs w:val="20"/>
                <w:rtl/>
                <w:lang w:eastAsia="en-US"/>
              </w:rPr>
            </w:pPr>
          </w:p>
        </w:tc>
        <w:tc>
          <w:tcPr>
            <w:tcW w:w="3024" w:type="dxa"/>
            <w:tcBorders>
              <w:top w:val="single" w:sz="4" w:space="0" w:color="auto"/>
              <w:bottom w:val="double" w:sz="4" w:space="0" w:color="auto"/>
            </w:tcBorders>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סה"כ</w:t>
            </w:r>
          </w:p>
        </w:tc>
        <w:tc>
          <w:tcPr>
            <w:tcW w:w="1152" w:type="dxa"/>
            <w:tcBorders>
              <w:top w:val="single" w:sz="4" w:space="0" w:color="auto"/>
              <w:bottom w:val="double" w:sz="4" w:space="0" w:color="auto"/>
            </w:tcBorders>
          </w:tcPr>
          <w:p w:rsidR="0042300B" w:rsidRPr="002C2EA3" w:rsidRDefault="0042300B" w:rsidP="0042300B">
            <w:pPr>
              <w:pStyle w:val="HNormal"/>
              <w:spacing w:after="0"/>
              <w:jc w:val="left"/>
              <w:rPr>
                <w:rFonts w:cs="David"/>
                <w:b/>
                <w:bCs/>
                <w:color w:val="000000"/>
                <w:szCs w:val="20"/>
                <w:rtl/>
                <w:lang w:eastAsia="en-US"/>
              </w:rPr>
            </w:pPr>
          </w:p>
        </w:tc>
        <w:tc>
          <w:tcPr>
            <w:tcW w:w="1656" w:type="dxa"/>
            <w:tcBorders>
              <w:top w:val="single" w:sz="4" w:space="0" w:color="auto"/>
              <w:bottom w:val="double" w:sz="4" w:space="0" w:color="auto"/>
            </w:tcBorders>
          </w:tcPr>
          <w:p w:rsidR="0042300B" w:rsidRPr="002C2EA3" w:rsidRDefault="0042300B" w:rsidP="0042300B">
            <w:pPr>
              <w:pStyle w:val="HNormal"/>
              <w:spacing w:after="0"/>
              <w:jc w:val="left"/>
              <w:rPr>
                <w:rFonts w:cs="David"/>
                <w:b/>
                <w:bCs/>
                <w:color w:val="000000"/>
                <w:szCs w:val="20"/>
                <w:rtl/>
                <w:lang w:eastAsia="en-US"/>
              </w:rPr>
            </w:pPr>
          </w:p>
        </w:tc>
        <w:tc>
          <w:tcPr>
            <w:tcW w:w="864" w:type="dxa"/>
            <w:tcBorders>
              <w:top w:val="single" w:sz="4" w:space="0" w:color="auto"/>
              <w:bottom w:val="double" w:sz="4" w:space="0" w:color="auto"/>
            </w:tcBorders>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100</w:t>
            </w:r>
            <w:r w:rsidRPr="002C2EA3">
              <w:rPr>
                <w:rFonts w:cs="David" w:hint="cs"/>
                <w:color w:val="000000"/>
                <w:szCs w:val="20"/>
                <w:rtl/>
                <w:lang w:eastAsia="en-US"/>
              </w:rPr>
              <w:t xml:space="preserve"> נק'</w:t>
            </w:r>
          </w:p>
        </w:tc>
        <w:tc>
          <w:tcPr>
            <w:tcW w:w="964" w:type="dxa"/>
            <w:tcBorders>
              <w:top w:val="single" w:sz="4" w:space="0" w:color="auto"/>
              <w:bottom w:val="double" w:sz="4" w:space="0" w:color="auto"/>
            </w:tcBorders>
          </w:tcPr>
          <w:p w:rsidR="0042300B" w:rsidRPr="002C2EA3" w:rsidRDefault="0042300B" w:rsidP="0042300B">
            <w:pPr>
              <w:pStyle w:val="HNormal"/>
              <w:spacing w:after="0"/>
              <w:jc w:val="left"/>
              <w:rPr>
                <w:rFonts w:cs="David"/>
                <w:b/>
                <w:bCs/>
                <w:color w:val="000000"/>
                <w:szCs w:val="20"/>
                <w:rtl/>
                <w:lang w:eastAsia="en-US"/>
              </w:rPr>
            </w:pPr>
            <w:r w:rsidRPr="002C2EA3">
              <w:rPr>
                <w:rFonts w:cs="David" w:hint="cs"/>
                <w:b/>
                <w:bCs/>
                <w:color w:val="000000"/>
                <w:szCs w:val="20"/>
                <w:rtl/>
                <w:lang w:eastAsia="en-US"/>
              </w:rPr>
              <w:t>100 נק'</w:t>
            </w:r>
          </w:p>
        </w:tc>
        <w:tc>
          <w:tcPr>
            <w:tcW w:w="864" w:type="dxa"/>
            <w:tcBorders>
              <w:top w:val="single" w:sz="4" w:space="0" w:color="auto"/>
              <w:bottom w:val="double" w:sz="4" w:space="0" w:color="auto"/>
            </w:tcBorders>
          </w:tcPr>
          <w:p w:rsidR="0042300B" w:rsidRPr="002C2EA3" w:rsidRDefault="0042300B" w:rsidP="0042300B">
            <w:pPr>
              <w:pStyle w:val="HNormal"/>
              <w:spacing w:after="0"/>
              <w:jc w:val="left"/>
              <w:rPr>
                <w:rFonts w:cs="David"/>
                <w:b/>
                <w:bCs/>
                <w:color w:val="000000"/>
                <w:szCs w:val="20"/>
                <w:rtl/>
                <w:lang w:eastAsia="en-US"/>
              </w:rPr>
            </w:pPr>
          </w:p>
        </w:tc>
        <w:tc>
          <w:tcPr>
            <w:tcW w:w="1134" w:type="dxa"/>
            <w:tcBorders>
              <w:top w:val="single" w:sz="4" w:space="0" w:color="auto"/>
              <w:bottom w:val="double" w:sz="4" w:space="0" w:color="auto"/>
            </w:tcBorders>
          </w:tcPr>
          <w:p w:rsidR="0042300B" w:rsidRPr="002C2EA3" w:rsidRDefault="0042300B" w:rsidP="0042300B">
            <w:pPr>
              <w:pStyle w:val="HNormal"/>
              <w:spacing w:after="0"/>
              <w:jc w:val="left"/>
              <w:rPr>
                <w:rFonts w:cs="David"/>
                <w:b/>
                <w:bCs/>
                <w:color w:val="000000"/>
                <w:szCs w:val="20"/>
                <w:rtl/>
                <w:lang w:eastAsia="en-US"/>
              </w:rPr>
            </w:pPr>
          </w:p>
        </w:tc>
      </w:tr>
    </w:tbl>
    <w:p w:rsidR="00BE75FC" w:rsidRPr="00AF555A" w:rsidRDefault="00BE75FC" w:rsidP="00110710">
      <w:pPr>
        <w:pStyle w:val="HNormal"/>
        <w:tabs>
          <w:tab w:val="right" w:leader="underscore" w:pos="8309"/>
        </w:tabs>
        <w:spacing w:after="240"/>
        <w:ind w:left="608" w:right="-142" w:hanging="608"/>
        <w:rPr>
          <w:rFonts w:cs="David"/>
          <w:b/>
          <w:bCs/>
          <w:rtl/>
          <w:lang w:eastAsia="en-US"/>
        </w:rPr>
      </w:pPr>
      <w:r w:rsidRPr="00AF555A">
        <w:rPr>
          <w:rFonts w:cs="David" w:hint="cs"/>
          <w:b/>
          <w:bCs/>
          <w:sz w:val="28"/>
          <w:szCs w:val="36"/>
          <w:rtl/>
          <w:lang w:eastAsia="en-US"/>
        </w:rPr>
        <w:t>*</w:t>
      </w:r>
      <w:r w:rsidR="002B16D5">
        <w:rPr>
          <w:rFonts w:cs="David" w:hint="cs"/>
          <w:b/>
          <w:bCs/>
          <w:sz w:val="28"/>
          <w:szCs w:val="36"/>
          <w:rtl/>
          <w:lang w:eastAsia="en-US"/>
        </w:rPr>
        <w:t xml:space="preserve">  </w:t>
      </w:r>
      <w:r w:rsidRPr="00AF555A">
        <w:rPr>
          <w:rFonts w:cs="David" w:hint="cs"/>
          <w:b/>
          <w:bCs/>
          <w:sz w:val="24"/>
          <w:rtl/>
          <w:lang w:eastAsia="en-US"/>
        </w:rPr>
        <w:t>הניקוד</w:t>
      </w:r>
      <w:r w:rsidRPr="00AF555A">
        <w:rPr>
          <w:rFonts w:cs="David" w:hint="cs"/>
          <w:b/>
          <w:bCs/>
          <w:rtl/>
          <w:lang w:eastAsia="en-US"/>
        </w:rPr>
        <w:t xml:space="preserve"> למרכיבים הנדרשים בתנאי הסף יינתן על בסיס השטחים הנוספים, איכותם והתאמתם לצורכי המכרז, </w:t>
      </w:r>
      <w:r w:rsidRPr="00AF555A">
        <w:rPr>
          <w:rFonts w:cs="David" w:hint="cs"/>
          <w:b/>
          <w:bCs/>
          <w:u w:val="single"/>
          <w:rtl/>
          <w:lang w:eastAsia="en-US"/>
        </w:rPr>
        <w:t>מעבר לנדרש בתנאי הסף.</w:t>
      </w:r>
      <w:r w:rsidRPr="00AF555A">
        <w:rPr>
          <w:rFonts w:cs="David" w:hint="cs"/>
          <w:b/>
          <w:bCs/>
          <w:rtl/>
          <w:lang w:eastAsia="en-US"/>
        </w:rPr>
        <w:t xml:space="preserve"> </w:t>
      </w:r>
    </w:p>
    <w:p w:rsidR="00853E61" w:rsidRPr="00AF555A" w:rsidRDefault="00853E61" w:rsidP="00853E61">
      <w:pPr>
        <w:pStyle w:val="HNormal"/>
        <w:spacing w:after="480"/>
        <w:rPr>
          <w:rFonts w:cs="David"/>
          <w:color w:val="000000"/>
          <w:u w:val="single"/>
          <w:rtl/>
          <w:lang w:eastAsia="en-US"/>
        </w:rPr>
      </w:pPr>
      <w:r w:rsidRPr="00AF555A">
        <w:rPr>
          <w:rFonts w:cs="David" w:hint="cs"/>
          <w:color w:val="000000"/>
          <w:u w:val="single"/>
          <w:rtl/>
          <w:lang w:eastAsia="en-US"/>
        </w:rPr>
        <w:t xml:space="preserve">חתימת </w:t>
      </w:r>
      <w:r w:rsidRPr="00AF555A">
        <w:rPr>
          <w:rFonts w:cs="David" w:hint="eastAsia"/>
          <w:color w:val="000000"/>
          <w:u w:val="single"/>
          <w:rtl/>
          <w:lang w:eastAsia="en-US"/>
        </w:rPr>
        <w:t>המציע</w:t>
      </w:r>
    </w:p>
    <w:p w:rsidR="00853E61" w:rsidRPr="00AF555A" w:rsidRDefault="00853E61" w:rsidP="00853E61">
      <w:pPr>
        <w:pStyle w:val="HNormal"/>
        <w:tabs>
          <w:tab w:val="left" w:leader="underscore" w:pos="4320"/>
          <w:tab w:val="left" w:pos="4752"/>
          <w:tab w:val="left" w:leader="underscore" w:pos="8309"/>
        </w:tabs>
        <w:spacing w:after="0"/>
        <w:rPr>
          <w:rFonts w:cs="David"/>
          <w:rtl/>
        </w:rPr>
      </w:pPr>
      <w:r w:rsidRPr="00AF555A">
        <w:rPr>
          <w:rFonts w:cs="David" w:hint="cs"/>
          <w:rtl/>
        </w:rPr>
        <w:tab/>
      </w:r>
      <w:r w:rsidRPr="00AF555A">
        <w:rPr>
          <w:rFonts w:cs="David" w:hint="cs"/>
          <w:rtl/>
        </w:rPr>
        <w:tab/>
      </w:r>
      <w:r w:rsidRPr="00AF555A">
        <w:rPr>
          <w:rFonts w:cs="David" w:hint="cs"/>
          <w:rtl/>
        </w:rPr>
        <w:tab/>
      </w:r>
    </w:p>
    <w:p w:rsidR="00853E61" w:rsidRPr="00AF555A" w:rsidRDefault="00853E61" w:rsidP="00853E61">
      <w:pPr>
        <w:pStyle w:val="HNormal"/>
        <w:tabs>
          <w:tab w:val="center" w:pos="2160"/>
          <w:tab w:val="center" w:pos="6523"/>
        </w:tabs>
        <w:spacing w:after="480"/>
        <w:rPr>
          <w:rFonts w:cs="David"/>
          <w:rtl/>
        </w:rPr>
      </w:pPr>
      <w:r w:rsidRPr="00AF555A">
        <w:rPr>
          <w:rFonts w:cs="David" w:hint="cs"/>
          <w:rtl/>
        </w:rPr>
        <w:tab/>
        <w:t>שם המציע</w:t>
      </w:r>
      <w:r w:rsidRPr="00AF555A">
        <w:rPr>
          <w:rFonts w:cs="David" w:hint="cs"/>
          <w:rtl/>
        </w:rPr>
        <w:tab/>
        <w:t>מס. זהות / חברה / שותפות / עמותה</w:t>
      </w:r>
    </w:p>
    <w:p w:rsidR="00853E61" w:rsidRPr="00AF555A" w:rsidRDefault="00853E61" w:rsidP="00853E61">
      <w:pPr>
        <w:pStyle w:val="HNormal"/>
        <w:tabs>
          <w:tab w:val="left" w:leader="underscore" w:pos="1440"/>
          <w:tab w:val="left" w:pos="2016"/>
          <w:tab w:val="left" w:leader="underscore" w:pos="4896"/>
          <w:tab w:val="left" w:pos="5328"/>
          <w:tab w:val="left" w:leader="underscore" w:pos="8309"/>
        </w:tabs>
        <w:spacing w:after="0"/>
        <w:rPr>
          <w:rFonts w:cs="David"/>
          <w:rtl/>
        </w:rPr>
      </w:pPr>
      <w:r w:rsidRPr="00AF555A">
        <w:rPr>
          <w:rFonts w:cs="David" w:hint="cs"/>
          <w:rtl/>
        </w:rPr>
        <w:tab/>
      </w:r>
      <w:r w:rsidRPr="00AF555A">
        <w:rPr>
          <w:rFonts w:cs="David" w:hint="cs"/>
          <w:rtl/>
        </w:rPr>
        <w:tab/>
      </w:r>
      <w:r w:rsidRPr="00AF555A">
        <w:rPr>
          <w:rFonts w:cs="David" w:hint="cs"/>
          <w:rtl/>
        </w:rPr>
        <w:tab/>
      </w:r>
      <w:r w:rsidRPr="00AF555A">
        <w:rPr>
          <w:rFonts w:cs="David" w:hint="cs"/>
          <w:rtl/>
        </w:rPr>
        <w:tab/>
      </w:r>
      <w:r w:rsidRPr="00AF555A">
        <w:rPr>
          <w:rFonts w:cs="David" w:hint="cs"/>
          <w:rtl/>
        </w:rPr>
        <w:tab/>
      </w:r>
    </w:p>
    <w:p w:rsidR="00853E61" w:rsidRPr="00AF555A" w:rsidRDefault="00853E61" w:rsidP="00853E61">
      <w:pPr>
        <w:pStyle w:val="HNormal"/>
        <w:tabs>
          <w:tab w:val="center" w:pos="720"/>
          <w:tab w:val="center" w:pos="3456"/>
          <w:tab w:val="center" w:pos="6818"/>
        </w:tabs>
        <w:spacing w:after="480"/>
        <w:rPr>
          <w:rFonts w:cs="David"/>
          <w:rtl/>
        </w:rPr>
      </w:pPr>
      <w:r w:rsidRPr="00AF555A">
        <w:rPr>
          <w:rFonts w:cs="David" w:hint="cs"/>
          <w:rtl/>
        </w:rPr>
        <w:tab/>
        <w:t>תאריך</w:t>
      </w:r>
      <w:r w:rsidRPr="00AF555A">
        <w:rPr>
          <w:rFonts w:cs="David" w:hint="cs"/>
          <w:rtl/>
        </w:rPr>
        <w:tab/>
        <w:t>שם מלא של החותם בשם המציע</w:t>
      </w:r>
      <w:r w:rsidRPr="00AF555A">
        <w:rPr>
          <w:rFonts w:cs="David" w:hint="cs"/>
          <w:rtl/>
        </w:rPr>
        <w:tab/>
        <w:t>חתימה וחותמת</w:t>
      </w:r>
    </w:p>
    <w:p w:rsidR="00877C1A" w:rsidRPr="00AF555A" w:rsidRDefault="00853E61" w:rsidP="00853E61">
      <w:pPr>
        <w:pStyle w:val="2"/>
        <w:keepNext/>
        <w:numPr>
          <w:ilvl w:val="0"/>
          <w:numId w:val="0"/>
        </w:numPr>
        <w:spacing w:after="240"/>
        <w:ind w:right="-1134"/>
        <w:jc w:val="center"/>
        <w:rPr>
          <w:rFonts w:ascii="Times New Roman Bold" w:hAnsi="Times New Roman Bold" w:cs="David"/>
          <w:rtl/>
        </w:rPr>
      </w:pPr>
      <w:r w:rsidRPr="00AF555A">
        <w:rPr>
          <w:rFonts w:cs="David"/>
          <w:rtl/>
        </w:rPr>
        <w:br w:type="page"/>
      </w:r>
      <w:r w:rsidRPr="00AF555A" w:rsidDel="00853E61">
        <w:rPr>
          <w:rFonts w:cs="David"/>
          <w:rtl/>
        </w:rPr>
        <w:lastRenderedPageBreak/>
        <w:t xml:space="preserve"> </w:t>
      </w:r>
      <w:bookmarkStart w:id="140" w:name="_Toc381685178"/>
      <w:r w:rsidR="004564E4" w:rsidRPr="00AF555A">
        <w:rPr>
          <w:rFonts w:cs="David" w:hint="cs"/>
          <w:rtl/>
        </w:rPr>
        <w:t xml:space="preserve">נספח </w:t>
      </w:r>
      <w:r w:rsidR="00A74AEB" w:rsidRPr="00AF555A">
        <w:rPr>
          <w:rFonts w:cs="David" w:hint="cs"/>
          <w:rtl/>
        </w:rPr>
        <w:t>1.3.</w:t>
      </w:r>
      <w:r w:rsidR="0091006C" w:rsidRPr="00AF555A">
        <w:rPr>
          <w:rFonts w:cs="David" w:hint="cs"/>
          <w:rtl/>
        </w:rPr>
        <w:t>7</w:t>
      </w:r>
      <w:r w:rsidR="00B95BEF" w:rsidRPr="00AF555A">
        <w:rPr>
          <w:rFonts w:cs="David" w:hint="cs"/>
          <w:rtl/>
        </w:rPr>
        <w:t xml:space="preserve"> </w:t>
      </w:r>
      <w:r w:rsidR="004564E4" w:rsidRPr="00AF555A">
        <w:rPr>
          <w:rFonts w:cs="David" w:hint="cs"/>
          <w:rtl/>
        </w:rPr>
        <w:t>- ערבות הצעה</w:t>
      </w:r>
      <w:bookmarkEnd w:id="125"/>
      <w:bookmarkEnd w:id="140"/>
    </w:p>
    <w:p w:rsidR="004564E4" w:rsidRPr="00AF555A" w:rsidRDefault="004564E4" w:rsidP="00C4564A">
      <w:pPr>
        <w:spacing w:after="120" w:line="300" w:lineRule="atLeast"/>
        <w:ind w:right="-1134"/>
        <w:rPr>
          <w:rtl/>
        </w:rPr>
      </w:pPr>
      <w:r w:rsidRPr="00AF555A">
        <w:rPr>
          <w:rFonts w:hint="cs"/>
          <w:rtl/>
        </w:rPr>
        <w:t>שם הבנק/חברת ביטוח__________________</w:t>
      </w:r>
    </w:p>
    <w:p w:rsidR="004564E4" w:rsidRPr="00AF555A" w:rsidRDefault="004564E4" w:rsidP="00C4564A">
      <w:pPr>
        <w:spacing w:after="120" w:line="300" w:lineRule="atLeast"/>
        <w:ind w:right="-1134"/>
        <w:rPr>
          <w:rtl/>
        </w:rPr>
      </w:pPr>
      <w:r w:rsidRPr="00AF555A">
        <w:rPr>
          <w:rFonts w:hint="cs"/>
          <w:rtl/>
        </w:rPr>
        <w:t>מס' הטלפון __________________</w:t>
      </w:r>
    </w:p>
    <w:p w:rsidR="004564E4" w:rsidRPr="00AF555A" w:rsidRDefault="004564E4" w:rsidP="00C4564A">
      <w:pPr>
        <w:spacing w:line="300" w:lineRule="atLeast"/>
        <w:ind w:right="-1134"/>
        <w:rPr>
          <w:rtl/>
        </w:rPr>
      </w:pPr>
      <w:r w:rsidRPr="00AF555A">
        <w:rPr>
          <w:rFonts w:hint="cs"/>
          <w:rtl/>
        </w:rPr>
        <w:t>מס' הפקס ___________________</w:t>
      </w:r>
    </w:p>
    <w:p w:rsidR="004564E4" w:rsidRPr="00AF555A" w:rsidRDefault="004564E4" w:rsidP="00C4564A">
      <w:pPr>
        <w:spacing w:line="300" w:lineRule="atLeast"/>
        <w:ind w:right="-1134"/>
        <w:jc w:val="center"/>
        <w:rPr>
          <w:b/>
          <w:bCs/>
          <w:sz w:val="28"/>
          <w:szCs w:val="28"/>
          <w:u w:val="single"/>
          <w:rtl/>
        </w:rPr>
      </w:pPr>
      <w:r w:rsidRPr="00AF555A">
        <w:rPr>
          <w:rFonts w:hint="cs"/>
          <w:b/>
          <w:bCs/>
          <w:sz w:val="28"/>
          <w:szCs w:val="28"/>
          <w:u w:val="single"/>
          <w:rtl/>
        </w:rPr>
        <w:t>כתב ערבות</w:t>
      </w:r>
    </w:p>
    <w:p w:rsidR="004564E4" w:rsidRPr="00AF555A" w:rsidRDefault="004564E4" w:rsidP="00110710">
      <w:pPr>
        <w:spacing w:line="300" w:lineRule="atLeast"/>
        <w:ind w:right="-142"/>
        <w:rPr>
          <w:rtl/>
        </w:rPr>
      </w:pPr>
      <w:r w:rsidRPr="00AF555A">
        <w:rPr>
          <w:rFonts w:hint="cs"/>
          <w:rtl/>
        </w:rPr>
        <w:t>לכבוד</w:t>
      </w:r>
    </w:p>
    <w:p w:rsidR="004564E4" w:rsidRPr="00AF555A" w:rsidRDefault="002D2E81" w:rsidP="00110710">
      <w:pPr>
        <w:spacing w:line="300" w:lineRule="atLeast"/>
        <w:ind w:right="-142"/>
        <w:rPr>
          <w:rtl/>
        </w:rPr>
      </w:pPr>
      <w:r>
        <w:rPr>
          <w:noProof/>
          <w:rtl/>
          <w:lang w:eastAsia="en-US"/>
        </w:rPr>
        <mc:AlternateContent>
          <mc:Choice Requires="wps">
            <w:drawing>
              <wp:anchor distT="0" distB="0" distL="114300" distR="114300" simplePos="0" relativeHeight="251654656" behindDoc="1" locked="0" layoutInCell="0" allowOverlap="1" wp14:anchorId="0C5BEAC2" wp14:editId="3D49DF08">
                <wp:simplePos x="0" y="0"/>
                <wp:positionH relativeFrom="column">
                  <wp:posOffset>132080</wp:posOffset>
                </wp:positionH>
                <wp:positionV relativeFrom="paragraph">
                  <wp:posOffset>101600</wp:posOffset>
                </wp:positionV>
                <wp:extent cx="5105400" cy="3594100"/>
                <wp:effectExtent l="0" t="0" r="0" b="63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F14EAF" w:rsidRDefault="00F14EAF" w:rsidP="004564E4">
                            <w:r>
                              <w:rPr>
                                <w:rFonts w:cs="Times New Roman"/>
                                <w:noProof/>
                                <w:szCs w:val="20"/>
                                <w:lang w:eastAsia="en-US"/>
                              </w:rPr>
                              <w:drawing>
                                <wp:inline distT="0" distB="0" distL="0" distR="0" wp14:anchorId="14F00EAA" wp14:editId="586F564D">
                                  <wp:extent cx="5105400" cy="3590925"/>
                                  <wp:effectExtent l="0" t="0" r="0" b="0"/>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r>
                              <w:rPr>
                                <w:rFonts w:cs="Times New Roman"/>
                                <w:noProof/>
                                <w:szCs w:val="20"/>
                                <w:lang w:eastAsia="en-US"/>
                              </w:rPr>
                              <w:drawing>
                                <wp:inline distT="0" distB="0" distL="0" distR="0" wp14:anchorId="424EB58E" wp14:editId="6097E831">
                                  <wp:extent cx="5105400" cy="35909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0.4pt;margin-top:8pt;width:402pt;height:28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" o:allowincell="f" filled="f" stroked="f" strokeweight="0">
                <v:textbox inset="0,0,0,0">
                  <w:txbxContent>
                    <w:p w:rsidR="00F14EAF" w:rsidRDefault="00F14EAF" w:rsidP="004564E4">
                      <w:r>
                        <w:rPr>
                          <w:rFonts w:cs="Times New Roman"/>
                          <w:noProof/>
                          <w:szCs w:val="20"/>
                          <w:lang w:eastAsia="en-US"/>
                        </w:rPr>
                        <w:drawing>
                          <wp:inline distT="0" distB="0" distL="0" distR="0" wp14:anchorId="14F00EAA" wp14:editId="586F564D">
                            <wp:extent cx="5105400" cy="3590925"/>
                            <wp:effectExtent l="0" t="0" r="0" b="0"/>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r>
                        <w:rPr>
                          <w:rFonts w:cs="Times New Roman"/>
                          <w:noProof/>
                          <w:szCs w:val="20"/>
                          <w:lang w:eastAsia="en-US"/>
                        </w:rPr>
                        <w:drawing>
                          <wp:inline distT="0" distB="0" distL="0" distR="0" wp14:anchorId="424EB58E" wp14:editId="6097E831">
                            <wp:extent cx="5105400" cy="35909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004564E4" w:rsidRPr="00AF555A">
        <w:rPr>
          <w:rFonts w:hint="cs"/>
          <w:rtl/>
        </w:rPr>
        <w:t>ממשלת ישראל</w:t>
      </w:r>
    </w:p>
    <w:p w:rsidR="004564E4" w:rsidRPr="00AF555A" w:rsidRDefault="004564E4" w:rsidP="00110710">
      <w:pPr>
        <w:spacing w:after="240" w:line="300" w:lineRule="atLeast"/>
        <w:ind w:right="-142"/>
        <w:rPr>
          <w:rtl/>
        </w:rPr>
      </w:pPr>
      <w:r w:rsidRPr="00AF555A">
        <w:rPr>
          <w:rFonts w:hint="cs"/>
          <w:rtl/>
        </w:rPr>
        <w:t>באמצעות משרד הרווחה</w:t>
      </w:r>
    </w:p>
    <w:p w:rsidR="004564E4" w:rsidRPr="00AF555A" w:rsidRDefault="004564E4" w:rsidP="00110710">
      <w:pPr>
        <w:spacing w:after="240" w:line="300" w:lineRule="atLeast"/>
        <w:ind w:right="-142"/>
        <w:jc w:val="center"/>
        <w:rPr>
          <w:rtl/>
        </w:rPr>
      </w:pPr>
      <w:r w:rsidRPr="00AF555A">
        <w:rPr>
          <w:rFonts w:hint="cs"/>
          <w:rtl/>
        </w:rPr>
        <w:t>הנדון: ערבות מס' ___________________________</w:t>
      </w:r>
    </w:p>
    <w:p w:rsidR="004564E4" w:rsidRPr="00AF555A" w:rsidRDefault="004564E4" w:rsidP="00110710">
      <w:pPr>
        <w:spacing w:line="300" w:lineRule="atLeast"/>
        <w:ind w:right="-142"/>
        <w:rPr>
          <w:u w:val="single"/>
          <w:rtl/>
        </w:rPr>
      </w:pPr>
      <w:r w:rsidRPr="00AF555A">
        <w:rPr>
          <w:rFonts w:hint="cs"/>
          <w:rtl/>
        </w:rPr>
        <w:t xml:space="preserve">לבקשת </w:t>
      </w:r>
      <w:r w:rsidRPr="00AF555A">
        <w:rPr>
          <w:rFonts w:hint="cs"/>
          <w:u w:val="single"/>
          <w:rtl/>
        </w:rPr>
        <w:t>_________________(יש לציין את שם המציע) _____________________________________</w:t>
      </w:r>
    </w:p>
    <w:p w:rsidR="00DE6027" w:rsidRPr="00AF555A" w:rsidRDefault="00DE6027" w:rsidP="00656F63">
      <w:pPr>
        <w:spacing w:line="360" w:lineRule="auto"/>
        <w:ind w:right="-142"/>
        <w:rPr>
          <w:rtl/>
        </w:rPr>
      </w:pPr>
      <w:r w:rsidRPr="00656F63">
        <w:rPr>
          <w:rFonts w:hint="cs"/>
          <w:rtl/>
        </w:rPr>
        <w:t>אנו ערבים בזה כלפיכם לסילוק כל סכום עד לסך</w:t>
      </w:r>
      <w:r w:rsidRPr="00656F63">
        <w:rPr>
          <w:rFonts w:hint="cs"/>
          <w:b/>
          <w:bCs/>
          <w:rtl/>
        </w:rPr>
        <w:t xml:space="preserve"> </w:t>
      </w:r>
      <w:r w:rsidR="00E82055" w:rsidRPr="00656F63">
        <w:fldChar w:fldCharType="begin"/>
      </w:r>
      <w:r w:rsidR="00E82055" w:rsidRPr="00656F63">
        <w:instrText xml:space="preserve"> REF </w:instrText>
      </w:r>
      <w:r w:rsidR="00E82055" w:rsidRPr="00656F63">
        <w:rPr>
          <w:rtl/>
        </w:rPr>
        <w:instrText>סכוםערבות</w:instrText>
      </w:r>
      <w:r w:rsidR="00E82055" w:rsidRPr="00656F63">
        <w:instrText xml:space="preserve"> \h  \* MERGEFORMAT </w:instrText>
      </w:r>
      <w:r w:rsidR="00E82055" w:rsidRPr="00656F63">
        <w:fldChar w:fldCharType="separate"/>
      </w:r>
      <w:r w:rsidR="003F721C" w:rsidRPr="00656F63">
        <w:rPr>
          <w:b/>
          <w:bCs/>
          <w:rtl/>
          <w:lang w:eastAsia="en-US"/>
        </w:rPr>
        <w:t xml:space="preserve">-.30,000 </w:t>
      </w:r>
      <w:r w:rsidR="003F721C" w:rsidRPr="00656F63">
        <w:rPr>
          <w:rFonts w:hint="eastAsia"/>
          <w:b/>
          <w:bCs/>
          <w:rtl/>
          <w:lang w:eastAsia="en-US"/>
        </w:rPr>
        <w:t>₪</w:t>
      </w:r>
      <w:r w:rsidR="00E82055" w:rsidRPr="00656F63">
        <w:fldChar w:fldCharType="end"/>
      </w:r>
      <w:r w:rsidRPr="00656F63">
        <w:rPr>
          <w:rFonts w:hint="cs"/>
          <w:rtl/>
        </w:rPr>
        <w:t xml:space="preserve">(במילים: </w:t>
      </w:r>
      <w:r w:rsidR="00865CF1" w:rsidRPr="00656F63">
        <w:rPr>
          <w:rFonts w:hint="eastAsia"/>
          <w:rtl/>
        </w:rPr>
        <w:t>שלושים</w:t>
      </w:r>
      <w:r w:rsidR="00865CF1" w:rsidRPr="00656F63">
        <w:rPr>
          <w:rtl/>
        </w:rPr>
        <w:t xml:space="preserve"> </w:t>
      </w:r>
      <w:r w:rsidR="00865CF1" w:rsidRPr="00656F63">
        <w:rPr>
          <w:rFonts w:hint="eastAsia"/>
          <w:rtl/>
        </w:rPr>
        <w:t>אלף</w:t>
      </w:r>
      <w:r w:rsidR="00865CF1" w:rsidRPr="00656F63">
        <w:rPr>
          <w:rtl/>
        </w:rPr>
        <w:t xml:space="preserve"> </w:t>
      </w:r>
      <w:r w:rsidR="00656F63" w:rsidRPr="00656F63">
        <w:rPr>
          <w:rFonts w:hint="cs"/>
          <w:rtl/>
        </w:rPr>
        <w:t xml:space="preserve">₪ </w:t>
      </w:r>
      <w:r w:rsidRPr="00656F63">
        <w:rPr>
          <w:rFonts w:hint="cs"/>
          <w:rtl/>
        </w:rPr>
        <w:t>)</w:t>
      </w:r>
      <w:r w:rsidRPr="00656F63">
        <w:rPr>
          <w:rtl/>
        </w:rPr>
        <w:t xml:space="preserve"> מתאריך ______________</w:t>
      </w:r>
      <w:r w:rsidRPr="00080DB6">
        <w:rPr>
          <w:rtl/>
        </w:rPr>
        <w:t xml:space="preserve"> (תאריך תחילת </w:t>
      </w:r>
      <w:r w:rsidRPr="00080DB6">
        <w:rPr>
          <w:rFonts w:hint="cs"/>
          <w:rtl/>
        </w:rPr>
        <w:t>ה</w:t>
      </w:r>
      <w:r w:rsidRPr="00080DB6">
        <w:rPr>
          <w:rtl/>
        </w:rPr>
        <w:t xml:space="preserve">תוקף </w:t>
      </w:r>
      <w:r w:rsidRPr="00080DB6">
        <w:rPr>
          <w:rFonts w:hint="cs"/>
          <w:rtl/>
        </w:rPr>
        <w:t xml:space="preserve">של </w:t>
      </w:r>
      <w:r w:rsidRPr="00080DB6">
        <w:rPr>
          <w:rtl/>
        </w:rPr>
        <w:t>הערבות)</w:t>
      </w:r>
      <w:r w:rsidRPr="00080DB6">
        <w:rPr>
          <w:rFonts w:hint="cs"/>
          <w:rtl/>
        </w:rPr>
        <w:t>, אשר תדרשו מאת: ___________________________</w:t>
      </w:r>
      <w:r w:rsidR="002B16D5">
        <w:rPr>
          <w:rFonts w:hint="cs"/>
          <w:rtl/>
        </w:rPr>
        <w:t xml:space="preserve">  </w:t>
      </w:r>
      <w:r w:rsidRPr="00080DB6">
        <w:rPr>
          <w:rFonts w:hint="cs"/>
          <w:u w:val="single"/>
          <w:rtl/>
        </w:rPr>
        <w:t>(יש לציין את שם המציע ואת מספר הרישום של התאגיד)</w:t>
      </w:r>
      <w:r w:rsidRPr="00080DB6">
        <w:rPr>
          <w:rFonts w:hint="cs"/>
          <w:rtl/>
        </w:rPr>
        <w:t xml:space="preserve"> (להלן "החייב") בקשר עם</w:t>
      </w:r>
      <w:r w:rsidR="002B16D5">
        <w:rPr>
          <w:rFonts w:hint="cs"/>
          <w:rtl/>
        </w:rPr>
        <w:t xml:space="preserve"> </w:t>
      </w:r>
      <w:r w:rsidRPr="00080DB6">
        <w:rPr>
          <w:b/>
          <w:bCs/>
          <w:rtl/>
        </w:rPr>
        <w:t>מכרז</w:t>
      </w:r>
      <w:r w:rsidRPr="00080DB6">
        <w:rPr>
          <w:rFonts w:hint="cs"/>
          <w:b/>
          <w:bCs/>
          <w:rtl/>
        </w:rPr>
        <w:t xml:space="preserve"> מס' </w:t>
      </w:r>
      <w:r w:rsidR="00656F63">
        <w:rPr>
          <w:rFonts w:hint="cs"/>
          <w:b/>
          <w:bCs/>
          <w:u w:val="single"/>
          <w:rtl/>
        </w:rPr>
        <w:t>121/2014</w:t>
      </w:r>
      <w:r w:rsidR="00BE21A0">
        <w:rPr>
          <w:rFonts w:hint="cs"/>
          <w:b/>
          <w:bCs/>
          <w:u w:val="single"/>
          <w:rtl/>
        </w:rPr>
        <w:t xml:space="preserve"> </w:t>
      </w:r>
      <w:r w:rsidR="00240A4B" w:rsidRPr="00080DB6">
        <w:rPr>
          <w:b/>
          <w:bCs/>
          <w:rtl/>
        </w:rPr>
        <w:t xml:space="preserve">הפעלת </w:t>
      </w:r>
      <w:r w:rsidR="008765DF">
        <w:rPr>
          <w:rFonts w:hint="cs"/>
          <w:b/>
          <w:bCs/>
          <w:rtl/>
        </w:rPr>
        <w:t>מ</w:t>
      </w:r>
      <w:r w:rsidR="00240A4B" w:rsidRPr="00080DB6">
        <w:rPr>
          <w:b/>
          <w:bCs/>
          <w:rtl/>
        </w:rPr>
        <w:t>סגר</w:t>
      </w:r>
      <w:r w:rsidR="00BE21A0">
        <w:rPr>
          <w:b/>
          <w:bCs/>
          <w:rtl/>
        </w:rPr>
        <w:t xml:space="preserve">ת </w:t>
      </w:r>
      <w:r w:rsidR="00240A4B" w:rsidRPr="00080DB6">
        <w:rPr>
          <w:b/>
          <w:bCs/>
          <w:rtl/>
        </w:rPr>
        <w:t>כ</w:t>
      </w:r>
      <w:r w:rsidR="006C7633" w:rsidRPr="00080DB6">
        <w:rPr>
          <w:b/>
          <w:bCs/>
          <w:rtl/>
        </w:rPr>
        <w:t>מרכז</w:t>
      </w:r>
      <w:r w:rsidR="00240A4B" w:rsidRPr="00080DB6">
        <w:rPr>
          <w:b/>
          <w:bCs/>
          <w:rtl/>
        </w:rPr>
        <w:t xml:space="preserve"> חירום לטיפול בילדים ובני משפחותיהם</w:t>
      </w:r>
      <w:r w:rsidR="00792DAE">
        <w:rPr>
          <w:rFonts w:hint="cs"/>
          <w:b/>
          <w:bCs/>
          <w:rtl/>
        </w:rPr>
        <w:t xml:space="preserve"> </w:t>
      </w:r>
      <w:r w:rsidR="008765DF">
        <w:rPr>
          <w:rFonts w:hint="cs"/>
          <w:b/>
          <w:bCs/>
          <w:rtl/>
        </w:rPr>
        <w:t>במחוז תל אביב והמרכז</w:t>
      </w:r>
      <w:r w:rsidR="00792DAE">
        <w:rPr>
          <w:rFonts w:hint="cs"/>
          <w:b/>
          <w:bCs/>
          <w:rtl/>
        </w:rPr>
        <w:t>.</w:t>
      </w:r>
    </w:p>
    <w:p w:rsidR="004564E4" w:rsidRPr="00AF555A" w:rsidRDefault="004564E4" w:rsidP="00110710">
      <w:pPr>
        <w:spacing w:after="120" w:line="300" w:lineRule="atLeast"/>
        <w:ind w:right="-142"/>
        <w:rPr>
          <w:rtl/>
        </w:rPr>
      </w:pPr>
      <w:r w:rsidRPr="00AF555A">
        <w:rPr>
          <w:rFonts w:hint="cs"/>
          <w:rtl/>
        </w:rPr>
        <w:t xml:space="preserve">אנו נשלם לכם את הסכום הנ"ל תוך </w:t>
      </w:r>
      <w:r w:rsidRPr="00AF555A">
        <w:rPr>
          <w:rFonts w:hint="cs"/>
          <w:b/>
          <w:bCs/>
          <w:rtl/>
        </w:rPr>
        <w:t xml:space="preserve">15 יום </w:t>
      </w:r>
      <w:r w:rsidRPr="00AF555A">
        <w:rPr>
          <w:rFonts w:hint="cs"/>
          <w:rtl/>
        </w:rPr>
        <w:t>מתאריך דרישתכם הראשונה בכתב,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4564E4" w:rsidRPr="00AF555A" w:rsidRDefault="004564E4" w:rsidP="00110710">
      <w:pPr>
        <w:spacing w:after="120" w:line="300" w:lineRule="atLeast"/>
        <w:ind w:right="-142"/>
        <w:rPr>
          <w:b/>
          <w:bCs/>
          <w:u w:val="single"/>
          <w:rtl/>
        </w:rPr>
      </w:pPr>
      <w:r w:rsidRPr="00AF555A">
        <w:rPr>
          <w:rFonts w:hint="cs"/>
          <w:rtl/>
        </w:rPr>
        <w:t xml:space="preserve">ערבות זו תהיה בתוקף מתאריך </w:t>
      </w:r>
      <w:r w:rsidRPr="00AF555A">
        <w:rPr>
          <w:rFonts w:hint="cs"/>
          <w:b/>
          <w:bCs/>
          <w:u w:val="single"/>
          <w:rtl/>
        </w:rPr>
        <w:t>__________</w:t>
      </w:r>
      <w:r w:rsidR="002B16D5">
        <w:rPr>
          <w:rFonts w:hint="cs"/>
          <w:b/>
          <w:bCs/>
          <w:u w:val="single"/>
          <w:rtl/>
        </w:rPr>
        <w:t xml:space="preserve"> </w:t>
      </w:r>
      <w:r w:rsidRPr="00AF555A">
        <w:rPr>
          <w:rFonts w:hint="cs"/>
          <w:rtl/>
        </w:rPr>
        <w:t xml:space="preserve">עד תאריך </w:t>
      </w:r>
      <w:r w:rsidRPr="00AF555A">
        <w:rPr>
          <w:rFonts w:hint="cs"/>
          <w:b/>
          <w:bCs/>
          <w:u w:val="single"/>
          <w:rtl/>
        </w:rPr>
        <w:t>_____________</w:t>
      </w:r>
    </w:p>
    <w:p w:rsidR="004564E4" w:rsidRPr="00AF555A" w:rsidRDefault="004564E4" w:rsidP="00110710">
      <w:pPr>
        <w:spacing w:line="300" w:lineRule="atLeast"/>
        <w:ind w:right="-142"/>
        <w:rPr>
          <w:rtl/>
        </w:rPr>
      </w:pPr>
      <w:r w:rsidRPr="00AF555A">
        <w:rPr>
          <w:rFonts w:hint="cs"/>
          <w:rtl/>
        </w:rPr>
        <w:t>דרישה על פי ערבות זו יש להפנות לסניף הבנק/חברת הביטוח שכתובתו:_______________________________________________________.</w:t>
      </w:r>
    </w:p>
    <w:p w:rsidR="004564E4" w:rsidRPr="00AF555A" w:rsidRDefault="004564E4" w:rsidP="00110710">
      <w:pPr>
        <w:spacing w:line="300" w:lineRule="atLeast"/>
        <w:ind w:right="-142"/>
        <w:rPr>
          <w:rtl/>
        </w:rPr>
      </w:pPr>
      <w:r w:rsidRPr="00AF555A">
        <w:rPr>
          <w:rFonts w:hint="cs"/>
          <w:rtl/>
        </w:rPr>
        <w:t>שם הבנק:__________________________________________________________.</w:t>
      </w:r>
    </w:p>
    <w:p w:rsidR="004564E4" w:rsidRPr="00AF555A" w:rsidRDefault="004564E4" w:rsidP="00110710">
      <w:pPr>
        <w:spacing w:line="300" w:lineRule="atLeast"/>
        <w:ind w:right="-142"/>
        <w:rPr>
          <w:rtl/>
        </w:rPr>
      </w:pPr>
      <w:r w:rsidRPr="00AF555A">
        <w:rPr>
          <w:rFonts w:hint="cs"/>
          <w:rtl/>
        </w:rPr>
        <w:t>מס' הבנק ומס' הסניף__________________________________________________.</w:t>
      </w:r>
    </w:p>
    <w:p w:rsidR="004564E4" w:rsidRPr="00AF555A" w:rsidRDefault="004564E4" w:rsidP="00110710">
      <w:pPr>
        <w:spacing w:after="360" w:line="300" w:lineRule="atLeast"/>
        <w:ind w:right="-142"/>
        <w:rPr>
          <w:rtl/>
        </w:rPr>
      </w:pPr>
      <w:r w:rsidRPr="00AF555A">
        <w:rPr>
          <w:rFonts w:hint="cs"/>
          <w:rtl/>
        </w:rPr>
        <w:t>כתובת סניף הבנק/חברת הביטוח__________________________________________.</w:t>
      </w:r>
    </w:p>
    <w:p w:rsidR="004564E4" w:rsidRPr="00AF555A" w:rsidRDefault="004564E4" w:rsidP="00110710">
      <w:pPr>
        <w:spacing w:after="360" w:line="300" w:lineRule="atLeast"/>
        <w:ind w:right="-142"/>
        <w:rPr>
          <w:rtl/>
        </w:rPr>
      </w:pPr>
      <w:r w:rsidRPr="00AF555A">
        <w:rPr>
          <w:rFonts w:hint="cs"/>
          <w:rtl/>
        </w:rPr>
        <w:t>ערבות זו אינה ניתנת להעברה.</w:t>
      </w:r>
    </w:p>
    <w:p w:rsidR="004564E4" w:rsidRPr="00AF555A" w:rsidRDefault="004564E4" w:rsidP="00110710">
      <w:pPr>
        <w:pStyle w:val="HNormal"/>
        <w:tabs>
          <w:tab w:val="left" w:leader="underscore" w:pos="1440"/>
          <w:tab w:val="left" w:pos="2016"/>
          <w:tab w:val="left" w:leader="underscore" w:pos="4896"/>
          <w:tab w:val="left" w:pos="5328"/>
          <w:tab w:val="left" w:leader="underscore" w:pos="8309"/>
        </w:tabs>
        <w:spacing w:after="0"/>
        <w:ind w:right="-142"/>
        <w:rPr>
          <w:rFonts w:cs="David"/>
          <w:rtl/>
        </w:rPr>
      </w:pPr>
      <w:r w:rsidRPr="00AF555A">
        <w:rPr>
          <w:rFonts w:cs="David" w:hint="cs"/>
          <w:rtl/>
        </w:rPr>
        <w:tab/>
      </w:r>
      <w:r w:rsidRPr="00AF555A">
        <w:rPr>
          <w:rFonts w:cs="David" w:hint="cs"/>
          <w:rtl/>
        </w:rPr>
        <w:tab/>
      </w:r>
      <w:r w:rsidRPr="00AF555A">
        <w:rPr>
          <w:rFonts w:cs="David" w:hint="cs"/>
          <w:rtl/>
        </w:rPr>
        <w:tab/>
      </w:r>
      <w:r w:rsidRPr="00AF555A">
        <w:rPr>
          <w:rFonts w:cs="David" w:hint="cs"/>
          <w:rtl/>
        </w:rPr>
        <w:tab/>
      </w:r>
      <w:r w:rsidRPr="00AF555A">
        <w:rPr>
          <w:rFonts w:cs="David" w:hint="cs"/>
          <w:rtl/>
        </w:rPr>
        <w:tab/>
      </w:r>
    </w:p>
    <w:p w:rsidR="004564E4" w:rsidRPr="00AF555A" w:rsidRDefault="004564E4" w:rsidP="00110710">
      <w:pPr>
        <w:pStyle w:val="HNormal"/>
        <w:tabs>
          <w:tab w:val="center" w:pos="720"/>
          <w:tab w:val="center" w:pos="3456"/>
          <w:tab w:val="center" w:pos="6818"/>
        </w:tabs>
        <w:spacing w:after="480"/>
        <w:ind w:right="-142"/>
        <w:rPr>
          <w:rFonts w:cs="David"/>
          <w:rtl/>
        </w:rPr>
      </w:pPr>
      <w:r w:rsidRPr="00AF555A">
        <w:rPr>
          <w:rFonts w:cs="David" w:hint="cs"/>
          <w:rtl/>
        </w:rPr>
        <w:tab/>
        <w:t>תאריך</w:t>
      </w:r>
      <w:r w:rsidRPr="00AF555A">
        <w:rPr>
          <w:rFonts w:cs="David" w:hint="cs"/>
          <w:rtl/>
        </w:rPr>
        <w:tab/>
        <w:t>שם מלא</w:t>
      </w:r>
      <w:r w:rsidRPr="00AF555A">
        <w:rPr>
          <w:rFonts w:cs="David" w:hint="cs"/>
          <w:rtl/>
        </w:rPr>
        <w:tab/>
        <w:t>חתימה וחותמת</w:t>
      </w:r>
    </w:p>
    <w:p w:rsidR="00990666" w:rsidRPr="00AF555A" w:rsidRDefault="004564E4" w:rsidP="00C4564A">
      <w:pPr>
        <w:pStyle w:val="2"/>
        <w:keepNext/>
        <w:numPr>
          <w:ilvl w:val="0"/>
          <w:numId w:val="0"/>
        </w:numPr>
        <w:spacing w:after="240"/>
        <w:ind w:right="-1134"/>
        <w:jc w:val="center"/>
        <w:rPr>
          <w:rFonts w:ascii="Times New Roman Bold" w:hAnsi="Times New Roman Bold" w:cs="David"/>
          <w:rtl/>
        </w:rPr>
      </w:pPr>
      <w:r w:rsidRPr="00AF555A">
        <w:rPr>
          <w:rFonts w:ascii="Times New Roman Bold" w:hAnsi="Times New Roman Bold" w:cs="David"/>
          <w:rtl/>
        </w:rPr>
        <w:br w:type="page"/>
      </w:r>
      <w:bookmarkStart w:id="141" w:name="_Toc381685179"/>
      <w:r w:rsidR="00990666" w:rsidRPr="00AF555A">
        <w:rPr>
          <w:rFonts w:ascii="Times New Roman Bold" w:hAnsi="Times New Roman Bold" w:cs="David" w:hint="cs"/>
          <w:rtl/>
        </w:rPr>
        <w:lastRenderedPageBreak/>
        <w:t>נספח 1.3.</w:t>
      </w:r>
      <w:r w:rsidR="0091006C" w:rsidRPr="00AF555A">
        <w:rPr>
          <w:rFonts w:ascii="Times New Roman Bold" w:hAnsi="Times New Roman Bold" w:cs="David" w:hint="cs"/>
          <w:rtl/>
        </w:rPr>
        <w:t>8</w:t>
      </w:r>
      <w:r w:rsidR="00B95BEF" w:rsidRPr="00AF555A">
        <w:rPr>
          <w:rFonts w:ascii="Times New Roman Bold" w:hAnsi="Times New Roman Bold" w:cs="David" w:hint="cs"/>
          <w:rtl/>
        </w:rPr>
        <w:t xml:space="preserve"> </w:t>
      </w:r>
      <w:r w:rsidR="00990666" w:rsidRPr="00AF555A">
        <w:rPr>
          <w:rFonts w:ascii="Times New Roman Bold" w:hAnsi="Times New Roman Bold" w:cs="David" w:hint="cs"/>
          <w:rtl/>
        </w:rPr>
        <w:t xml:space="preserve">- התחייבות </w:t>
      </w:r>
      <w:r w:rsidR="00990666" w:rsidRPr="00AF555A">
        <w:rPr>
          <w:rFonts w:ascii="Times New Roman Bold" w:hAnsi="Times New Roman Bold" w:cs="David"/>
          <w:rtl/>
        </w:rPr>
        <w:t>לעמ</w:t>
      </w:r>
      <w:r w:rsidR="00990666" w:rsidRPr="00AF555A">
        <w:rPr>
          <w:rFonts w:ascii="Times New Roman Bold" w:hAnsi="Times New Roman Bold" w:cs="David" w:hint="cs"/>
          <w:rtl/>
        </w:rPr>
        <w:t>י</w:t>
      </w:r>
      <w:r w:rsidR="00990666" w:rsidRPr="00AF555A">
        <w:rPr>
          <w:rFonts w:ascii="Times New Roman Bold" w:hAnsi="Times New Roman Bold" w:cs="David"/>
          <w:rtl/>
        </w:rPr>
        <w:t>ד</w:t>
      </w:r>
      <w:r w:rsidR="00990666" w:rsidRPr="00AF555A">
        <w:rPr>
          <w:rFonts w:ascii="Times New Roman Bold" w:hAnsi="Times New Roman Bold" w:cs="David" w:hint="cs"/>
          <w:rtl/>
        </w:rPr>
        <w:t>ה</w:t>
      </w:r>
      <w:r w:rsidR="00990666" w:rsidRPr="00AF555A">
        <w:rPr>
          <w:rFonts w:ascii="Times New Roman Bold" w:hAnsi="Times New Roman Bold" w:cs="David"/>
          <w:rtl/>
        </w:rPr>
        <w:t xml:space="preserve"> בדרישות </w:t>
      </w:r>
      <w:r w:rsidR="00990666" w:rsidRPr="00AF555A">
        <w:rPr>
          <w:rFonts w:ascii="Times New Roman Bold" w:hAnsi="Times New Roman Bold" w:cs="David" w:hint="cs"/>
          <w:rtl/>
        </w:rPr>
        <w:t>ה</w:t>
      </w:r>
      <w:bookmarkEnd w:id="126"/>
      <w:r w:rsidR="00D4293B">
        <w:rPr>
          <w:rFonts w:ascii="Times New Roman Bold" w:hAnsi="Times New Roman Bold" w:cs="David"/>
          <w:rtl/>
        </w:rPr>
        <w:t>מכרז</w:t>
      </w:r>
      <w:bookmarkEnd w:id="141"/>
    </w:p>
    <w:p w:rsidR="00990666" w:rsidRPr="00AF555A" w:rsidRDefault="00990666" w:rsidP="00D4293B">
      <w:pPr>
        <w:spacing w:after="480"/>
        <w:ind w:right="-1134"/>
        <w:rPr>
          <w:rtl/>
        </w:rPr>
      </w:pPr>
      <w:r w:rsidRPr="00AF555A">
        <w:rPr>
          <w:rFonts w:hint="cs"/>
          <w:rtl/>
        </w:rPr>
        <w:t>הריני מתחייב</w:t>
      </w:r>
      <w:r w:rsidR="002B16D5">
        <w:rPr>
          <w:rFonts w:hint="cs"/>
          <w:rtl/>
        </w:rPr>
        <w:t xml:space="preserve"> </w:t>
      </w:r>
      <w:r w:rsidRPr="00AF555A">
        <w:rPr>
          <w:rtl/>
        </w:rPr>
        <w:t>לעמוד בכל הד</w:t>
      </w:r>
      <w:smartTag w:uri="urn:schemas-microsoft-com:office:smarttags" w:element="PersonName">
        <w:r w:rsidRPr="00AF555A">
          <w:rPr>
            <w:rtl/>
          </w:rPr>
          <w:t>ר</w:t>
        </w:r>
      </w:smartTag>
      <w:r w:rsidRPr="00AF555A">
        <w:rPr>
          <w:rtl/>
        </w:rPr>
        <w:t>ישות שבמכ</w:t>
      </w:r>
      <w:smartTag w:uri="urn:schemas-microsoft-com:office:smarttags" w:element="PersonName">
        <w:r w:rsidRPr="00AF555A">
          <w:rPr>
            <w:rtl/>
          </w:rPr>
          <w:t>ר</w:t>
        </w:r>
      </w:smartTag>
      <w:r w:rsidRPr="00AF555A">
        <w:rPr>
          <w:rtl/>
        </w:rPr>
        <w:t>ז זה ללא יוצא מן הכלל</w:t>
      </w:r>
      <w:r w:rsidRPr="00AF555A">
        <w:rPr>
          <w:rFonts w:hint="cs"/>
          <w:rtl/>
        </w:rPr>
        <w:t>.</w:t>
      </w:r>
    </w:p>
    <w:p w:rsidR="00990666" w:rsidRPr="00AF555A" w:rsidRDefault="00990666" w:rsidP="00C4564A">
      <w:pPr>
        <w:spacing w:after="480"/>
        <w:ind w:right="-1134"/>
        <w:rPr>
          <w:b/>
          <w:u w:val="single"/>
          <w:rtl/>
        </w:rPr>
      </w:pPr>
      <w:r w:rsidRPr="00AF555A">
        <w:rPr>
          <w:rFonts w:hint="cs"/>
          <w:b/>
          <w:u w:val="single"/>
          <w:rtl/>
        </w:rPr>
        <w:t xml:space="preserve">חתימת </w:t>
      </w:r>
      <w:r w:rsidRPr="00AF555A">
        <w:rPr>
          <w:rFonts w:hint="eastAsia"/>
          <w:b/>
          <w:u w:val="single"/>
          <w:rtl/>
        </w:rPr>
        <w:t>המציע</w:t>
      </w:r>
      <w:r w:rsidRPr="00AF555A">
        <w:rPr>
          <w:b/>
          <w:rtl/>
        </w:rPr>
        <w:t>:</w:t>
      </w:r>
    </w:p>
    <w:p w:rsidR="00990666" w:rsidRPr="00AF555A" w:rsidRDefault="00990666" w:rsidP="00C4564A">
      <w:pPr>
        <w:tabs>
          <w:tab w:val="left" w:leader="underscore" w:pos="1440"/>
          <w:tab w:val="left" w:pos="2160"/>
          <w:tab w:val="left" w:leader="underscore" w:pos="3600"/>
          <w:tab w:val="left" w:pos="4320"/>
          <w:tab w:val="left" w:leader="underscore" w:pos="5760"/>
          <w:tab w:val="left" w:pos="6480"/>
        </w:tabs>
        <w:ind w:right="-1134"/>
        <w:rPr>
          <w:b/>
          <w:rtl/>
        </w:rPr>
      </w:pPr>
      <w:r w:rsidRPr="00AF555A">
        <w:rPr>
          <w:rFonts w:hint="cs"/>
          <w:b/>
          <w:rtl/>
        </w:rPr>
        <w:tab/>
      </w:r>
      <w:r w:rsidRPr="00AF555A">
        <w:rPr>
          <w:rFonts w:hint="cs"/>
          <w:b/>
          <w:rtl/>
        </w:rPr>
        <w:tab/>
      </w:r>
      <w:r w:rsidRPr="00AF555A">
        <w:rPr>
          <w:rFonts w:hint="cs"/>
          <w:b/>
          <w:rtl/>
        </w:rPr>
        <w:tab/>
      </w:r>
      <w:r w:rsidRPr="00AF555A">
        <w:rPr>
          <w:rFonts w:hint="cs"/>
          <w:b/>
          <w:rtl/>
        </w:rPr>
        <w:tab/>
        <w:t>_______________</w:t>
      </w:r>
      <w:r w:rsidRPr="00AF555A">
        <w:rPr>
          <w:b/>
          <w:rtl/>
        </w:rPr>
        <w:t xml:space="preserve"> </w:t>
      </w:r>
    </w:p>
    <w:p w:rsidR="00990666" w:rsidRPr="00AF555A" w:rsidRDefault="00990666" w:rsidP="00087FA1">
      <w:pPr>
        <w:tabs>
          <w:tab w:val="center" w:pos="720"/>
          <w:tab w:val="center" w:pos="2880"/>
          <w:tab w:val="center" w:pos="5040"/>
          <w:tab w:val="center" w:pos="7344"/>
        </w:tabs>
        <w:ind w:right="-1134"/>
        <w:rPr>
          <w:b/>
          <w:rtl/>
        </w:rPr>
      </w:pPr>
      <w:r w:rsidRPr="00AF555A">
        <w:rPr>
          <w:rFonts w:hint="cs"/>
          <w:b/>
          <w:rtl/>
        </w:rPr>
        <w:t xml:space="preserve">שם </w:t>
      </w:r>
      <w:proofErr w:type="spellStart"/>
      <w:r w:rsidRPr="00AF555A">
        <w:rPr>
          <w:rFonts w:hint="cs"/>
          <w:b/>
          <w:rtl/>
        </w:rPr>
        <w:t>המציע</w:t>
      </w:r>
      <w:r w:rsidRPr="00AF555A">
        <w:rPr>
          <w:b/>
          <w:rtl/>
        </w:rPr>
        <w:t>תאריך</w:t>
      </w:r>
      <w:proofErr w:type="spellEnd"/>
      <w:r w:rsidRPr="00AF555A">
        <w:rPr>
          <w:rFonts w:hint="cs"/>
          <w:b/>
          <w:rtl/>
        </w:rPr>
        <w:tab/>
      </w:r>
      <w:r w:rsidRPr="00AF555A">
        <w:rPr>
          <w:b/>
          <w:rtl/>
        </w:rPr>
        <w:t>חתימה/חותמת</w:t>
      </w:r>
      <w:r w:rsidRPr="00AF555A">
        <w:rPr>
          <w:rFonts w:hint="cs"/>
          <w:b/>
          <w:rtl/>
        </w:rPr>
        <w:tab/>
      </w:r>
      <w:r w:rsidRPr="00AF555A">
        <w:rPr>
          <w:rFonts w:hint="eastAsia"/>
          <w:b/>
          <w:rtl/>
        </w:rPr>
        <w:t>מס</w:t>
      </w:r>
      <w:r w:rsidRPr="00AF555A">
        <w:rPr>
          <w:b/>
          <w:rtl/>
        </w:rPr>
        <w:t xml:space="preserve">' זהות/עוסק </w:t>
      </w:r>
      <w:r w:rsidRPr="00AF555A">
        <w:rPr>
          <w:rFonts w:hint="eastAsia"/>
          <w:b/>
          <w:rtl/>
        </w:rPr>
        <w:t>מו</w:t>
      </w:r>
      <w:smartTag w:uri="urn:schemas-microsoft-com:office:smarttags" w:element="PersonName">
        <w:r w:rsidRPr="00AF555A">
          <w:rPr>
            <w:rFonts w:hint="eastAsia"/>
            <w:b/>
            <w:rtl/>
          </w:rPr>
          <w:t>ר</w:t>
        </w:r>
      </w:smartTag>
      <w:r w:rsidRPr="00AF555A">
        <w:rPr>
          <w:rFonts w:hint="eastAsia"/>
          <w:b/>
          <w:rtl/>
        </w:rPr>
        <w:t>שה</w:t>
      </w:r>
      <w:r w:rsidRPr="00AF555A">
        <w:rPr>
          <w:b/>
          <w:rtl/>
        </w:rPr>
        <w:t xml:space="preserve"> </w:t>
      </w:r>
    </w:p>
    <w:p w:rsidR="00990666" w:rsidRPr="00AF555A" w:rsidRDefault="00990666" w:rsidP="00C4564A">
      <w:pPr>
        <w:pStyle w:val="2"/>
        <w:keepNext/>
        <w:numPr>
          <w:ilvl w:val="0"/>
          <w:numId w:val="0"/>
        </w:numPr>
        <w:spacing w:after="240"/>
        <w:ind w:right="-1134"/>
        <w:jc w:val="center"/>
        <w:rPr>
          <w:rFonts w:ascii="Times New Roman Bold" w:hAnsi="Times New Roman Bold" w:cs="David"/>
          <w:rtl/>
        </w:rPr>
      </w:pPr>
      <w:r w:rsidRPr="00AF555A">
        <w:rPr>
          <w:rFonts w:cs="David"/>
          <w:rtl/>
        </w:rPr>
        <w:br w:type="page"/>
      </w:r>
      <w:bookmarkStart w:id="142" w:name="_Toc285748004"/>
      <w:bookmarkStart w:id="143" w:name="_Toc285980550"/>
      <w:bookmarkStart w:id="144" w:name="_Toc381685180"/>
      <w:r w:rsidRPr="00AF555A">
        <w:rPr>
          <w:rFonts w:ascii="Times New Roman Bold" w:hAnsi="Times New Roman Bold" w:cs="David" w:hint="cs"/>
          <w:rtl/>
        </w:rPr>
        <w:lastRenderedPageBreak/>
        <w:t>נספח</w:t>
      </w:r>
      <w:bookmarkEnd w:id="142"/>
      <w:r w:rsidRPr="00AF555A">
        <w:rPr>
          <w:rFonts w:ascii="Times New Roman Bold" w:hAnsi="Times New Roman Bold" w:cs="David" w:hint="cs"/>
          <w:rtl/>
        </w:rPr>
        <w:t xml:space="preserve"> 1.3.</w:t>
      </w:r>
      <w:r w:rsidR="0091006C" w:rsidRPr="00AF555A">
        <w:rPr>
          <w:rFonts w:ascii="Times New Roman Bold" w:hAnsi="Times New Roman Bold" w:cs="David" w:hint="cs"/>
          <w:rtl/>
        </w:rPr>
        <w:t>9</w:t>
      </w:r>
      <w:r w:rsidR="00B95BEF" w:rsidRPr="00AF555A">
        <w:rPr>
          <w:rFonts w:ascii="Times New Roman Bold" w:hAnsi="Times New Roman Bold" w:cs="David" w:hint="cs"/>
          <w:rtl/>
        </w:rPr>
        <w:t xml:space="preserve"> </w:t>
      </w:r>
      <w:r w:rsidRPr="00AF555A">
        <w:rPr>
          <w:rFonts w:ascii="Times New Roman Bold" w:hAnsi="Times New Roman Bold" w:cs="David" w:hint="cs"/>
          <w:rtl/>
        </w:rPr>
        <w:t xml:space="preserve">- </w:t>
      </w:r>
      <w:bookmarkStart w:id="145" w:name="_Toc194307777"/>
      <w:bookmarkStart w:id="146" w:name="_Toc194308234"/>
      <w:bookmarkStart w:id="147" w:name="_Toc195811174"/>
      <w:r w:rsidRPr="00AF555A">
        <w:rPr>
          <w:rFonts w:ascii="Times New Roman Bold" w:hAnsi="Times New Roman Bold" w:cs="David" w:hint="cs"/>
          <w:rtl/>
        </w:rPr>
        <w:t>הצהרה בדבר היעדר ניגוד עניינים בהצעה ו/או בביצוע</w:t>
      </w:r>
      <w:bookmarkEnd w:id="143"/>
      <w:bookmarkEnd w:id="144"/>
      <w:bookmarkEnd w:id="145"/>
      <w:bookmarkEnd w:id="146"/>
      <w:bookmarkEnd w:id="147"/>
    </w:p>
    <w:p w:rsidR="00990666" w:rsidRPr="00AF555A" w:rsidRDefault="00990666" w:rsidP="00110710">
      <w:pPr>
        <w:pStyle w:val="Normal7"/>
        <w:spacing w:line="360" w:lineRule="auto"/>
        <w:ind w:right="-142"/>
        <w:rPr>
          <w:rtl/>
        </w:rPr>
      </w:pPr>
      <w:r w:rsidRPr="00AF555A">
        <w:rPr>
          <w:rFonts w:hint="cs"/>
          <w:rtl/>
        </w:rPr>
        <w:t>לכבוד משרד הרווחה והשי</w:t>
      </w:r>
      <w:smartTag w:uri="urn:schemas-microsoft-com:office:smarttags" w:element="PersonName">
        <w:r w:rsidRPr="00AF555A">
          <w:rPr>
            <w:rFonts w:hint="cs"/>
            <w:rtl/>
          </w:rPr>
          <w:t>רותי</w:t>
        </w:r>
      </w:smartTag>
      <w:r w:rsidRPr="00AF555A">
        <w:rPr>
          <w:rFonts w:hint="cs"/>
          <w:rtl/>
        </w:rPr>
        <w:t>ם החברתיים</w:t>
      </w:r>
    </w:p>
    <w:p w:rsidR="00990666" w:rsidRPr="00AF555A" w:rsidRDefault="00990666" w:rsidP="00110710">
      <w:pPr>
        <w:pStyle w:val="Normal7"/>
        <w:spacing w:line="360" w:lineRule="auto"/>
        <w:ind w:right="-142"/>
        <w:rPr>
          <w:rtl/>
        </w:rPr>
      </w:pPr>
      <w:r w:rsidRPr="00AF555A">
        <w:rPr>
          <w:rtl/>
        </w:rPr>
        <w:t>א</w:t>
      </w:r>
      <w:r w:rsidRPr="00AF555A">
        <w:rPr>
          <w:rFonts w:hint="cs"/>
          <w:rtl/>
        </w:rPr>
        <w:t xml:space="preserve">ני </w:t>
      </w:r>
      <w:r w:rsidR="007A3AC1" w:rsidRPr="00AF555A">
        <w:rPr>
          <w:rFonts w:hint="cs"/>
          <w:rtl/>
        </w:rPr>
        <w:t xml:space="preserve">תאגיד </w:t>
      </w:r>
      <w:r w:rsidRPr="00AF555A">
        <w:rPr>
          <w:rFonts w:hint="cs"/>
          <w:rtl/>
        </w:rPr>
        <w:t>/</w:t>
      </w:r>
      <w:r w:rsidR="007A3AC1" w:rsidRPr="00AF555A">
        <w:rPr>
          <w:rFonts w:hint="cs"/>
          <w:rtl/>
        </w:rPr>
        <w:t xml:space="preserve"> </w:t>
      </w:r>
      <w:r w:rsidRPr="00AF555A">
        <w:rPr>
          <w:rFonts w:hint="cs"/>
          <w:rtl/>
        </w:rPr>
        <w:t>מועמד ____________________ (להלן "המועמד") המציע את מועמדותי למתן שי</w:t>
      </w:r>
      <w:smartTag w:uri="urn:schemas-microsoft-com:office:smarttags" w:element="PersonName">
        <w:r w:rsidRPr="00AF555A">
          <w:rPr>
            <w:rFonts w:hint="cs"/>
            <w:rtl/>
          </w:rPr>
          <w:t>רותי</w:t>
        </w:r>
      </w:smartTag>
      <w:r w:rsidRPr="00AF555A">
        <w:rPr>
          <w:rFonts w:hint="cs"/>
          <w:rtl/>
        </w:rPr>
        <w:t>ם, על פי הנדרש במסמכי מכרז זה, מצהיר ומתחייב בזה:</w:t>
      </w:r>
    </w:p>
    <w:p w:rsidR="00990666" w:rsidRPr="00AF555A" w:rsidRDefault="00990666" w:rsidP="00656F63">
      <w:pPr>
        <w:spacing w:line="360" w:lineRule="auto"/>
        <w:ind w:right="-142"/>
        <w:rPr>
          <w:rtl/>
        </w:rPr>
      </w:pPr>
      <w:r w:rsidRPr="00AF555A">
        <w:rPr>
          <w:rtl/>
        </w:rPr>
        <w:t>לפי מיטב ידיעת</w:t>
      </w:r>
      <w:r w:rsidRPr="00AF555A">
        <w:rPr>
          <w:rFonts w:hint="cs"/>
          <w:rtl/>
        </w:rPr>
        <w:t>י</w:t>
      </w:r>
      <w:r w:rsidRPr="00AF555A">
        <w:rPr>
          <w:rtl/>
        </w:rPr>
        <w:t xml:space="preserve"> ועל פי ייעוץ משפטי שקיבל</w:t>
      </w:r>
      <w:r w:rsidRPr="00AF555A">
        <w:rPr>
          <w:rFonts w:hint="cs"/>
          <w:rtl/>
        </w:rPr>
        <w:t>תי</w:t>
      </w:r>
      <w:r w:rsidRPr="00AF555A">
        <w:rPr>
          <w:rtl/>
        </w:rPr>
        <w:t xml:space="preserve">, אין בהגשת הצעה זו ובביצוע </w:t>
      </w:r>
      <w:r w:rsidRPr="00AF555A">
        <w:rPr>
          <w:rFonts w:hint="cs"/>
          <w:rtl/>
        </w:rPr>
        <w:t>השי</w:t>
      </w:r>
      <w:smartTag w:uri="urn:schemas-microsoft-com:office:smarttags" w:element="PersonName">
        <w:r w:rsidRPr="00AF555A">
          <w:rPr>
            <w:rFonts w:hint="cs"/>
            <w:rtl/>
          </w:rPr>
          <w:t>רותי</w:t>
        </w:r>
      </w:smartTag>
      <w:r w:rsidRPr="00AF555A">
        <w:rPr>
          <w:rFonts w:hint="cs"/>
          <w:rtl/>
        </w:rPr>
        <w:t xml:space="preserve">ם </w:t>
      </w:r>
      <w:r w:rsidR="00DE6027" w:rsidRPr="00AF555A">
        <w:rPr>
          <w:rFonts w:hint="cs"/>
          <w:rtl/>
        </w:rPr>
        <w:t xml:space="preserve">המבוקשים </w:t>
      </w:r>
      <w:r w:rsidR="00792DAE">
        <w:rPr>
          <w:rFonts w:hint="cs"/>
          <w:b/>
          <w:bCs/>
          <w:rtl/>
        </w:rPr>
        <w:t>ל</w:t>
      </w:r>
      <w:r w:rsidR="00792DAE" w:rsidRPr="00080DB6">
        <w:rPr>
          <w:b/>
          <w:bCs/>
          <w:rtl/>
        </w:rPr>
        <w:t>מכרז</w:t>
      </w:r>
      <w:r w:rsidR="00656F63" w:rsidRPr="00656F63">
        <w:rPr>
          <w:b/>
          <w:bCs/>
          <w:rtl/>
        </w:rPr>
        <w:t xml:space="preserve"> מס' 121/2014 הפעלת מסגרת כמרכז חירום לטיפול בילדים ובני משפחותיהם במחוז תל אביב והמרכז.</w:t>
      </w:r>
      <w:r w:rsidR="00656F63" w:rsidRPr="00656F63">
        <w:rPr>
          <w:rFonts w:hint="cs"/>
          <w:b/>
          <w:bCs/>
          <w:rtl/>
        </w:rPr>
        <w:t xml:space="preserve"> </w:t>
      </w:r>
      <w:r w:rsidR="00DE6027" w:rsidRPr="00AF555A">
        <w:rPr>
          <w:rFonts w:hint="cs"/>
          <w:b/>
          <w:bCs/>
          <w:rtl/>
        </w:rPr>
        <w:t>(להלן - "המכרז")</w:t>
      </w:r>
      <w:r w:rsidR="00DE6027" w:rsidRPr="00AF555A">
        <w:rPr>
          <w:rFonts w:hint="cs"/>
          <w:rtl/>
        </w:rPr>
        <w:t xml:space="preserve">, </w:t>
      </w:r>
      <w:r w:rsidR="00DE6027" w:rsidRPr="00AF555A">
        <w:rPr>
          <w:rtl/>
        </w:rPr>
        <w:t xml:space="preserve">משום ניגוד </w:t>
      </w:r>
      <w:r w:rsidR="00DE6027" w:rsidRPr="00AF555A">
        <w:rPr>
          <w:rFonts w:hint="cs"/>
          <w:rtl/>
        </w:rPr>
        <w:t xml:space="preserve">עניינים, </w:t>
      </w:r>
      <w:r w:rsidR="00DE6027" w:rsidRPr="00AF555A">
        <w:rPr>
          <w:rtl/>
        </w:rPr>
        <w:t xml:space="preserve">עסקי או אישי, </w:t>
      </w:r>
      <w:r w:rsidR="00DE6027" w:rsidRPr="00AF555A">
        <w:rPr>
          <w:rFonts w:hint="cs"/>
          <w:rtl/>
        </w:rPr>
        <w:t xml:space="preserve">בשל עיסוק או תפקיד אחרים, </w:t>
      </w:r>
      <w:r w:rsidR="00DE6027" w:rsidRPr="00AF555A">
        <w:rPr>
          <w:rtl/>
        </w:rPr>
        <w:t>של</w:t>
      </w:r>
      <w:r w:rsidR="00DE6027" w:rsidRPr="00AF555A">
        <w:rPr>
          <w:rFonts w:hint="cs"/>
          <w:rtl/>
        </w:rPr>
        <w:t>י</w:t>
      </w:r>
      <w:r w:rsidR="00DE6027" w:rsidRPr="00AF555A">
        <w:rPr>
          <w:rtl/>
        </w:rPr>
        <w:t xml:space="preserve"> </w:t>
      </w:r>
      <w:r w:rsidR="00DE6027" w:rsidRPr="00AF555A">
        <w:rPr>
          <w:rFonts w:hint="cs"/>
          <w:rtl/>
        </w:rPr>
        <w:t>ו/</w:t>
      </w:r>
      <w:r w:rsidR="00DE6027" w:rsidRPr="00AF555A">
        <w:rPr>
          <w:rtl/>
        </w:rPr>
        <w:t>או של עובדי</w:t>
      </w:r>
      <w:r w:rsidR="00DE6027" w:rsidRPr="00AF555A">
        <w:rPr>
          <w:rFonts w:hint="cs"/>
          <w:rtl/>
        </w:rPr>
        <w:t>י</w:t>
      </w:r>
      <w:r w:rsidR="00DE6027" w:rsidRPr="00AF555A">
        <w:rPr>
          <w:rtl/>
        </w:rPr>
        <w:t xml:space="preserve"> </w:t>
      </w:r>
      <w:r w:rsidR="00DE6027" w:rsidRPr="00AF555A">
        <w:rPr>
          <w:rFonts w:hint="cs"/>
          <w:rtl/>
        </w:rPr>
        <w:t xml:space="preserve">ו/או </w:t>
      </w:r>
      <w:r w:rsidR="00DE6027" w:rsidRPr="00AF555A">
        <w:rPr>
          <w:rtl/>
        </w:rPr>
        <w:t xml:space="preserve">של </w:t>
      </w:r>
      <w:r w:rsidR="00DE6027" w:rsidRPr="00AF555A">
        <w:rPr>
          <w:rFonts w:hint="cs"/>
          <w:rtl/>
        </w:rPr>
        <w:t>קבלנ</w:t>
      </w:r>
      <w:r w:rsidR="00DE6027" w:rsidRPr="00AF555A">
        <w:rPr>
          <w:rtl/>
        </w:rPr>
        <w:t>י משנה המעורבים בהצעה זו או בביצועה</w:t>
      </w:r>
      <w:r w:rsidRPr="00AF555A">
        <w:rPr>
          <w:rFonts w:hint="cs"/>
          <w:rtl/>
        </w:rPr>
        <w:t>.</w:t>
      </w:r>
    </w:p>
    <w:p w:rsidR="00990666" w:rsidRDefault="00990666" w:rsidP="00110710">
      <w:pPr>
        <w:pStyle w:val="Normal7"/>
        <w:spacing w:before="0" w:after="480"/>
        <w:ind w:right="-142"/>
        <w:rPr>
          <w:rtl/>
        </w:rPr>
      </w:pPr>
      <w:r w:rsidRPr="00AF555A">
        <w:rPr>
          <w:rFonts w:hint="cs"/>
          <w:rtl/>
        </w:rPr>
        <w:t>וכראיה להצהרתי זאת על החתום:</w:t>
      </w: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171"/>
      </w:tblGrid>
      <w:tr w:rsidR="00DD61D1" w:rsidTr="00080AF0">
        <w:tc>
          <w:tcPr>
            <w:tcW w:w="2170" w:type="dxa"/>
            <w:vAlign w:val="center"/>
          </w:tcPr>
          <w:p w:rsidR="00F74B47" w:rsidRDefault="00DD61D1" w:rsidP="00080AF0">
            <w:pPr>
              <w:pStyle w:val="Normal7"/>
              <w:spacing w:before="0"/>
              <w:jc w:val="center"/>
              <w:rPr>
                <w:rtl/>
              </w:rPr>
            </w:pPr>
            <w:r>
              <w:rPr>
                <w:rFonts w:hint="cs"/>
                <w:rtl/>
              </w:rPr>
              <w:t>_______________</w:t>
            </w:r>
          </w:p>
        </w:tc>
        <w:tc>
          <w:tcPr>
            <w:tcW w:w="2170" w:type="dxa"/>
            <w:vAlign w:val="center"/>
          </w:tcPr>
          <w:p w:rsidR="00F74B47" w:rsidRDefault="00DD61D1" w:rsidP="00080AF0">
            <w:pPr>
              <w:pStyle w:val="Normal7"/>
              <w:spacing w:before="0"/>
              <w:jc w:val="center"/>
              <w:rPr>
                <w:rtl/>
              </w:rPr>
            </w:pPr>
            <w:r>
              <w:rPr>
                <w:rFonts w:hint="cs"/>
                <w:rtl/>
              </w:rPr>
              <w:t>_______________</w:t>
            </w:r>
          </w:p>
        </w:tc>
        <w:tc>
          <w:tcPr>
            <w:tcW w:w="2170" w:type="dxa"/>
            <w:vAlign w:val="center"/>
          </w:tcPr>
          <w:p w:rsidR="00F74B47" w:rsidRDefault="00DD61D1" w:rsidP="00080AF0">
            <w:pPr>
              <w:pStyle w:val="Normal7"/>
              <w:spacing w:before="0"/>
              <w:jc w:val="center"/>
              <w:rPr>
                <w:rtl/>
              </w:rPr>
            </w:pPr>
            <w:r>
              <w:rPr>
                <w:rFonts w:hint="cs"/>
                <w:rtl/>
              </w:rPr>
              <w:t>_______________</w:t>
            </w:r>
          </w:p>
        </w:tc>
        <w:tc>
          <w:tcPr>
            <w:tcW w:w="2171" w:type="dxa"/>
            <w:vAlign w:val="center"/>
          </w:tcPr>
          <w:p w:rsidR="00F74B47" w:rsidRDefault="00DD61D1" w:rsidP="00080AF0">
            <w:pPr>
              <w:pStyle w:val="Normal7"/>
              <w:spacing w:before="0"/>
              <w:jc w:val="center"/>
              <w:rPr>
                <w:rtl/>
              </w:rPr>
            </w:pPr>
            <w:r>
              <w:rPr>
                <w:rFonts w:hint="cs"/>
                <w:rtl/>
              </w:rPr>
              <w:t>_______________</w:t>
            </w:r>
          </w:p>
        </w:tc>
      </w:tr>
      <w:tr w:rsidR="00DD61D1" w:rsidTr="00080AF0">
        <w:tc>
          <w:tcPr>
            <w:tcW w:w="2170" w:type="dxa"/>
            <w:vAlign w:val="center"/>
          </w:tcPr>
          <w:p w:rsidR="00F74B47" w:rsidRDefault="00DD61D1" w:rsidP="00080AF0">
            <w:pPr>
              <w:pStyle w:val="Normal7"/>
              <w:spacing w:before="0"/>
              <w:jc w:val="center"/>
              <w:rPr>
                <w:rtl/>
              </w:rPr>
            </w:pPr>
            <w:r w:rsidRPr="00AF555A">
              <w:rPr>
                <w:rFonts w:hint="cs"/>
                <w:b/>
                <w:rtl/>
              </w:rPr>
              <w:t>שם המציע</w:t>
            </w:r>
          </w:p>
        </w:tc>
        <w:tc>
          <w:tcPr>
            <w:tcW w:w="2170" w:type="dxa"/>
            <w:vAlign w:val="center"/>
          </w:tcPr>
          <w:p w:rsidR="00F74B47" w:rsidRDefault="00DD61D1" w:rsidP="00080AF0">
            <w:pPr>
              <w:pStyle w:val="Normal7"/>
              <w:spacing w:before="0"/>
              <w:jc w:val="center"/>
              <w:rPr>
                <w:rtl/>
              </w:rPr>
            </w:pPr>
            <w:r w:rsidRPr="00AF555A">
              <w:rPr>
                <w:b/>
                <w:rtl/>
              </w:rPr>
              <w:t>תאריך</w:t>
            </w:r>
          </w:p>
        </w:tc>
        <w:tc>
          <w:tcPr>
            <w:tcW w:w="2170" w:type="dxa"/>
            <w:vAlign w:val="center"/>
          </w:tcPr>
          <w:p w:rsidR="00F74B47" w:rsidRDefault="00DD61D1" w:rsidP="00080AF0">
            <w:pPr>
              <w:pStyle w:val="Normal7"/>
              <w:spacing w:before="0"/>
              <w:jc w:val="center"/>
              <w:rPr>
                <w:rtl/>
              </w:rPr>
            </w:pPr>
            <w:r w:rsidRPr="00AF555A">
              <w:rPr>
                <w:b/>
                <w:rtl/>
              </w:rPr>
              <w:t>חתימה/חותמת</w:t>
            </w:r>
          </w:p>
        </w:tc>
        <w:tc>
          <w:tcPr>
            <w:tcW w:w="2171" w:type="dxa"/>
            <w:vAlign w:val="center"/>
          </w:tcPr>
          <w:p w:rsidR="00F74B47" w:rsidRDefault="00DD61D1" w:rsidP="00080AF0">
            <w:pPr>
              <w:pStyle w:val="Normal7"/>
              <w:spacing w:before="0"/>
              <w:jc w:val="center"/>
              <w:rPr>
                <w:rtl/>
              </w:rPr>
            </w:pPr>
            <w:r w:rsidRPr="00AF555A">
              <w:rPr>
                <w:rFonts w:hint="eastAsia"/>
                <w:b/>
                <w:rtl/>
              </w:rPr>
              <w:t>מס</w:t>
            </w:r>
            <w:r w:rsidRPr="00AF555A">
              <w:rPr>
                <w:b/>
                <w:rtl/>
              </w:rPr>
              <w:t xml:space="preserve">' זהות/עוסק </w:t>
            </w:r>
            <w:r w:rsidRPr="00AF555A">
              <w:rPr>
                <w:rFonts w:hint="eastAsia"/>
                <w:b/>
                <w:rtl/>
              </w:rPr>
              <w:t>מו</w:t>
            </w:r>
            <w:smartTag w:uri="urn:schemas-microsoft-com:office:smarttags" w:element="PersonName">
              <w:r w:rsidRPr="00AF555A">
                <w:rPr>
                  <w:rFonts w:hint="eastAsia"/>
                  <w:b/>
                  <w:rtl/>
                </w:rPr>
                <w:t>ר</w:t>
              </w:r>
            </w:smartTag>
            <w:r w:rsidRPr="00AF555A">
              <w:rPr>
                <w:rFonts w:hint="eastAsia"/>
                <w:b/>
                <w:rtl/>
              </w:rPr>
              <w:t>שה</w:t>
            </w:r>
          </w:p>
        </w:tc>
      </w:tr>
    </w:tbl>
    <w:p w:rsidR="00DD61D1" w:rsidRPr="00AF555A" w:rsidRDefault="00DD61D1" w:rsidP="00110710">
      <w:pPr>
        <w:pStyle w:val="Normal7"/>
        <w:spacing w:before="0" w:after="480"/>
        <w:ind w:right="-142"/>
        <w:rPr>
          <w:rtl/>
        </w:rPr>
      </w:pPr>
    </w:p>
    <w:p w:rsidR="0059659F" w:rsidRPr="00AF555A" w:rsidRDefault="0059659F" w:rsidP="00DD61D1">
      <w:pPr>
        <w:tabs>
          <w:tab w:val="center" w:pos="720"/>
          <w:tab w:val="center" w:pos="2880"/>
          <w:tab w:val="center" w:pos="5040"/>
          <w:tab w:val="center" w:pos="7344"/>
        </w:tabs>
        <w:ind w:right="-142"/>
        <w:rPr>
          <w:b/>
          <w:rtl/>
        </w:rPr>
      </w:pPr>
      <w:r w:rsidRPr="00AF555A">
        <w:rPr>
          <w:rFonts w:hint="cs"/>
          <w:b/>
          <w:rtl/>
        </w:rPr>
        <w:tab/>
      </w:r>
      <w:r w:rsidRPr="00AF555A">
        <w:rPr>
          <w:rFonts w:hint="cs"/>
          <w:b/>
          <w:rtl/>
        </w:rPr>
        <w:tab/>
      </w:r>
      <w:r w:rsidR="002B16D5">
        <w:rPr>
          <w:rFonts w:hint="cs"/>
          <w:b/>
          <w:rtl/>
        </w:rPr>
        <w:t xml:space="preserve">          </w:t>
      </w:r>
      <w:r w:rsidRPr="00AF555A">
        <w:rPr>
          <w:rFonts w:hint="cs"/>
          <w:b/>
          <w:rtl/>
        </w:rPr>
        <w:tab/>
      </w:r>
      <w:r w:rsidRPr="00AF555A">
        <w:rPr>
          <w:b/>
          <w:rtl/>
        </w:rPr>
        <w:t xml:space="preserve"> </w:t>
      </w:r>
    </w:p>
    <w:p w:rsidR="00A74AEB" w:rsidRPr="00AF555A" w:rsidRDefault="00A74AEB" w:rsidP="00110710">
      <w:pPr>
        <w:pStyle w:val="2"/>
        <w:keepNext/>
        <w:numPr>
          <w:ilvl w:val="0"/>
          <w:numId w:val="0"/>
        </w:numPr>
        <w:spacing w:after="240"/>
        <w:ind w:right="-142"/>
        <w:jc w:val="center"/>
        <w:rPr>
          <w:rFonts w:cs="David"/>
          <w:b w:val="0"/>
          <w:bCs w:val="0"/>
          <w:sz w:val="20"/>
        </w:rPr>
      </w:pPr>
      <w:bookmarkStart w:id="148" w:name="_Toc285980551"/>
    </w:p>
    <w:p w:rsidR="00C65228" w:rsidRPr="00AF555A" w:rsidRDefault="000E11B9" w:rsidP="00C4564A">
      <w:pPr>
        <w:ind w:right="-1134"/>
        <w:jc w:val="right"/>
        <w:rPr>
          <w:b/>
          <w:bCs/>
          <w:u w:val="single"/>
          <w:rtl/>
        </w:rPr>
      </w:pPr>
      <w:r w:rsidRPr="00AF555A">
        <w:rPr>
          <w:b/>
          <w:bCs/>
          <w:sz w:val="20"/>
          <w:rtl/>
        </w:rPr>
        <w:t xml:space="preserve"> </w:t>
      </w:r>
      <w:r w:rsidRPr="00AF555A">
        <w:rPr>
          <w:sz w:val="20"/>
          <w:rtl/>
        </w:rPr>
        <w:br w:type="page"/>
      </w:r>
    </w:p>
    <w:p w:rsidR="00AE636E" w:rsidRPr="00AF555A" w:rsidRDefault="00AE636E" w:rsidP="00B67D47">
      <w:pPr>
        <w:pStyle w:val="2"/>
        <w:keepNext/>
        <w:numPr>
          <w:ilvl w:val="0"/>
          <w:numId w:val="0"/>
        </w:numPr>
        <w:spacing w:after="240"/>
        <w:ind w:right="0"/>
        <w:jc w:val="center"/>
        <w:rPr>
          <w:rFonts w:ascii="Times New Roman Bold" w:hAnsi="Times New Roman Bold" w:cs="David"/>
          <w:rtl/>
        </w:rPr>
      </w:pPr>
      <w:bookmarkStart w:id="149" w:name="_Toc381685181"/>
      <w:r w:rsidRPr="00AF555A">
        <w:rPr>
          <w:rFonts w:ascii="Times New Roman Bold" w:hAnsi="Times New Roman Bold" w:cs="David" w:hint="cs"/>
          <w:rtl/>
        </w:rPr>
        <w:lastRenderedPageBreak/>
        <w:t>נספח 1.3.</w:t>
      </w:r>
      <w:r w:rsidR="0091006C" w:rsidRPr="00AF555A">
        <w:rPr>
          <w:rFonts w:ascii="Times New Roman Bold" w:hAnsi="Times New Roman Bold" w:cs="David" w:hint="cs"/>
          <w:rtl/>
        </w:rPr>
        <w:t>10</w:t>
      </w:r>
      <w:r w:rsidR="00B95BEF" w:rsidRPr="00AF555A">
        <w:rPr>
          <w:rFonts w:ascii="Times New Roman Bold" w:hAnsi="Times New Roman Bold" w:cs="David" w:hint="cs"/>
          <w:rtl/>
        </w:rPr>
        <w:t xml:space="preserve"> </w:t>
      </w:r>
      <w:r w:rsidRPr="00AF555A">
        <w:rPr>
          <w:rFonts w:ascii="Times New Roman Bold" w:hAnsi="Times New Roman Bold" w:cs="David" w:hint="cs"/>
          <w:rtl/>
        </w:rPr>
        <w:t>- הצהרה בדבר זכויות קנין</w:t>
      </w:r>
      <w:bookmarkEnd w:id="149"/>
    </w:p>
    <w:p w:rsidR="00013FE3" w:rsidRPr="00AF555A" w:rsidRDefault="00013FE3" w:rsidP="006B28E3">
      <w:pPr>
        <w:spacing w:line="360" w:lineRule="auto"/>
        <w:rPr>
          <w:color w:val="000000"/>
          <w:rtl/>
          <w:lang w:eastAsia="en-US"/>
        </w:rPr>
      </w:pPr>
      <w:r w:rsidRPr="00AF555A">
        <w:rPr>
          <w:rFonts w:hint="cs"/>
          <w:color w:val="000000"/>
          <w:rtl/>
          <w:lang w:eastAsia="en-US"/>
        </w:rPr>
        <w:t>אני, ________________, החתום/מה מטה, נותן/</w:t>
      </w:r>
      <w:proofErr w:type="spellStart"/>
      <w:r w:rsidRPr="00AF555A">
        <w:rPr>
          <w:rFonts w:hint="cs"/>
          <w:color w:val="000000"/>
          <w:rtl/>
          <w:lang w:eastAsia="en-US"/>
        </w:rPr>
        <w:t>נת</w:t>
      </w:r>
      <w:proofErr w:type="spellEnd"/>
      <w:r w:rsidRPr="00AF555A">
        <w:rPr>
          <w:rFonts w:hint="cs"/>
          <w:color w:val="000000"/>
          <w:rtl/>
          <w:lang w:eastAsia="en-US"/>
        </w:rPr>
        <w:t xml:space="preserve"> תצהיר זה בשם __________________, שהוא המציע (להלן - "המציע</w:t>
      </w:r>
      <w:r w:rsidR="00DE6027" w:rsidRPr="00AF555A">
        <w:rPr>
          <w:rFonts w:hint="cs"/>
          <w:b/>
          <w:bCs/>
          <w:rtl/>
        </w:rPr>
        <w:t xml:space="preserve"> </w:t>
      </w:r>
      <w:r w:rsidR="006B28E3" w:rsidRPr="006B28E3">
        <w:rPr>
          <w:b/>
          <w:bCs/>
          <w:rtl/>
        </w:rPr>
        <w:t>למכרז מס' 121/2014 הפעלת מסגרת כמרכז חירום לטיפול בילדים ובני משפחותיהם במחוז תל אביב והמרכז</w:t>
      </w:r>
      <w:r w:rsidR="006B28E3" w:rsidRPr="006B28E3">
        <w:rPr>
          <w:rFonts w:hint="cs"/>
          <w:b/>
          <w:bCs/>
          <w:rtl/>
        </w:rPr>
        <w:t xml:space="preserve"> </w:t>
      </w:r>
      <w:r w:rsidRPr="00AF555A">
        <w:rPr>
          <w:rFonts w:hint="cs"/>
          <w:color w:val="000000"/>
          <w:rtl/>
          <w:lang w:eastAsia="en-US"/>
        </w:rPr>
        <w:t>(להלן - "המכרז").</w:t>
      </w:r>
    </w:p>
    <w:p w:rsidR="00013FE3" w:rsidRPr="00AF555A" w:rsidRDefault="00013FE3" w:rsidP="00B67D47">
      <w:pPr>
        <w:pStyle w:val="HNormal"/>
        <w:rPr>
          <w:rFonts w:cs="David"/>
          <w:color w:val="000000"/>
          <w:rtl/>
          <w:lang w:eastAsia="en-US"/>
        </w:rPr>
      </w:pPr>
      <w:r w:rsidRPr="00AF555A">
        <w:rPr>
          <w:rFonts w:cs="David" w:hint="cs"/>
          <w:color w:val="000000"/>
          <w:rtl/>
          <w:lang w:eastAsia="en-US"/>
        </w:rPr>
        <w:t>אני מצהיר/ה, כי הנני מוסמך/ת לתת תצהיר זה בשם המציע.</w:t>
      </w:r>
    </w:p>
    <w:p w:rsidR="00013FE3" w:rsidRPr="00AF555A" w:rsidRDefault="00013FE3" w:rsidP="00B67D47">
      <w:pPr>
        <w:pStyle w:val="HNormal"/>
        <w:rPr>
          <w:rFonts w:cs="David"/>
          <w:color w:val="000000"/>
          <w:rtl/>
          <w:lang w:eastAsia="en-US"/>
        </w:rPr>
      </w:pPr>
      <w:r w:rsidRPr="00AF555A">
        <w:rPr>
          <w:rFonts w:cs="David" w:hint="cs"/>
          <w:color w:val="000000"/>
          <w:rtl/>
          <w:lang w:eastAsia="en-US"/>
        </w:rPr>
        <w:t>אני מצהיר/ה, כי כל זכויות הקנין בתוצרים, שיפותחו ויוכנו במהלך אספקתם של השי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ם לפי מכרז זה, יהיו בבעלותם הבלעדית של המשרד וכי אין ולא יהיה באספקה של השי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ם למשרד או השימוש בהם ע"י החברה, הפרה של זכויות רוחניות או קניניות של צד שלישי כלשהו.</w:t>
      </w:r>
    </w:p>
    <w:p w:rsidR="00013FE3" w:rsidRPr="00AF555A" w:rsidRDefault="00013FE3" w:rsidP="00B67D47">
      <w:pPr>
        <w:pStyle w:val="HNormal"/>
        <w:spacing w:after="240"/>
        <w:rPr>
          <w:rFonts w:cs="David"/>
          <w:color w:val="000000"/>
          <w:rtl/>
          <w:lang w:eastAsia="en-US"/>
        </w:rPr>
      </w:pPr>
      <w:r w:rsidRPr="00AF555A">
        <w:rPr>
          <w:rFonts w:cs="David" w:hint="cs"/>
          <w:color w:val="000000"/>
          <w:rtl/>
          <w:lang w:eastAsia="en-US"/>
        </w:rPr>
        <w:t>אני מצהיר/ה,</w:t>
      </w:r>
      <w:r w:rsidR="00DD61D1">
        <w:rPr>
          <w:rFonts w:cs="David" w:hint="cs"/>
          <w:color w:val="000000"/>
          <w:rtl/>
          <w:lang w:eastAsia="en-US"/>
        </w:rPr>
        <w:t xml:space="preserve"> </w:t>
      </w:r>
      <w:r w:rsidRPr="00AF555A">
        <w:rPr>
          <w:rFonts w:cs="David" w:hint="cs"/>
          <w:color w:val="000000"/>
          <w:rtl/>
          <w:lang w:eastAsia="en-US"/>
        </w:rPr>
        <w:t>כי זכויות הקנין בחלק מן התוצרים או השי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ם הבאים או בכולם שייכות לצד שלישי:</w:t>
      </w:r>
    </w:p>
    <w:p w:rsidR="00013FE3" w:rsidRPr="00AF555A" w:rsidRDefault="00013FE3" w:rsidP="00110710">
      <w:pPr>
        <w:pStyle w:val="HNormal"/>
        <w:numPr>
          <w:ilvl w:val="0"/>
          <w:numId w:val="25"/>
        </w:numPr>
        <w:tabs>
          <w:tab w:val="left" w:leader="underscore" w:pos="8309"/>
        </w:tabs>
        <w:spacing w:after="240"/>
        <w:ind w:right="-142"/>
        <w:rPr>
          <w:rFonts w:cs="David"/>
          <w:color w:val="000000"/>
          <w:rtl/>
          <w:lang w:eastAsia="en-US"/>
        </w:rPr>
      </w:pPr>
      <w:r w:rsidRPr="00AF555A">
        <w:rPr>
          <w:rFonts w:cs="David" w:hint="cs"/>
          <w:color w:val="000000"/>
          <w:rtl/>
          <w:lang w:eastAsia="en-US"/>
        </w:rPr>
        <w:t xml:space="preserve"> </w:t>
      </w:r>
      <w:r w:rsidRPr="00AF555A">
        <w:rPr>
          <w:rFonts w:cs="David" w:hint="cs"/>
          <w:color w:val="000000"/>
          <w:rtl/>
          <w:lang w:eastAsia="en-US"/>
        </w:rPr>
        <w:tab/>
      </w:r>
    </w:p>
    <w:p w:rsidR="00013FE3" w:rsidRPr="00AF555A" w:rsidRDefault="00013FE3" w:rsidP="00110710">
      <w:pPr>
        <w:pStyle w:val="HNormal"/>
        <w:numPr>
          <w:ilvl w:val="0"/>
          <w:numId w:val="25"/>
        </w:numPr>
        <w:tabs>
          <w:tab w:val="left" w:leader="underscore" w:pos="8309"/>
        </w:tabs>
        <w:spacing w:after="240"/>
        <w:ind w:right="-142"/>
        <w:rPr>
          <w:rFonts w:cs="David"/>
          <w:color w:val="000000"/>
          <w:lang w:eastAsia="en-US"/>
        </w:rPr>
      </w:pPr>
      <w:r w:rsidRPr="00AF555A">
        <w:rPr>
          <w:rFonts w:cs="David" w:hint="cs"/>
          <w:color w:val="000000"/>
          <w:rtl/>
          <w:lang w:eastAsia="en-US"/>
        </w:rPr>
        <w:t xml:space="preserve"> </w:t>
      </w:r>
      <w:r w:rsidRPr="00AF555A">
        <w:rPr>
          <w:rFonts w:cs="David" w:hint="cs"/>
          <w:color w:val="000000"/>
          <w:rtl/>
          <w:lang w:eastAsia="en-US"/>
        </w:rPr>
        <w:tab/>
      </w:r>
    </w:p>
    <w:p w:rsidR="00013FE3" w:rsidRPr="00AF555A" w:rsidRDefault="00013FE3" w:rsidP="00110710">
      <w:pPr>
        <w:pStyle w:val="HNormal"/>
        <w:numPr>
          <w:ilvl w:val="0"/>
          <w:numId w:val="25"/>
        </w:numPr>
        <w:tabs>
          <w:tab w:val="left" w:leader="underscore" w:pos="8309"/>
        </w:tabs>
        <w:spacing w:after="240"/>
        <w:ind w:right="-142"/>
        <w:rPr>
          <w:rFonts w:cs="David"/>
          <w:color w:val="000000"/>
          <w:lang w:eastAsia="en-US"/>
        </w:rPr>
      </w:pPr>
      <w:r w:rsidRPr="00AF555A">
        <w:rPr>
          <w:rFonts w:cs="David" w:hint="cs"/>
          <w:color w:val="000000"/>
          <w:rtl/>
          <w:lang w:eastAsia="en-US"/>
        </w:rPr>
        <w:t xml:space="preserve"> </w:t>
      </w:r>
      <w:r w:rsidRPr="00AF555A">
        <w:rPr>
          <w:rFonts w:cs="David" w:hint="cs"/>
          <w:color w:val="000000"/>
          <w:rtl/>
          <w:lang w:eastAsia="en-US"/>
        </w:rPr>
        <w:tab/>
      </w:r>
    </w:p>
    <w:p w:rsidR="00013FE3" w:rsidRPr="00AF555A" w:rsidRDefault="00013FE3" w:rsidP="00110710">
      <w:pPr>
        <w:pStyle w:val="HNormal"/>
        <w:numPr>
          <w:ilvl w:val="0"/>
          <w:numId w:val="25"/>
        </w:numPr>
        <w:tabs>
          <w:tab w:val="left" w:leader="underscore" w:pos="8309"/>
        </w:tabs>
        <w:spacing w:after="240"/>
        <w:ind w:right="-142"/>
        <w:rPr>
          <w:rFonts w:cs="David"/>
          <w:color w:val="000000"/>
          <w:lang w:eastAsia="en-US"/>
        </w:rPr>
      </w:pPr>
      <w:r w:rsidRPr="00AF555A">
        <w:rPr>
          <w:rFonts w:cs="David" w:hint="cs"/>
          <w:color w:val="000000"/>
          <w:rtl/>
          <w:lang w:eastAsia="en-US"/>
        </w:rPr>
        <w:t xml:space="preserve"> </w:t>
      </w:r>
      <w:r w:rsidRPr="00AF555A">
        <w:rPr>
          <w:rFonts w:cs="David" w:hint="cs"/>
          <w:color w:val="000000"/>
          <w:rtl/>
          <w:lang w:eastAsia="en-US"/>
        </w:rPr>
        <w:tab/>
      </w:r>
    </w:p>
    <w:p w:rsidR="00013FE3" w:rsidRPr="00AF555A" w:rsidRDefault="00013FE3" w:rsidP="00B67D47">
      <w:pPr>
        <w:pStyle w:val="HNormal"/>
        <w:rPr>
          <w:rFonts w:cs="David"/>
          <w:color w:val="000000"/>
          <w:rtl/>
          <w:lang w:eastAsia="en-US"/>
        </w:rPr>
      </w:pPr>
      <w:r w:rsidRPr="00AF555A">
        <w:rPr>
          <w:rFonts w:cs="David" w:hint="cs"/>
          <w:color w:val="000000"/>
          <w:rtl/>
          <w:lang w:eastAsia="en-US"/>
        </w:rPr>
        <w:t>אישורים מאת הצד השלישי כאמור בדבר זכותי להציע לחברה תוצרים או 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ם אלו מצורפים בזאת.</w:t>
      </w:r>
    </w:p>
    <w:p w:rsidR="00013FE3" w:rsidRPr="00AF555A" w:rsidRDefault="00013FE3" w:rsidP="00B67D47">
      <w:pPr>
        <w:pStyle w:val="HNormal"/>
        <w:rPr>
          <w:rFonts w:cs="David"/>
          <w:color w:val="000000"/>
          <w:rtl/>
          <w:lang w:eastAsia="en-US"/>
        </w:rPr>
      </w:pPr>
      <w:r w:rsidRPr="00AF555A">
        <w:rPr>
          <w:rFonts w:cs="David" w:hint="cs"/>
          <w:color w:val="000000"/>
          <w:rtl/>
          <w:lang w:eastAsia="en-US"/>
        </w:rPr>
        <w:t>אני מצהיר/ה, כי אשפה את החברה בכל מקרה של תביעה של צד שלישי, הקשורה בזכויות שבתוצרים ובשי</w:t>
      </w:r>
      <w:smartTag w:uri="urn:schemas-microsoft-com:office:smarttags" w:element="PersonName">
        <w:r w:rsidRPr="00AF555A">
          <w:rPr>
            <w:rFonts w:cs="David" w:hint="cs"/>
            <w:color w:val="000000"/>
            <w:rtl/>
            <w:lang w:eastAsia="en-US"/>
          </w:rPr>
          <w:t>רותי</w:t>
        </w:r>
      </w:smartTag>
      <w:r w:rsidRPr="00AF555A">
        <w:rPr>
          <w:rFonts w:cs="David" w:hint="cs"/>
          <w:color w:val="000000"/>
          <w:rtl/>
          <w:lang w:eastAsia="en-US"/>
        </w:rPr>
        <w:t>ם שיסופקו.</w:t>
      </w:r>
    </w:p>
    <w:p w:rsidR="00013FE3" w:rsidRPr="00AF555A" w:rsidRDefault="00013FE3" w:rsidP="00110710">
      <w:pPr>
        <w:pStyle w:val="HNormal"/>
        <w:tabs>
          <w:tab w:val="left" w:leader="underscore" w:pos="8309"/>
        </w:tabs>
        <w:spacing w:after="240"/>
        <w:ind w:right="-142"/>
        <w:rPr>
          <w:rFonts w:cs="David"/>
          <w:rtl/>
        </w:rPr>
      </w:pPr>
      <w:r w:rsidRPr="00AF555A">
        <w:rPr>
          <w:rFonts w:cs="David" w:hint="cs"/>
          <w:rtl/>
        </w:rPr>
        <w:t xml:space="preserve">שם המציע: </w:t>
      </w:r>
      <w:r w:rsidRPr="00AF555A">
        <w:rPr>
          <w:rFonts w:cs="David" w:hint="cs"/>
          <w:rtl/>
        </w:rPr>
        <w:tab/>
      </w:r>
    </w:p>
    <w:p w:rsidR="00013FE3" w:rsidRPr="00AF555A" w:rsidRDefault="00013FE3" w:rsidP="00110710">
      <w:pPr>
        <w:pStyle w:val="HNormal"/>
        <w:tabs>
          <w:tab w:val="left" w:leader="underscore" w:pos="8309"/>
        </w:tabs>
        <w:spacing w:after="240"/>
        <w:ind w:right="-142"/>
        <w:rPr>
          <w:rFonts w:cs="David"/>
          <w:rtl/>
        </w:rPr>
      </w:pPr>
      <w:r w:rsidRPr="00AF555A">
        <w:rPr>
          <w:rFonts w:cs="David" w:hint="cs"/>
          <w:color w:val="000000"/>
          <w:rtl/>
          <w:lang w:eastAsia="en-US"/>
        </w:rPr>
        <w:t>מספר חברה / שותפות / עמותה</w:t>
      </w:r>
      <w:r w:rsidRPr="00AF555A">
        <w:rPr>
          <w:rFonts w:cs="David" w:hint="cs"/>
          <w:rtl/>
        </w:rPr>
        <w:t xml:space="preserve">: </w:t>
      </w:r>
      <w:r w:rsidRPr="00AF555A">
        <w:rPr>
          <w:rFonts w:cs="David" w:hint="cs"/>
          <w:rtl/>
        </w:rPr>
        <w:tab/>
      </w:r>
    </w:p>
    <w:p w:rsidR="00013FE3" w:rsidRPr="00AF555A" w:rsidRDefault="00013FE3" w:rsidP="00110710">
      <w:pPr>
        <w:pStyle w:val="HNormal"/>
        <w:tabs>
          <w:tab w:val="left" w:leader="underscore" w:pos="4320"/>
          <w:tab w:val="left" w:leader="underscore" w:pos="8309"/>
        </w:tabs>
        <w:spacing w:after="240"/>
        <w:ind w:right="-142"/>
        <w:rPr>
          <w:rFonts w:cs="David"/>
          <w:rtl/>
        </w:rPr>
      </w:pPr>
      <w:r w:rsidRPr="00AF555A">
        <w:rPr>
          <w:rFonts w:cs="David" w:hint="cs"/>
          <w:rtl/>
        </w:rPr>
        <w:t xml:space="preserve">שם החותם: </w:t>
      </w:r>
      <w:r w:rsidRPr="00AF555A">
        <w:rPr>
          <w:rFonts w:cs="David" w:hint="cs"/>
          <w:rtl/>
        </w:rPr>
        <w:tab/>
        <w:t xml:space="preserve">, תפקיד: </w:t>
      </w:r>
      <w:r w:rsidRPr="00AF555A">
        <w:rPr>
          <w:rFonts w:cs="David" w:hint="cs"/>
          <w:rtl/>
        </w:rPr>
        <w:tab/>
      </w:r>
    </w:p>
    <w:p w:rsidR="00013FE3" w:rsidRPr="00AF555A" w:rsidRDefault="00013FE3" w:rsidP="00110710">
      <w:pPr>
        <w:pStyle w:val="HNormal"/>
        <w:tabs>
          <w:tab w:val="left" w:leader="underscore" w:pos="3600"/>
          <w:tab w:val="left" w:leader="underscore" w:pos="8309"/>
        </w:tabs>
        <w:spacing w:after="480"/>
        <w:ind w:right="-142"/>
        <w:rPr>
          <w:rFonts w:cs="David"/>
          <w:rtl/>
        </w:rPr>
      </w:pPr>
      <w:r w:rsidRPr="00AF555A">
        <w:rPr>
          <w:rFonts w:cs="David" w:hint="cs"/>
          <w:rtl/>
        </w:rPr>
        <w:t xml:space="preserve">תאריך: </w:t>
      </w:r>
      <w:r w:rsidRPr="00AF555A">
        <w:rPr>
          <w:rFonts w:cs="David" w:hint="cs"/>
          <w:rtl/>
        </w:rPr>
        <w:tab/>
        <w:t xml:space="preserve">, חתימה וחותמת: </w:t>
      </w:r>
      <w:r w:rsidRPr="00AF555A">
        <w:rPr>
          <w:rFonts w:cs="David" w:hint="cs"/>
          <w:rtl/>
        </w:rPr>
        <w:tab/>
      </w:r>
    </w:p>
    <w:p w:rsidR="00990666" w:rsidRPr="00AF555A" w:rsidRDefault="006654AB" w:rsidP="00B67D47">
      <w:pPr>
        <w:pStyle w:val="2"/>
        <w:keepNext/>
        <w:numPr>
          <w:ilvl w:val="0"/>
          <w:numId w:val="0"/>
        </w:numPr>
        <w:spacing w:after="240"/>
        <w:ind w:right="0"/>
        <w:jc w:val="center"/>
        <w:rPr>
          <w:rFonts w:ascii="Times New Roman Bold" w:hAnsi="Times New Roman Bold" w:cs="David"/>
          <w:rtl/>
        </w:rPr>
      </w:pPr>
      <w:r w:rsidRPr="00AF555A">
        <w:rPr>
          <w:rFonts w:ascii="Times New Roman Bold" w:hAnsi="Times New Roman Bold" w:cs="David"/>
          <w:rtl/>
        </w:rPr>
        <w:br w:type="page"/>
      </w:r>
      <w:bookmarkStart w:id="150" w:name="_Toc381685182"/>
      <w:r w:rsidR="00990666" w:rsidRPr="00AF555A">
        <w:rPr>
          <w:rFonts w:ascii="Times New Roman Bold" w:hAnsi="Times New Roman Bold" w:cs="David" w:hint="cs"/>
          <w:rtl/>
        </w:rPr>
        <w:lastRenderedPageBreak/>
        <w:t>נספח 1.3.</w:t>
      </w:r>
      <w:r w:rsidR="0091006C" w:rsidRPr="00AF555A">
        <w:rPr>
          <w:rFonts w:ascii="Times New Roman Bold" w:hAnsi="Times New Roman Bold" w:cs="David" w:hint="cs"/>
          <w:rtl/>
        </w:rPr>
        <w:t>11</w:t>
      </w:r>
      <w:r w:rsidR="00990666" w:rsidRPr="00AF555A">
        <w:rPr>
          <w:rFonts w:ascii="Times New Roman Bold" w:hAnsi="Times New Roman Bold" w:cs="David" w:hint="cs"/>
          <w:rtl/>
        </w:rPr>
        <w:t>.1 - תצהיר על תשלום שכר מינימום כחוק ותשלומים סוציאליים כנדרש</w:t>
      </w:r>
      <w:bookmarkEnd w:id="148"/>
      <w:bookmarkEnd w:id="150"/>
      <w:r w:rsidR="00990666" w:rsidRPr="00AF555A">
        <w:rPr>
          <w:rFonts w:ascii="Times New Roman Bold" w:hAnsi="Times New Roman Bold" w:cs="David" w:hint="cs"/>
          <w:rtl/>
        </w:rPr>
        <w:t xml:space="preserve"> </w:t>
      </w:r>
    </w:p>
    <w:p w:rsidR="006D3DDA" w:rsidRPr="00AF555A" w:rsidRDefault="006D3DDA" w:rsidP="00C4564A">
      <w:pPr>
        <w:spacing w:line="360" w:lineRule="auto"/>
        <w:ind w:right="-1134"/>
        <w:rPr>
          <w:b/>
          <w:bCs/>
          <w:u w:val="single"/>
          <w:rtl/>
        </w:rPr>
      </w:pPr>
      <w:r w:rsidRPr="00AF555A">
        <w:rPr>
          <w:rFonts w:hint="cs"/>
          <w:b/>
          <w:bCs/>
          <w:u w:val="single"/>
          <w:rtl/>
        </w:rPr>
        <w:t xml:space="preserve">הצהרת המציע </w:t>
      </w:r>
    </w:p>
    <w:p w:rsidR="006D3DDA" w:rsidRDefault="006D3DDA" w:rsidP="0046092D">
      <w:pPr>
        <w:spacing w:line="360" w:lineRule="auto"/>
        <w:ind w:right="-142"/>
        <w:jc w:val="both"/>
        <w:rPr>
          <w:rtl/>
        </w:rPr>
      </w:pPr>
      <w:r w:rsidRPr="00AF555A">
        <w:rPr>
          <w:rFonts w:hint="cs"/>
          <w:rtl/>
        </w:rPr>
        <w:t xml:space="preserve">הריני להצהיר </w:t>
      </w:r>
      <w:r w:rsidRPr="00AF555A">
        <w:rPr>
          <w:rtl/>
        </w:rPr>
        <w:t xml:space="preserve">כי </w:t>
      </w:r>
      <w:r w:rsidRPr="00AF555A">
        <w:rPr>
          <w:rFonts w:hint="cs"/>
          <w:rtl/>
        </w:rPr>
        <w:t xml:space="preserve">אני </w:t>
      </w:r>
      <w:r w:rsidRPr="00AF555A">
        <w:rPr>
          <w:rtl/>
        </w:rPr>
        <w:t>המציע</w:t>
      </w:r>
      <w:r w:rsidRPr="00AF555A">
        <w:rPr>
          <w:rFonts w:hint="cs"/>
          <w:rtl/>
        </w:rPr>
        <w:t xml:space="preserve"> ____________________</w:t>
      </w:r>
      <w:r w:rsidRPr="00AF555A">
        <w:rPr>
          <w:b/>
          <w:bCs/>
          <w:rtl/>
        </w:rPr>
        <w:t xml:space="preserve"> </w:t>
      </w:r>
      <w:r w:rsidRPr="00AF555A">
        <w:rPr>
          <w:rtl/>
        </w:rPr>
        <w:t>שיל</w:t>
      </w:r>
      <w:r w:rsidRPr="00AF555A">
        <w:rPr>
          <w:rFonts w:hint="cs"/>
          <w:rtl/>
        </w:rPr>
        <w:t>מתי</w:t>
      </w:r>
      <w:r w:rsidRPr="00AF555A">
        <w:rPr>
          <w:rtl/>
        </w:rPr>
        <w:t xml:space="preserve"> בקביעות בשנה האחרונה, לכל עובדי כמתחייב</w:t>
      </w:r>
      <w:r w:rsidRPr="00AF555A">
        <w:rPr>
          <w:rFonts w:hint="cs"/>
          <w:rtl/>
        </w:rPr>
        <w:t xml:space="preserve"> </w:t>
      </w:r>
      <w:r w:rsidRPr="00AF555A">
        <w:rPr>
          <w:rtl/>
        </w:rPr>
        <w:t>מחוקי העבודה, צווי ההרחבה, ההסכמים הקיבוציים וההסכמים האישיים החלים עלי, במידה שחלים עלי, ובכל מקרה לא פחות משכר מינימום כחוק ותשלומים</w:t>
      </w:r>
      <w:r w:rsidR="002B16D5">
        <w:rPr>
          <w:rtl/>
        </w:rPr>
        <w:t xml:space="preserve"> </w:t>
      </w:r>
      <w:r w:rsidRPr="00AF555A">
        <w:rPr>
          <w:rtl/>
        </w:rPr>
        <w:t xml:space="preserve">סוציאליים כנדרש. </w:t>
      </w:r>
    </w:p>
    <w:p w:rsidR="00CE1817" w:rsidRDefault="00CE1817" w:rsidP="0046092D">
      <w:pPr>
        <w:spacing w:line="360" w:lineRule="auto"/>
        <w:ind w:right="-142"/>
        <w:jc w:val="both"/>
        <w:rPr>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E1817" w:rsidRPr="004C0BE3" w:rsidTr="003760C5">
        <w:tc>
          <w:tcPr>
            <w:tcW w:w="3114" w:type="dxa"/>
          </w:tcPr>
          <w:p w:rsidR="00CE1817" w:rsidRPr="004C0BE3" w:rsidRDefault="00CE1817" w:rsidP="003760C5">
            <w:pPr>
              <w:jc w:val="center"/>
              <w:rPr>
                <w:rtl/>
              </w:rPr>
            </w:pPr>
            <w:r w:rsidRPr="004C0BE3">
              <w:rPr>
                <w:rFonts w:hint="cs"/>
                <w:rtl/>
              </w:rPr>
              <w:t>______________________</w:t>
            </w:r>
          </w:p>
        </w:tc>
        <w:tc>
          <w:tcPr>
            <w:tcW w:w="3115" w:type="dxa"/>
          </w:tcPr>
          <w:p w:rsidR="00CE1817" w:rsidRPr="004C0BE3" w:rsidRDefault="00CE1817" w:rsidP="003760C5">
            <w:pPr>
              <w:jc w:val="center"/>
              <w:rPr>
                <w:rtl/>
              </w:rPr>
            </w:pPr>
            <w:r w:rsidRPr="004C0BE3">
              <w:rPr>
                <w:rFonts w:hint="cs"/>
                <w:rtl/>
              </w:rPr>
              <w:t>______________________</w:t>
            </w:r>
          </w:p>
        </w:tc>
        <w:tc>
          <w:tcPr>
            <w:tcW w:w="3115" w:type="dxa"/>
          </w:tcPr>
          <w:p w:rsidR="00CE1817" w:rsidRPr="004C0BE3" w:rsidRDefault="00CE1817" w:rsidP="003760C5">
            <w:pPr>
              <w:jc w:val="center"/>
              <w:rPr>
                <w:rtl/>
              </w:rPr>
            </w:pPr>
            <w:r w:rsidRPr="004C0BE3">
              <w:rPr>
                <w:rFonts w:hint="cs"/>
                <w:rtl/>
              </w:rPr>
              <w:t>______________________</w:t>
            </w:r>
          </w:p>
        </w:tc>
      </w:tr>
      <w:tr w:rsidR="00CE1817" w:rsidRPr="004C0BE3" w:rsidTr="003760C5">
        <w:tc>
          <w:tcPr>
            <w:tcW w:w="3114" w:type="dxa"/>
          </w:tcPr>
          <w:p w:rsidR="00CE1817" w:rsidRPr="004C0BE3" w:rsidRDefault="00CE1817" w:rsidP="003760C5">
            <w:pPr>
              <w:jc w:val="center"/>
              <w:rPr>
                <w:rtl/>
              </w:rPr>
            </w:pPr>
            <w:r w:rsidRPr="004C0BE3">
              <w:rPr>
                <w:rtl/>
              </w:rPr>
              <w:t>תאריך</w:t>
            </w:r>
          </w:p>
        </w:tc>
        <w:tc>
          <w:tcPr>
            <w:tcW w:w="3115" w:type="dxa"/>
          </w:tcPr>
          <w:p w:rsidR="00CE1817" w:rsidRPr="004C0BE3" w:rsidRDefault="00CE1817" w:rsidP="003760C5">
            <w:pPr>
              <w:jc w:val="center"/>
              <w:rPr>
                <w:rtl/>
              </w:rPr>
            </w:pPr>
            <w:r w:rsidRPr="004C0BE3">
              <w:rPr>
                <w:rFonts w:hint="cs"/>
                <w:rtl/>
              </w:rPr>
              <w:t>שם המציע</w:t>
            </w:r>
          </w:p>
        </w:tc>
        <w:tc>
          <w:tcPr>
            <w:tcW w:w="3115" w:type="dxa"/>
          </w:tcPr>
          <w:p w:rsidR="00CE1817" w:rsidRPr="004C0BE3" w:rsidRDefault="00CE1817" w:rsidP="003760C5">
            <w:pPr>
              <w:jc w:val="center"/>
              <w:rPr>
                <w:rtl/>
              </w:rPr>
            </w:pPr>
            <w:r w:rsidRPr="004C0BE3">
              <w:rPr>
                <w:rFonts w:hint="cs"/>
                <w:rtl/>
              </w:rPr>
              <w:t>תפקיד</w:t>
            </w:r>
          </w:p>
          <w:p w:rsidR="00CE1817" w:rsidRPr="004C0BE3" w:rsidRDefault="00CE1817" w:rsidP="003760C5">
            <w:pPr>
              <w:jc w:val="center"/>
              <w:rPr>
                <w:rtl/>
              </w:rPr>
            </w:pPr>
          </w:p>
        </w:tc>
      </w:tr>
      <w:tr w:rsidR="00CE1817" w:rsidRPr="004C0BE3" w:rsidTr="003760C5">
        <w:tc>
          <w:tcPr>
            <w:tcW w:w="3114" w:type="dxa"/>
          </w:tcPr>
          <w:p w:rsidR="00CE1817" w:rsidRPr="004C0BE3" w:rsidRDefault="00CE1817" w:rsidP="003760C5">
            <w:pPr>
              <w:jc w:val="center"/>
              <w:rPr>
                <w:rtl/>
              </w:rPr>
            </w:pPr>
            <w:r w:rsidRPr="004C0BE3">
              <w:rPr>
                <w:rFonts w:hint="cs"/>
                <w:rtl/>
              </w:rPr>
              <w:t>______________________</w:t>
            </w:r>
          </w:p>
        </w:tc>
        <w:tc>
          <w:tcPr>
            <w:tcW w:w="3115" w:type="dxa"/>
          </w:tcPr>
          <w:p w:rsidR="00CE1817" w:rsidRPr="004C0BE3" w:rsidRDefault="00CE1817" w:rsidP="003760C5">
            <w:pPr>
              <w:jc w:val="center"/>
              <w:rPr>
                <w:rtl/>
              </w:rPr>
            </w:pPr>
            <w:r w:rsidRPr="004C0BE3">
              <w:rPr>
                <w:rFonts w:hint="cs"/>
                <w:rtl/>
              </w:rPr>
              <w:t>______________________</w:t>
            </w:r>
          </w:p>
        </w:tc>
        <w:tc>
          <w:tcPr>
            <w:tcW w:w="3115" w:type="dxa"/>
          </w:tcPr>
          <w:p w:rsidR="00CE1817" w:rsidRPr="004C0BE3" w:rsidRDefault="00CE1817" w:rsidP="003760C5">
            <w:pPr>
              <w:jc w:val="center"/>
              <w:rPr>
                <w:rtl/>
              </w:rPr>
            </w:pPr>
            <w:r w:rsidRPr="004C0BE3">
              <w:rPr>
                <w:rFonts w:hint="cs"/>
                <w:rtl/>
              </w:rPr>
              <w:t>______________________</w:t>
            </w:r>
          </w:p>
        </w:tc>
      </w:tr>
      <w:tr w:rsidR="00CE1817" w:rsidRPr="004C0BE3" w:rsidTr="003760C5">
        <w:tc>
          <w:tcPr>
            <w:tcW w:w="3114" w:type="dxa"/>
          </w:tcPr>
          <w:p w:rsidR="00CE1817" w:rsidRPr="004C0BE3" w:rsidRDefault="00CE1817" w:rsidP="003760C5">
            <w:pPr>
              <w:jc w:val="center"/>
              <w:rPr>
                <w:rtl/>
              </w:rPr>
            </w:pPr>
            <w:r w:rsidRPr="004C0BE3">
              <w:rPr>
                <w:rtl/>
              </w:rPr>
              <w:t>נציג/ה המציע המוסמך/ת</w:t>
            </w:r>
          </w:p>
        </w:tc>
        <w:tc>
          <w:tcPr>
            <w:tcW w:w="3115" w:type="dxa"/>
          </w:tcPr>
          <w:p w:rsidR="00CE1817" w:rsidRPr="004C0BE3" w:rsidRDefault="00CE1817" w:rsidP="003760C5">
            <w:pPr>
              <w:jc w:val="center"/>
              <w:rPr>
                <w:rtl/>
              </w:rPr>
            </w:pPr>
            <w:r w:rsidRPr="004C0BE3">
              <w:rPr>
                <w:rFonts w:hint="cs"/>
                <w:rtl/>
              </w:rPr>
              <w:t>חתימה וחותמת</w:t>
            </w:r>
          </w:p>
        </w:tc>
        <w:tc>
          <w:tcPr>
            <w:tcW w:w="3115" w:type="dxa"/>
          </w:tcPr>
          <w:p w:rsidR="00CE1817" w:rsidRPr="004C0BE3" w:rsidRDefault="00CE1817" w:rsidP="003760C5">
            <w:pPr>
              <w:jc w:val="center"/>
              <w:rPr>
                <w:rtl/>
              </w:rPr>
            </w:pPr>
            <w:r w:rsidRPr="004C0BE3">
              <w:rPr>
                <w:rtl/>
              </w:rPr>
              <w:t>עוסק מורשה</w:t>
            </w:r>
            <w:r w:rsidRPr="004C0BE3">
              <w:rPr>
                <w:rFonts w:hint="cs"/>
                <w:rtl/>
              </w:rPr>
              <w:t>/מס' זהות/מלכ"ר</w:t>
            </w:r>
          </w:p>
          <w:p w:rsidR="00CE1817" w:rsidRPr="004C0BE3" w:rsidRDefault="00CE1817" w:rsidP="003760C5">
            <w:pPr>
              <w:jc w:val="center"/>
              <w:rPr>
                <w:rtl/>
              </w:rPr>
            </w:pPr>
          </w:p>
        </w:tc>
      </w:tr>
      <w:tr w:rsidR="00CE1817" w:rsidRPr="004C0BE3" w:rsidTr="003760C5">
        <w:tc>
          <w:tcPr>
            <w:tcW w:w="3114" w:type="dxa"/>
          </w:tcPr>
          <w:p w:rsidR="00CE1817" w:rsidRPr="004C0BE3" w:rsidRDefault="00CE1817" w:rsidP="003760C5">
            <w:pPr>
              <w:jc w:val="center"/>
              <w:rPr>
                <w:rtl/>
              </w:rPr>
            </w:pPr>
            <w:r w:rsidRPr="004C0BE3">
              <w:rPr>
                <w:rFonts w:hint="cs"/>
                <w:rtl/>
              </w:rPr>
              <w:t>______________________</w:t>
            </w:r>
          </w:p>
        </w:tc>
        <w:tc>
          <w:tcPr>
            <w:tcW w:w="3115" w:type="dxa"/>
          </w:tcPr>
          <w:p w:rsidR="00CE1817" w:rsidRPr="004C0BE3" w:rsidRDefault="00CE1817" w:rsidP="003760C5">
            <w:pPr>
              <w:jc w:val="center"/>
              <w:rPr>
                <w:rtl/>
              </w:rPr>
            </w:pPr>
            <w:r w:rsidRPr="004C0BE3">
              <w:rPr>
                <w:rFonts w:hint="cs"/>
                <w:rtl/>
              </w:rPr>
              <w:t>______________________</w:t>
            </w:r>
          </w:p>
        </w:tc>
        <w:tc>
          <w:tcPr>
            <w:tcW w:w="3115" w:type="dxa"/>
          </w:tcPr>
          <w:p w:rsidR="00CE1817" w:rsidRPr="004C0BE3" w:rsidRDefault="00CE1817" w:rsidP="003760C5">
            <w:pPr>
              <w:jc w:val="center"/>
              <w:rPr>
                <w:rtl/>
              </w:rPr>
            </w:pPr>
            <w:r w:rsidRPr="004C0BE3">
              <w:rPr>
                <w:rFonts w:hint="cs"/>
                <w:rtl/>
              </w:rPr>
              <w:t>______________________</w:t>
            </w:r>
          </w:p>
        </w:tc>
      </w:tr>
      <w:tr w:rsidR="00CE1817" w:rsidRPr="004C0BE3" w:rsidTr="003760C5">
        <w:tc>
          <w:tcPr>
            <w:tcW w:w="3114" w:type="dxa"/>
          </w:tcPr>
          <w:p w:rsidR="00CE1817" w:rsidRPr="004C0BE3" w:rsidRDefault="00CE1817" w:rsidP="003760C5">
            <w:pPr>
              <w:jc w:val="center"/>
              <w:rPr>
                <w:rtl/>
              </w:rPr>
            </w:pPr>
            <w:r w:rsidRPr="004C0BE3">
              <w:rPr>
                <w:rFonts w:hint="cs"/>
                <w:rtl/>
              </w:rPr>
              <w:t>כתובת מלאה (כולל ת.ד.)</w:t>
            </w:r>
          </w:p>
        </w:tc>
        <w:tc>
          <w:tcPr>
            <w:tcW w:w="3115" w:type="dxa"/>
          </w:tcPr>
          <w:p w:rsidR="00CE1817" w:rsidRPr="004C0BE3" w:rsidRDefault="00CE1817" w:rsidP="003760C5">
            <w:pPr>
              <w:jc w:val="center"/>
              <w:rPr>
                <w:rtl/>
              </w:rPr>
            </w:pPr>
            <w:r w:rsidRPr="004C0BE3">
              <w:rPr>
                <w:rFonts w:hint="cs"/>
                <w:rtl/>
              </w:rPr>
              <w:t>מיקוד</w:t>
            </w:r>
          </w:p>
        </w:tc>
        <w:tc>
          <w:tcPr>
            <w:tcW w:w="3115" w:type="dxa"/>
          </w:tcPr>
          <w:p w:rsidR="00CE1817" w:rsidRPr="004C0BE3" w:rsidRDefault="00CE1817" w:rsidP="003760C5">
            <w:pPr>
              <w:jc w:val="center"/>
              <w:rPr>
                <w:rtl/>
              </w:rPr>
            </w:pPr>
            <w:r w:rsidRPr="004C0BE3">
              <w:rPr>
                <w:rFonts w:hint="cs"/>
                <w:rtl/>
              </w:rPr>
              <w:t>טלפון</w:t>
            </w:r>
          </w:p>
          <w:p w:rsidR="00CE1817" w:rsidRPr="004C0BE3" w:rsidRDefault="00CE1817" w:rsidP="003760C5">
            <w:pPr>
              <w:jc w:val="center"/>
              <w:rPr>
                <w:rtl/>
              </w:rPr>
            </w:pPr>
          </w:p>
        </w:tc>
      </w:tr>
      <w:tr w:rsidR="00CE1817" w:rsidRPr="004C0BE3" w:rsidTr="003760C5">
        <w:tc>
          <w:tcPr>
            <w:tcW w:w="3114" w:type="dxa"/>
          </w:tcPr>
          <w:p w:rsidR="00CE1817" w:rsidRPr="004C0BE3" w:rsidRDefault="00CE1817" w:rsidP="003760C5">
            <w:pPr>
              <w:jc w:val="center"/>
              <w:rPr>
                <w:rtl/>
              </w:rPr>
            </w:pPr>
            <w:r w:rsidRPr="004C0BE3">
              <w:rPr>
                <w:rFonts w:hint="cs"/>
                <w:rtl/>
              </w:rPr>
              <w:t>______________________</w:t>
            </w:r>
          </w:p>
        </w:tc>
        <w:tc>
          <w:tcPr>
            <w:tcW w:w="3115" w:type="dxa"/>
          </w:tcPr>
          <w:p w:rsidR="00CE1817" w:rsidRPr="004C0BE3" w:rsidRDefault="00CE1817" w:rsidP="003760C5">
            <w:pPr>
              <w:jc w:val="center"/>
              <w:rPr>
                <w:rtl/>
              </w:rPr>
            </w:pPr>
            <w:r w:rsidRPr="004C0BE3">
              <w:rPr>
                <w:rFonts w:hint="cs"/>
                <w:rtl/>
              </w:rPr>
              <w:t>______________________</w:t>
            </w:r>
          </w:p>
        </w:tc>
        <w:tc>
          <w:tcPr>
            <w:tcW w:w="3115" w:type="dxa"/>
          </w:tcPr>
          <w:p w:rsidR="00CE1817" w:rsidRPr="004C0BE3" w:rsidRDefault="00CE1817" w:rsidP="003760C5">
            <w:pPr>
              <w:jc w:val="center"/>
              <w:rPr>
                <w:rtl/>
              </w:rPr>
            </w:pPr>
            <w:r w:rsidRPr="004C0BE3">
              <w:rPr>
                <w:rFonts w:hint="cs"/>
                <w:rtl/>
              </w:rPr>
              <w:t>______________________</w:t>
            </w:r>
          </w:p>
        </w:tc>
      </w:tr>
      <w:tr w:rsidR="00CE1817" w:rsidRPr="004C0BE3" w:rsidTr="003760C5">
        <w:tc>
          <w:tcPr>
            <w:tcW w:w="3114" w:type="dxa"/>
          </w:tcPr>
          <w:p w:rsidR="00CE1817" w:rsidRPr="004C0BE3" w:rsidRDefault="00CE1817" w:rsidP="003760C5">
            <w:pPr>
              <w:jc w:val="center"/>
              <w:rPr>
                <w:rtl/>
              </w:rPr>
            </w:pPr>
            <w:r w:rsidRPr="004C0BE3">
              <w:rPr>
                <w:rFonts w:hint="cs"/>
                <w:rtl/>
              </w:rPr>
              <w:t>פקס</w:t>
            </w:r>
          </w:p>
        </w:tc>
        <w:tc>
          <w:tcPr>
            <w:tcW w:w="3115" w:type="dxa"/>
          </w:tcPr>
          <w:p w:rsidR="00CE1817" w:rsidRPr="004C0BE3" w:rsidRDefault="00CE1817" w:rsidP="003760C5">
            <w:pPr>
              <w:jc w:val="center"/>
              <w:rPr>
                <w:rtl/>
              </w:rPr>
            </w:pPr>
            <w:r w:rsidRPr="004C0BE3">
              <w:rPr>
                <w:rFonts w:hint="cs"/>
                <w:rtl/>
              </w:rPr>
              <w:t>טלפון נוסף/ נייד</w:t>
            </w:r>
          </w:p>
        </w:tc>
        <w:tc>
          <w:tcPr>
            <w:tcW w:w="3115" w:type="dxa"/>
          </w:tcPr>
          <w:p w:rsidR="00CE1817" w:rsidRPr="004C0BE3" w:rsidRDefault="00CE1817" w:rsidP="003760C5">
            <w:pPr>
              <w:jc w:val="center"/>
              <w:rPr>
                <w:rtl/>
              </w:rPr>
            </w:pPr>
            <w:r w:rsidRPr="004C0BE3">
              <w:rPr>
                <w:rFonts w:hint="cs"/>
                <w:rtl/>
              </w:rPr>
              <w:t>כתובת דואר אלקטרוני-</w:t>
            </w:r>
            <w:proofErr w:type="spellStart"/>
            <w:r w:rsidRPr="004C0BE3">
              <w:t>E.mail</w:t>
            </w:r>
            <w:proofErr w:type="spellEnd"/>
          </w:p>
        </w:tc>
      </w:tr>
    </w:tbl>
    <w:p w:rsidR="00CE1817" w:rsidRPr="00CE1817" w:rsidRDefault="00CE1817" w:rsidP="0046092D">
      <w:pPr>
        <w:spacing w:line="360" w:lineRule="auto"/>
        <w:ind w:right="-142"/>
        <w:jc w:val="both"/>
        <w:rPr>
          <w:rtl/>
        </w:rPr>
      </w:pPr>
    </w:p>
    <w:p w:rsidR="006D3DDA" w:rsidRPr="00AF555A" w:rsidRDefault="006D3DDA" w:rsidP="00C4564A">
      <w:pPr>
        <w:spacing w:line="360" w:lineRule="auto"/>
        <w:ind w:right="-1134"/>
        <w:jc w:val="both"/>
        <w:rPr>
          <w:rtl/>
        </w:rPr>
      </w:pPr>
    </w:p>
    <w:p w:rsidR="006D3DDA" w:rsidRPr="00AF555A" w:rsidRDefault="006D3DDA" w:rsidP="00C4564A">
      <w:pPr>
        <w:spacing w:line="360" w:lineRule="auto"/>
        <w:ind w:right="-1134"/>
        <w:rPr>
          <w:b/>
          <w:bCs/>
          <w:rtl/>
        </w:rPr>
      </w:pPr>
      <w:r w:rsidRPr="00AF555A">
        <w:rPr>
          <w:rFonts w:hint="cs"/>
          <w:b/>
          <w:bCs/>
          <w:rtl/>
        </w:rPr>
        <w:t xml:space="preserve">* אישור </w:t>
      </w:r>
      <w:proofErr w:type="spellStart"/>
      <w:r w:rsidRPr="00AF555A">
        <w:rPr>
          <w:rFonts w:hint="cs"/>
          <w:b/>
          <w:bCs/>
          <w:rtl/>
        </w:rPr>
        <w:t>מורשי</w:t>
      </w:r>
      <w:proofErr w:type="spellEnd"/>
      <w:r w:rsidRPr="00AF555A">
        <w:rPr>
          <w:rFonts w:hint="cs"/>
          <w:b/>
          <w:bCs/>
          <w:rtl/>
        </w:rPr>
        <w:t xml:space="preserve"> חתימה של נותן השירות, חתום ע"י עו"ד </w:t>
      </w:r>
    </w:p>
    <w:p w:rsidR="006D3DDA" w:rsidRPr="00AF555A" w:rsidRDefault="006D3DDA" w:rsidP="00C4564A">
      <w:pPr>
        <w:spacing w:line="360" w:lineRule="auto"/>
        <w:ind w:right="-1134"/>
        <w:rPr>
          <w:rtl/>
        </w:rPr>
      </w:pPr>
    </w:p>
    <w:p w:rsidR="006D3DDA" w:rsidRPr="00AF555A" w:rsidRDefault="002B16D5" w:rsidP="00C4564A">
      <w:pPr>
        <w:spacing w:line="360" w:lineRule="auto"/>
        <w:ind w:right="-1134"/>
        <w:rPr>
          <w:rtl/>
        </w:rPr>
      </w:pPr>
      <w:r>
        <w:rPr>
          <w:rFonts w:hint="cs"/>
          <w:rtl/>
        </w:rPr>
        <w:t xml:space="preserve"> </w:t>
      </w:r>
      <w:r w:rsidR="006D3DDA" w:rsidRPr="00AF555A">
        <w:rPr>
          <w:rFonts w:hint="cs"/>
          <w:rtl/>
        </w:rPr>
        <w:t xml:space="preserve">הריני לאשר בזאת כי: </w:t>
      </w:r>
    </w:p>
    <w:p w:rsidR="006D3DDA" w:rsidRPr="00AF555A" w:rsidRDefault="006D3DDA" w:rsidP="00C4564A">
      <w:pPr>
        <w:spacing w:line="360" w:lineRule="auto"/>
        <w:ind w:right="-1134"/>
        <w:rPr>
          <w:rtl/>
        </w:rPr>
      </w:pPr>
      <w:r w:rsidRPr="00AF555A">
        <w:rPr>
          <w:rFonts w:hint="cs"/>
          <w:rtl/>
        </w:rPr>
        <w:t xml:space="preserve"> _______________________</w:t>
      </w:r>
      <w:r w:rsidR="000D0E36">
        <w:rPr>
          <w:rFonts w:hint="cs"/>
          <w:rtl/>
        </w:rPr>
        <w:t>,</w:t>
      </w:r>
      <w:r w:rsidR="002B16D5">
        <w:rPr>
          <w:rFonts w:hint="cs"/>
          <w:rtl/>
        </w:rPr>
        <w:t xml:space="preserve"> </w:t>
      </w:r>
      <w:r w:rsidRPr="00AF555A">
        <w:rPr>
          <w:rFonts w:hint="cs"/>
          <w:rtl/>
        </w:rPr>
        <w:t xml:space="preserve">_______________________ </w:t>
      </w:r>
    </w:p>
    <w:p w:rsidR="006D3DDA" w:rsidRPr="00AF555A" w:rsidRDefault="006D3DDA" w:rsidP="00C4564A">
      <w:pPr>
        <w:spacing w:line="360" w:lineRule="auto"/>
        <w:ind w:right="-1134"/>
        <w:rPr>
          <w:rtl/>
        </w:rPr>
      </w:pPr>
    </w:p>
    <w:p w:rsidR="006D3DDA" w:rsidRPr="00AF555A" w:rsidRDefault="006D3DDA" w:rsidP="00C4564A">
      <w:pPr>
        <w:spacing w:line="360" w:lineRule="auto"/>
        <w:ind w:right="-1134"/>
        <w:rPr>
          <w:rtl/>
        </w:rPr>
      </w:pPr>
      <w:r w:rsidRPr="00AF555A">
        <w:rPr>
          <w:rFonts w:hint="cs"/>
          <w:rtl/>
        </w:rPr>
        <w:t xml:space="preserve">הינם </w:t>
      </w:r>
      <w:proofErr w:type="spellStart"/>
      <w:r w:rsidRPr="00AF555A">
        <w:rPr>
          <w:rFonts w:hint="cs"/>
          <w:rtl/>
        </w:rPr>
        <w:t>מורשי</w:t>
      </w:r>
      <w:proofErr w:type="spellEnd"/>
      <w:r w:rsidRPr="00AF555A">
        <w:rPr>
          <w:rFonts w:hint="cs"/>
          <w:rtl/>
        </w:rPr>
        <w:t xml:space="preserve"> חתימה של המציע נותן השירות.</w:t>
      </w:r>
    </w:p>
    <w:p w:rsidR="006D3DDA" w:rsidRPr="00AF555A" w:rsidRDefault="006D3DDA" w:rsidP="00C4564A">
      <w:pPr>
        <w:spacing w:line="360" w:lineRule="auto"/>
        <w:ind w:right="-1134"/>
        <w:rPr>
          <w:bCs/>
          <w:u w:val="single"/>
          <w:rtl/>
        </w:rPr>
      </w:pPr>
    </w:p>
    <w:p w:rsidR="007719FD" w:rsidRDefault="006D3DDA" w:rsidP="00C4564A">
      <w:pPr>
        <w:spacing w:line="360" w:lineRule="auto"/>
        <w:ind w:right="-1134"/>
        <w:rPr>
          <w:bCs/>
          <w:u w:val="single"/>
          <w:rtl/>
        </w:rPr>
      </w:pPr>
      <w:r w:rsidRPr="00AF555A">
        <w:rPr>
          <w:rFonts w:hint="cs"/>
          <w:bCs/>
          <w:u w:val="single"/>
          <w:rtl/>
        </w:rPr>
        <w:t>חתימת עו"ד</w:t>
      </w:r>
      <w:r w:rsidRPr="00AF555A">
        <w:rPr>
          <w:rFonts w:hint="cs"/>
          <w:bCs/>
          <w:rtl/>
        </w:rPr>
        <w:t>:</w:t>
      </w:r>
    </w:p>
    <w:p w:rsidR="007719FD" w:rsidRDefault="007719FD" w:rsidP="00C4564A">
      <w:pPr>
        <w:spacing w:line="360" w:lineRule="auto"/>
        <w:ind w:right="-1134"/>
        <w:rPr>
          <w:bCs/>
          <w:u w:val="single"/>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2"/>
        <w:gridCol w:w="2462"/>
        <w:gridCol w:w="2463"/>
        <w:gridCol w:w="2463"/>
      </w:tblGrid>
      <w:tr w:rsidR="007719FD" w:rsidTr="00CE1817">
        <w:tc>
          <w:tcPr>
            <w:tcW w:w="2462" w:type="dxa"/>
          </w:tcPr>
          <w:p w:rsidR="00E33D25" w:rsidRPr="00CE1817" w:rsidRDefault="0037700C" w:rsidP="00CE1817">
            <w:pPr>
              <w:rPr>
                <w:bCs/>
                <w:rtl/>
              </w:rPr>
            </w:pPr>
            <w:r w:rsidRPr="00CE1817">
              <w:rPr>
                <w:bCs/>
                <w:rtl/>
              </w:rPr>
              <w:t>________________</w:t>
            </w:r>
          </w:p>
        </w:tc>
        <w:tc>
          <w:tcPr>
            <w:tcW w:w="2462" w:type="dxa"/>
          </w:tcPr>
          <w:p w:rsidR="00E33D25" w:rsidRDefault="007719FD" w:rsidP="00CE1817">
            <w:pPr>
              <w:rPr>
                <w:bCs/>
                <w:u w:val="single"/>
                <w:rtl/>
              </w:rPr>
            </w:pPr>
            <w:r w:rsidRPr="00B17767">
              <w:rPr>
                <w:rFonts w:hint="cs"/>
                <w:bCs/>
                <w:rtl/>
              </w:rPr>
              <w:t>________________</w:t>
            </w:r>
          </w:p>
        </w:tc>
        <w:tc>
          <w:tcPr>
            <w:tcW w:w="2463" w:type="dxa"/>
          </w:tcPr>
          <w:p w:rsidR="00E33D25" w:rsidRDefault="007719FD" w:rsidP="00CE1817">
            <w:pPr>
              <w:rPr>
                <w:bCs/>
                <w:u w:val="single"/>
                <w:rtl/>
              </w:rPr>
            </w:pPr>
            <w:r w:rsidRPr="00B17767">
              <w:rPr>
                <w:rFonts w:hint="cs"/>
                <w:bCs/>
                <w:rtl/>
              </w:rPr>
              <w:t>________________</w:t>
            </w:r>
          </w:p>
        </w:tc>
        <w:tc>
          <w:tcPr>
            <w:tcW w:w="2463" w:type="dxa"/>
          </w:tcPr>
          <w:p w:rsidR="00E33D25" w:rsidRDefault="007719FD" w:rsidP="00CE1817">
            <w:pPr>
              <w:jc w:val="center"/>
              <w:rPr>
                <w:bCs/>
                <w:u w:val="single"/>
                <w:rtl/>
              </w:rPr>
            </w:pPr>
            <w:r w:rsidRPr="00B17767">
              <w:rPr>
                <w:rFonts w:hint="cs"/>
                <w:bCs/>
                <w:rtl/>
              </w:rPr>
              <w:t>________________</w:t>
            </w:r>
          </w:p>
        </w:tc>
      </w:tr>
      <w:tr w:rsidR="007719FD" w:rsidTr="00CE1817">
        <w:tc>
          <w:tcPr>
            <w:tcW w:w="2462" w:type="dxa"/>
          </w:tcPr>
          <w:p w:rsidR="00E33D25" w:rsidRDefault="007719FD" w:rsidP="00CE1817">
            <w:pPr>
              <w:jc w:val="center"/>
              <w:rPr>
                <w:bCs/>
                <w:u w:val="single"/>
                <w:rtl/>
              </w:rPr>
            </w:pPr>
            <w:r w:rsidRPr="00AF555A">
              <w:rPr>
                <w:rFonts w:hint="cs"/>
                <w:b/>
                <w:bCs/>
                <w:rtl/>
              </w:rPr>
              <w:t>שם עו"</w:t>
            </w:r>
            <w:r>
              <w:rPr>
                <w:rFonts w:hint="cs"/>
                <w:b/>
                <w:bCs/>
                <w:rtl/>
              </w:rPr>
              <w:t>ד</w:t>
            </w:r>
          </w:p>
        </w:tc>
        <w:tc>
          <w:tcPr>
            <w:tcW w:w="2462" w:type="dxa"/>
          </w:tcPr>
          <w:p w:rsidR="00E33D25" w:rsidRDefault="007719FD" w:rsidP="00CE1817">
            <w:pPr>
              <w:jc w:val="center"/>
              <w:rPr>
                <w:bCs/>
                <w:u w:val="single"/>
                <w:rtl/>
              </w:rPr>
            </w:pPr>
            <w:r w:rsidRPr="00AF555A">
              <w:rPr>
                <w:b/>
                <w:bCs/>
                <w:rtl/>
              </w:rPr>
              <w:t>תאריך</w:t>
            </w:r>
          </w:p>
        </w:tc>
        <w:tc>
          <w:tcPr>
            <w:tcW w:w="2463" w:type="dxa"/>
          </w:tcPr>
          <w:p w:rsidR="00E33D25" w:rsidRDefault="007719FD" w:rsidP="00CE1817">
            <w:pPr>
              <w:jc w:val="center"/>
              <w:rPr>
                <w:bCs/>
                <w:u w:val="single"/>
                <w:rtl/>
              </w:rPr>
            </w:pPr>
            <w:r w:rsidRPr="00AF555A">
              <w:rPr>
                <w:b/>
                <w:bCs/>
                <w:rtl/>
              </w:rPr>
              <w:t>חתימה/חותמת</w:t>
            </w:r>
          </w:p>
        </w:tc>
        <w:tc>
          <w:tcPr>
            <w:tcW w:w="2463" w:type="dxa"/>
          </w:tcPr>
          <w:p w:rsidR="00E33D25" w:rsidRDefault="007719FD" w:rsidP="00CE1817">
            <w:pPr>
              <w:jc w:val="center"/>
              <w:rPr>
                <w:bCs/>
                <w:u w:val="single"/>
                <w:rtl/>
              </w:rPr>
            </w:pPr>
            <w:r w:rsidRPr="00AF555A">
              <w:rPr>
                <w:rFonts w:hint="eastAsia"/>
                <w:b/>
                <w:bCs/>
                <w:rtl/>
              </w:rPr>
              <w:t>מס</w:t>
            </w:r>
            <w:r w:rsidRPr="00AF555A">
              <w:rPr>
                <w:b/>
                <w:bCs/>
                <w:rtl/>
              </w:rPr>
              <w:t xml:space="preserve">' זהות/עוסק </w:t>
            </w:r>
            <w:r w:rsidRPr="00AF555A">
              <w:rPr>
                <w:rFonts w:hint="eastAsia"/>
                <w:b/>
                <w:bCs/>
                <w:rtl/>
              </w:rPr>
              <w:t>מורשה</w:t>
            </w:r>
          </w:p>
        </w:tc>
      </w:tr>
    </w:tbl>
    <w:p w:rsidR="00E33D25" w:rsidRDefault="006D3DDA" w:rsidP="00CE1817">
      <w:pPr>
        <w:spacing w:line="360" w:lineRule="auto"/>
        <w:ind w:right="-1134"/>
        <w:rPr>
          <w:b/>
          <w:bCs/>
          <w:rtl/>
        </w:rPr>
      </w:pPr>
      <w:r w:rsidRPr="00AF555A">
        <w:rPr>
          <w:bCs/>
          <w:u w:val="single"/>
          <w:rtl/>
        </w:rPr>
        <w:br/>
      </w:r>
    </w:p>
    <w:p w:rsidR="00990666" w:rsidRPr="00AF555A" w:rsidRDefault="004C1A4F" w:rsidP="0046092D">
      <w:pPr>
        <w:pStyle w:val="2"/>
        <w:keepNext/>
        <w:numPr>
          <w:ilvl w:val="0"/>
          <w:numId w:val="0"/>
        </w:numPr>
        <w:spacing w:after="240"/>
        <w:ind w:right="-142"/>
        <w:jc w:val="center"/>
        <w:rPr>
          <w:rFonts w:ascii="Times New Roman Bold" w:hAnsi="Times New Roman Bold" w:cs="David"/>
          <w:rtl/>
        </w:rPr>
      </w:pPr>
      <w:r w:rsidRPr="00AF555A">
        <w:rPr>
          <w:rFonts w:cs="David"/>
          <w:rtl/>
        </w:rPr>
        <w:br w:type="page"/>
      </w:r>
      <w:bookmarkStart w:id="151" w:name="_Toc285980552"/>
      <w:bookmarkStart w:id="152" w:name="_Toc381685183"/>
      <w:bookmarkEnd w:id="127"/>
      <w:r w:rsidR="00990666" w:rsidRPr="00AF555A">
        <w:rPr>
          <w:rFonts w:ascii="Times New Roman Bold" w:hAnsi="Times New Roman Bold" w:cs="David" w:hint="cs"/>
          <w:rtl/>
        </w:rPr>
        <w:lastRenderedPageBreak/>
        <w:t>נספח 1.3.</w:t>
      </w:r>
      <w:r w:rsidR="0091006C" w:rsidRPr="00AF555A">
        <w:rPr>
          <w:rFonts w:ascii="Times New Roman Bold" w:hAnsi="Times New Roman Bold" w:cs="David" w:hint="cs"/>
          <w:rtl/>
        </w:rPr>
        <w:t>11</w:t>
      </w:r>
      <w:r w:rsidR="00990666" w:rsidRPr="00AF555A">
        <w:rPr>
          <w:rFonts w:ascii="Times New Roman Bold" w:hAnsi="Times New Roman Bold" w:cs="David" w:hint="cs"/>
          <w:rtl/>
        </w:rPr>
        <w:t>.</w:t>
      </w:r>
      <w:r w:rsidRPr="00AF555A">
        <w:rPr>
          <w:rFonts w:ascii="Times New Roman Bold" w:hAnsi="Times New Roman Bold" w:cs="David" w:hint="cs"/>
          <w:rtl/>
        </w:rPr>
        <w:t>2</w:t>
      </w:r>
      <w:r w:rsidR="00990666" w:rsidRPr="00AF555A">
        <w:rPr>
          <w:rFonts w:ascii="Times New Roman Bold" w:hAnsi="Times New Roman Bold" w:cs="David" w:hint="cs"/>
          <w:rtl/>
        </w:rPr>
        <w:t xml:space="preserve"> - הצהרה בדבר העדר הרשעות בגין העסקת עובדים זרים ותשלום שכר מינימום</w:t>
      </w:r>
      <w:bookmarkEnd w:id="151"/>
      <w:bookmarkEnd w:id="152"/>
    </w:p>
    <w:tbl>
      <w:tblPr>
        <w:bidiVisual/>
        <w:tblW w:w="9610" w:type="dxa"/>
        <w:jc w:val="center"/>
        <w:tblLook w:val="01E0" w:firstRow="1" w:lastRow="1" w:firstColumn="1" w:lastColumn="1" w:noHBand="0" w:noVBand="0"/>
      </w:tblPr>
      <w:tblGrid>
        <w:gridCol w:w="324"/>
        <w:gridCol w:w="492"/>
        <w:gridCol w:w="2314"/>
        <w:gridCol w:w="2878"/>
        <w:gridCol w:w="3278"/>
        <w:gridCol w:w="324"/>
      </w:tblGrid>
      <w:tr w:rsidR="00AB3816" w:rsidRPr="00AF555A" w:rsidTr="00080AF0">
        <w:trPr>
          <w:gridBefore w:val="1"/>
          <w:wBefore w:w="324" w:type="dxa"/>
          <w:jc w:val="center"/>
        </w:trPr>
        <w:tc>
          <w:tcPr>
            <w:tcW w:w="9286" w:type="dxa"/>
            <w:gridSpan w:val="5"/>
          </w:tcPr>
          <w:p w:rsidR="00AB3816" w:rsidRPr="00AF555A" w:rsidRDefault="00AB3816" w:rsidP="00DD61D1">
            <w:pPr>
              <w:jc w:val="both"/>
            </w:pPr>
            <w:r w:rsidRPr="00AF555A">
              <w:rPr>
                <w:rtl/>
              </w:rPr>
              <w:t>אני הח"מ ____________________ ת.ז. _________________ לאחר שהוזהרתי כי עלי לומר את האמת וכי אהיה צפוי לעונשים הקבועים בחוק אם לא אעשה כן, מצהיר/ה בזה כדלקמן</w:t>
            </w:r>
            <w:r w:rsidRPr="00AF555A">
              <w:t>:</w:t>
            </w:r>
          </w:p>
        </w:tc>
      </w:tr>
      <w:tr w:rsidR="00AB3816" w:rsidRPr="00AF555A" w:rsidTr="00080AF0">
        <w:trPr>
          <w:gridBefore w:val="1"/>
          <w:wBefore w:w="324" w:type="dxa"/>
          <w:jc w:val="center"/>
        </w:trPr>
        <w:tc>
          <w:tcPr>
            <w:tcW w:w="9286" w:type="dxa"/>
            <w:gridSpan w:val="5"/>
          </w:tcPr>
          <w:p w:rsidR="00AB3816" w:rsidRPr="00AF555A" w:rsidRDefault="00AB3816" w:rsidP="00C4564A">
            <w:pPr>
              <w:ind w:right="-1134"/>
              <w:jc w:val="both"/>
            </w:pPr>
          </w:p>
        </w:tc>
      </w:tr>
      <w:tr w:rsidR="00AB3816" w:rsidRPr="00AF555A" w:rsidTr="00080AF0">
        <w:trPr>
          <w:gridBefore w:val="1"/>
          <w:wBefore w:w="324" w:type="dxa"/>
          <w:jc w:val="center"/>
        </w:trPr>
        <w:tc>
          <w:tcPr>
            <w:tcW w:w="9286" w:type="dxa"/>
            <w:gridSpan w:val="5"/>
          </w:tcPr>
          <w:p w:rsidR="00AB3816" w:rsidRPr="00AF555A" w:rsidRDefault="00AB3816" w:rsidP="00DD61D1">
            <w:pPr>
              <w:jc w:val="both"/>
            </w:pPr>
            <w:r w:rsidRPr="00AF555A">
              <w:rPr>
                <w:rtl/>
              </w:rPr>
              <w:t>הנני נותן תצהיר זה בשם _____________________ שהוא המציע [ להלן – "המציע"] המבקש להתקשר עם עורך המכרז. אני מצהיר/ה כי הנני מוסמך/ת לתת תצהיר זה בשם המציע</w:t>
            </w:r>
            <w:r w:rsidRPr="00AF555A">
              <w:t>.</w:t>
            </w:r>
          </w:p>
        </w:tc>
      </w:tr>
      <w:tr w:rsidR="00AB3816" w:rsidRPr="00AF555A" w:rsidTr="00080AF0">
        <w:trPr>
          <w:gridBefore w:val="1"/>
          <w:wBefore w:w="324" w:type="dxa"/>
          <w:jc w:val="center"/>
        </w:trPr>
        <w:tc>
          <w:tcPr>
            <w:tcW w:w="9286" w:type="dxa"/>
            <w:gridSpan w:val="5"/>
          </w:tcPr>
          <w:p w:rsidR="00AB3816" w:rsidRPr="00AF555A" w:rsidRDefault="00AB3816" w:rsidP="00C4564A">
            <w:pPr>
              <w:ind w:right="-1134"/>
              <w:jc w:val="both"/>
            </w:pPr>
          </w:p>
        </w:tc>
      </w:tr>
      <w:tr w:rsidR="00AB3816" w:rsidRPr="00AF555A" w:rsidTr="00080AF0">
        <w:trPr>
          <w:gridBefore w:val="1"/>
          <w:wBefore w:w="324" w:type="dxa"/>
          <w:jc w:val="center"/>
        </w:trPr>
        <w:tc>
          <w:tcPr>
            <w:tcW w:w="9286" w:type="dxa"/>
            <w:gridSpan w:val="5"/>
          </w:tcPr>
          <w:p w:rsidR="00AB3816" w:rsidRPr="00AF555A" w:rsidRDefault="00AB3816" w:rsidP="00DD61D1">
            <w:pPr>
              <w:jc w:val="both"/>
            </w:pPr>
            <w:r w:rsidRPr="00AF555A">
              <w:rPr>
                <w:rtl/>
              </w:rPr>
              <w:t xml:space="preserve">בתצהירי זה, משמעותו של המונח בעל זיקה כהגדרתו בחוק עסקאות גופים ציבוריים </w:t>
            </w:r>
            <w:proofErr w:type="spellStart"/>
            <w:r w:rsidRPr="00AF555A">
              <w:rPr>
                <w:rtl/>
              </w:rPr>
              <w:t>התשל"ו</w:t>
            </w:r>
            <w:proofErr w:type="spellEnd"/>
            <w:r w:rsidRPr="00AF555A">
              <w:rPr>
                <w:rtl/>
              </w:rPr>
              <w:t xml:space="preserve"> – 1976 [ להלן – "חוק עסקאות גופים ציבוריים"] . אני מאשר /ת כי הוסברה לי משמעותו של מונח זה וכי אני מבין/ה אותו</w:t>
            </w:r>
            <w:r w:rsidRPr="00AF555A">
              <w:t>.</w:t>
            </w:r>
          </w:p>
        </w:tc>
      </w:tr>
      <w:tr w:rsidR="00AB3816" w:rsidRPr="00AF555A" w:rsidTr="00080AF0">
        <w:trPr>
          <w:gridBefore w:val="1"/>
          <w:wBefore w:w="324" w:type="dxa"/>
          <w:jc w:val="center"/>
        </w:trPr>
        <w:tc>
          <w:tcPr>
            <w:tcW w:w="9286" w:type="dxa"/>
            <w:gridSpan w:val="5"/>
          </w:tcPr>
          <w:p w:rsidR="00AB3816" w:rsidRPr="00AF555A" w:rsidRDefault="00AB3816" w:rsidP="00C4564A">
            <w:pPr>
              <w:ind w:right="-1134"/>
            </w:pPr>
            <w:r w:rsidRPr="00AF555A">
              <w:rPr>
                <w:rtl/>
              </w:rPr>
              <w:t>המציע הינו תאגיד הרשום בישראל</w:t>
            </w:r>
            <w:r w:rsidRPr="00AF555A">
              <w:t>.</w:t>
            </w:r>
          </w:p>
        </w:tc>
      </w:tr>
      <w:tr w:rsidR="00AB3816" w:rsidRPr="00AF555A" w:rsidTr="00080AF0">
        <w:trPr>
          <w:gridBefore w:val="1"/>
          <w:wBefore w:w="324" w:type="dxa"/>
          <w:jc w:val="center"/>
        </w:trPr>
        <w:tc>
          <w:tcPr>
            <w:tcW w:w="9286" w:type="dxa"/>
            <w:gridSpan w:val="5"/>
          </w:tcPr>
          <w:p w:rsidR="00E33D25" w:rsidRPr="00CE1817" w:rsidRDefault="0037700C" w:rsidP="00CE1817">
            <w:pPr>
              <w:ind w:right="-1134"/>
              <w:rPr>
                <w:b/>
                <w:bCs/>
                <w:u w:val="single"/>
                <w:rtl/>
              </w:rPr>
            </w:pPr>
            <w:r w:rsidRPr="00CE1817">
              <w:rPr>
                <w:b/>
                <w:bCs/>
                <w:u w:val="single"/>
                <w:rtl/>
              </w:rPr>
              <w:t>(סמן</w:t>
            </w:r>
            <w:r w:rsidRPr="00CE1817">
              <w:rPr>
                <w:b/>
                <w:bCs/>
                <w:u w:val="single"/>
              </w:rPr>
              <w:t xml:space="preserve"> X </w:t>
            </w:r>
            <w:r w:rsidRPr="00CE1817">
              <w:rPr>
                <w:b/>
                <w:bCs/>
                <w:u w:val="single"/>
                <w:rtl/>
              </w:rPr>
              <w:t>במשבצת המתאימה)</w:t>
            </w:r>
          </w:p>
        </w:tc>
      </w:tr>
      <w:tr w:rsidR="00AB3816" w:rsidRPr="00AF555A" w:rsidTr="00080AF0">
        <w:trPr>
          <w:gridBefore w:val="1"/>
          <w:wBefore w:w="324" w:type="dxa"/>
          <w:jc w:val="center"/>
        </w:trPr>
        <w:tc>
          <w:tcPr>
            <w:tcW w:w="492" w:type="dxa"/>
          </w:tcPr>
          <w:p w:rsidR="00AB3816" w:rsidRPr="00AF555A" w:rsidRDefault="00AB3816" w:rsidP="00C4564A">
            <w:pPr>
              <w:ind w:right="-1134"/>
              <w:rPr>
                <w:rFonts w:ascii="Georgia" w:hAnsi="Georgia"/>
              </w:rPr>
            </w:pPr>
            <w:r w:rsidRPr="00AF555A">
              <w:t>□</w:t>
            </w:r>
          </w:p>
        </w:tc>
        <w:tc>
          <w:tcPr>
            <w:tcW w:w="8794" w:type="dxa"/>
            <w:gridSpan w:val="4"/>
          </w:tcPr>
          <w:p w:rsidR="00080DB6" w:rsidRDefault="00AB3816" w:rsidP="00C4564A">
            <w:pPr>
              <w:ind w:right="-1134"/>
              <w:jc w:val="both"/>
              <w:rPr>
                <w:rFonts w:ascii="Georgia" w:hAnsi="Georgia"/>
                <w:rtl/>
              </w:rPr>
            </w:pPr>
            <w:r w:rsidRPr="00AF555A">
              <w:rPr>
                <w:rFonts w:ascii="Georgia" w:hAnsi="Georgia" w:hint="eastAsia"/>
                <w:rtl/>
              </w:rPr>
              <w:t>המציע</w:t>
            </w:r>
            <w:r w:rsidRPr="00AF555A">
              <w:rPr>
                <w:rFonts w:ascii="Georgia" w:hAnsi="Georgia"/>
                <w:rtl/>
              </w:rPr>
              <w:t xml:space="preserve"> </w:t>
            </w:r>
            <w:r w:rsidRPr="00AF555A">
              <w:rPr>
                <w:rFonts w:ascii="Georgia" w:hAnsi="Georgia" w:hint="eastAsia"/>
                <w:rtl/>
              </w:rPr>
              <w:t>ובעל</w:t>
            </w:r>
            <w:r w:rsidRPr="00AF555A">
              <w:rPr>
                <w:rFonts w:ascii="Georgia" w:hAnsi="Georgia"/>
                <w:rtl/>
              </w:rPr>
              <w:t xml:space="preserve"> </w:t>
            </w:r>
            <w:r w:rsidRPr="00AF555A">
              <w:rPr>
                <w:rFonts w:ascii="Georgia" w:hAnsi="Georgia" w:hint="eastAsia"/>
                <w:rtl/>
              </w:rPr>
              <w:t>זיקה</w:t>
            </w:r>
            <w:r w:rsidRPr="00AF555A">
              <w:rPr>
                <w:rFonts w:ascii="Georgia" w:hAnsi="Georgia"/>
                <w:rtl/>
              </w:rPr>
              <w:t xml:space="preserve"> </w:t>
            </w:r>
            <w:r w:rsidRPr="00AF555A">
              <w:rPr>
                <w:rFonts w:ascii="Georgia" w:hAnsi="Georgia" w:hint="eastAsia"/>
                <w:rtl/>
              </w:rPr>
              <w:t>אליו</w:t>
            </w:r>
            <w:r w:rsidRPr="00AF555A">
              <w:rPr>
                <w:rFonts w:ascii="Georgia" w:hAnsi="Georgia"/>
                <w:rtl/>
              </w:rPr>
              <w:t xml:space="preserve"> </w:t>
            </w:r>
            <w:r w:rsidRPr="00AF555A">
              <w:rPr>
                <w:rFonts w:ascii="Georgia" w:hAnsi="Georgia" w:hint="eastAsia"/>
                <w:b/>
                <w:bCs/>
                <w:u w:val="single"/>
                <w:rtl/>
              </w:rPr>
              <w:t>לא</w:t>
            </w:r>
            <w:r w:rsidRPr="00AF555A">
              <w:rPr>
                <w:rFonts w:ascii="Georgia" w:hAnsi="Georgia"/>
                <w:b/>
                <w:bCs/>
                <w:u w:val="single"/>
                <w:rtl/>
              </w:rPr>
              <w:t xml:space="preserve"> </w:t>
            </w:r>
            <w:r w:rsidRPr="00AF555A">
              <w:rPr>
                <w:rFonts w:ascii="Georgia" w:hAnsi="Georgia" w:hint="eastAsia"/>
                <w:b/>
                <w:bCs/>
                <w:u w:val="single"/>
                <w:rtl/>
              </w:rPr>
              <w:t>הורשעו</w:t>
            </w:r>
            <w:r w:rsidRPr="00AF555A">
              <w:rPr>
                <w:rFonts w:ascii="Georgia" w:hAnsi="Georgia"/>
                <w:rtl/>
              </w:rPr>
              <w:t xml:space="preserve"> </w:t>
            </w:r>
            <w:r w:rsidRPr="00AF555A">
              <w:rPr>
                <w:rFonts w:ascii="Georgia" w:hAnsi="Georgia" w:hint="cs"/>
                <w:rtl/>
              </w:rPr>
              <w:t xml:space="preserve">בפסק דין חלוט </w:t>
            </w:r>
            <w:r w:rsidRPr="00AF555A">
              <w:rPr>
                <w:rFonts w:ascii="Georgia" w:hAnsi="Georgia" w:hint="eastAsia"/>
                <w:rtl/>
              </w:rPr>
              <w:t>ביותר</w:t>
            </w:r>
            <w:r w:rsidRPr="00AF555A">
              <w:rPr>
                <w:rFonts w:ascii="Georgia" w:hAnsi="Georgia"/>
                <w:rtl/>
              </w:rPr>
              <w:t xml:space="preserve"> </w:t>
            </w:r>
            <w:r w:rsidRPr="00AF555A">
              <w:rPr>
                <w:rFonts w:ascii="Georgia" w:hAnsi="Georgia" w:hint="eastAsia"/>
                <w:rtl/>
              </w:rPr>
              <w:t>משתי</w:t>
            </w:r>
            <w:r w:rsidRPr="00AF555A">
              <w:rPr>
                <w:rFonts w:ascii="Georgia" w:hAnsi="Georgia"/>
                <w:rtl/>
              </w:rPr>
              <w:t xml:space="preserve"> </w:t>
            </w:r>
            <w:r w:rsidRPr="00AF555A">
              <w:rPr>
                <w:rFonts w:ascii="Georgia" w:hAnsi="Georgia" w:hint="eastAsia"/>
                <w:rtl/>
              </w:rPr>
              <w:t>עברות</w:t>
            </w:r>
            <w:r w:rsidRPr="00AF555A">
              <w:rPr>
                <w:rFonts w:ascii="Georgia" w:hAnsi="Georgia"/>
                <w:rtl/>
              </w:rPr>
              <w:t xml:space="preserve"> </w:t>
            </w:r>
            <w:r w:rsidRPr="00AF555A">
              <w:rPr>
                <w:rFonts w:ascii="Georgia" w:hAnsi="Georgia" w:hint="eastAsia"/>
                <w:rtl/>
              </w:rPr>
              <w:t>לפי</w:t>
            </w:r>
            <w:r w:rsidRPr="00AF555A">
              <w:rPr>
                <w:rFonts w:ascii="Georgia" w:hAnsi="Georgia"/>
                <w:rtl/>
              </w:rPr>
              <w:t xml:space="preserve"> </w:t>
            </w:r>
            <w:r w:rsidRPr="00AF555A">
              <w:rPr>
                <w:rFonts w:ascii="Georgia" w:hAnsi="Georgia" w:hint="eastAsia"/>
                <w:rtl/>
              </w:rPr>
              <w:t>חוק</w:t>
            </w:r>
            <w:r w:rsidRPr="00AF555A">
              <w:rPr>
                <w:rFonts w:ascii="Georgia" w:hAnsi="Georgia"/>
                <w:rtl/>
              </w:rPr>
              <w:t xml:space="preserve"> </w:t>
            </w:r>
            <w:r w:rsidRPr="00AF555A">
              <w:rPr>
                <w:rFonts w:ascii="Georgia" w:hAnsi="Georgia" w:hint="eastAsia"/>
                <w:rtl/>
              </w:rPr>
              <w:t>עובדים</w:t>
            </w:r>
            <w:r w:rsidRPr="00AF555A">
              <w:rPr>
                <w:rFonts w:ascii="Georgia" w:hAnsi="Georgia"/>
                <w:rtl/>
              </w:rPr>
              <w:t xml:space="preserve"> </w:t>
            </w:r>
            <w:r w:rsidRPr="00AF555A">
              <w:rPr>
                <w:rFonts w:ascii="Georgia" w:hAnsi="Georgia" w:hint="eastAsia"/>
                <w:rtl/>
              </w:rPr>
              <w:t>זרים</w:t>
            </w:r>
            <w:r w:rsidRPr="00AF555A">
              <w:rPr>
                <w:rFonts w:ascii="Georgia" w:hAnsi="Georgia"/>
                <w:rtl/>
              </w:rPr>
              <w:t xml:space="preserve"> </w:t>
            </w:r>
            <w:r w:rsidRPr="00AF555A">
              <w:rPr>
                <w:rFonts w:ascii="Georgia" w:hAnsi="Georgia" w:hint="eastAsia"/>
                <w:rtl/>
              </w:rPr>
              <w:t>וחוק</w:t>
            </w:r>
            <w:r w:rsidRPr="00AF555A">
              <w:rPr>
                <w:rFonts w:ascii="Georgia" w:hAnsi="Georgia"/>
                <w:rtl/>
              </w:rPr>
              <w:t xml:space="preserve"> </w:t>
            </w:r>
          </w:p>
          <w:p w:rsidR="00AB3816" w:rsidRPr="00AF555A" w:rsidRDefault="00AB3816" w:rsidP="00C4564A">
            <w:pPr>
              <w:ind w:right="-1134"/>
              <w:jc w:val="both"/>
              <w:rPr>
                <w:rFonts w:ascii="Georgia" w:hAnsi="Georgia"/>
              </w:rPr>
            </w:pPr>
            <w:r w:rsidRPr="00AF555A">
              <w:rPr>
                <w:rFonts w:ascii="Georgia" w:hAnsi="Georgia" w:hint="eastAsia"/>
                <w:rtl/>
              </w:rPr>
              <w:t>שכר</w:t>
            </w:r>
            <w:r w:rsidRPr="00AF555A">
              <w:rPr>
                <w:rFonts w:ascii="Georgia" w:hAnsi="Georgia"/>
                <w:rtl/>
              </w:rPr>
              <w:t xml:space="preserve"> </w:t>
            </w:r>
            <w:r w:rsidRPr="00AF555A">
              <w:rPr>
                <w:rFonts w:ascii="Georgia" w:hAnsi="Georgia" w:hint="eastAsia"/>
                <w:rtl/>
              </w:rPr>
              <w:t>מינימום</w:t>
            </w:r>
            <w:r w:rsidRPr="00AF555A">
              <w:rPr>
                <w:rFonts w:ascii="Georgia" w:hAnsi="Georgia"/>
                <w:rtl/>
              </w:rPr>
              <w:t xml:space="preserve"> </w:t>
            </w:r>
            <w:r w:rsidRPr="00AF555A">
              <w:rPr>
                <w:rFonts w:ascii="Georgia" w:hAnsi="Georgia" w:hint="eastAsia"/>
                <w:rtl/>
              </w:rPr>
              <w:t>עד</w:t>
            </w:r>
            <w:r w:rsidRPr="00AF555A">
              <w:rPr>
                <w:rFonts w:ascii="Georgia" w:hAnsi="Georgia"/>
                <w:rtl/>
              </w:rPr>
              <w:t xml:space="preserve"> </w:t>
            </w:r>
            <w:r w:rsidRPr="00AF555A">
              <w:rPr>
                <w:rFonts w:ascii="Georgia" w:hAnsi="Georgia" w:hint="eastAsia"/>
                <w:rtl/>
              </w:rPr>
              <w:t>למועד</w:t>
            </w:r>
            <w:r w:rsidRPr="00AF555A">
              <w:rPr>
                <w:rFonts w:ascii="Georgia" w:hAnsi="Georgia"/>
                <w:rtl/>
              </w:rPr>
              <w:t xml:space="preserve"> </w:t>
            </w:r>
            <w:r w:rsidRPr="00AF555A">
              <w:rPr>
                <w:rFonts w:ascii="Georgia" w:hAnsi="Georgia" w:hint="eastAsia"/>
                <w:rtl/>
              </w:rPr>
              <w:t>האחרון</w:t>
            </w:r>
            <w:r w:rsidRPr="00AF555A">
              <w:rPr>
                <w:rFonts w:ascii="Georgia" w:hAnsi="Georgia"/>
                <w:rtl/>
              </w:rPr>
              <w:t xml:space="preserve"> </w:t>
            </w:r>
            <w:r w:rsidRPr="00AF555A">
              <w:rPr>
                <w:rFonts w:ascii="Georgia" w:hAnsi="Georgia" w:hint="eastAsia"/>
                <w:rtl/>
              </w:rPr>
              <w:t>להגשת</w:t>
            </w:r>
            <w:r w:rsidRPr="00AF555A">
              <w:rPr>
                <w:rFonts w:ascii="Georgia" w:hAnsi="Georgia"/>
                <w:rtl/>
              </w:rPr>
              <w:t xml:space="preserve"> </w:t>
            </w:r>
            <w:r w:rsidRPr="00AF555A">
              <w:rPr>
                <w:rFonts w:ascii="Georgia" w:hAnsi="Georgia" w:hint="eastAsia"/>
                <w:rtl/>
              </w:rPr>
              <w:t>ההצעות</w:t>
            </w:r>
            <w:r w:rsidRPr="00AF555A">
              <w:rPr>
                <w:rFonts w:ascii="Georgia" w:hAnsi="Georgia"/>
                <w:rtl/>
              </w:rPr>
              <w:t xml:space="preserve"> [</w:t>
            </w:r>
            <w:r w:rsidRPr="00AF555A">
              <w:rPr>
                <w:rFonts w:ascii="Georgia" w:hAnsi="Georgia" w:hint="eastAsia"/>
                <w:rtl/>
              </w:rPr>
              <w:t>להלן</w:t>
            </w:r>
            <w:r w:rsidRPr="00AF555A">
              <w:rPr>
                <w:rFonts w:ascii="Georgia" w:hAnsi="Georgia"/>
                <w:rtl/>
              </w:rPr>
              <w:t xml:space="preserve"> – "</w:t>
            </w:r>
            <w:r w:rsidRPr="00AF555A">
              <w:rPr>
                <w:rFonts w:ascii="Georgia" w:hAnsi="Georgia" w:hint="eastAsia"/>
                <w:rtl/>
              </w:rPr>
              <w:t>מועד</w:t>
            </w:r>
            <w:r w:rsidRPr="00AF555A">
              <w:rPr>
                <w:rFonts w:ascii="Georgia" w:hAnsi="Georgia"/>
                <w:rtl/>
              </w:rPr>
              <w:t xml:space="preserve"> </w:t>
            </w:r>
            <w:r w:rsidRPr="00AF555A">
              <w:rPr>
                <w:rFonts w:ascii="Georgia" w:hAnsi="Georgia" w:hint="eastAsia"/>
                <w:rtl/>
              </w:rPr>
              <w:t>הגשה</w:t>
            </w:r>
            <w:r w:rsidRPr="00AF555A">
              <w:rPr>
                <w:rFonts w:ascii="Georgia" w:hAnsi="Georgia"/>
                <w:rtl/>
              </w:rPr>
              <w:t xml:space="preserve">"] </w:t>
            </w:r>
            <w:r w:rsidRPr="00AF555A">
              <w:rPr>
                <w:rFonts w:ascii="Georgia" w:hAnsi="Georgia" w:hint="eastAsia"/>
                <w:rtl/>
              </w:rPr>
              <w:t>מטעם</w:t>
            </w:r>
            <w:r w:rsidRPr="00AF555A">
              <w:rPr>
                <w:rFonts w:ascii="Georgia" w:hAnsi="Georgia"/>
                <w:rtl/>
              </w:rPr>
              <w:t xml:space="preserve"> </w:t>
            </w:r>
            <w:r w:rsidRPr="00AF555A">
              <w:rPr>
                <w:rFonts w:ascii="Georgia" w:hAnsi="Georgia" w:hint="eastAsia"/>
                <w:rtl/>
              </w:rPr>
              <w:t>המציע</w:t>
            </w:r>
            <w:r w:rsidRPr="00AF555A">
              <w:rPr>
                <w:rFonts w:ascii="Georgia" w:hAnsi="Georgia"/>
                <w:rtl/>
              </w:rPr>
              <w:t xml:space="preserve"> </w:t>
            </w:r>
            <w:r w:rsidRPr="00AF555A">
              <w:rPr>
                <w:rFonts w:ascii="Georgia" w:hAnsi="Georgia" w:hint="eastAsia"/>
                <w:rtl/>
              </w:rPr>
              <w:t>במכ</w:t>
            </w:r>
            <w:r w:rsidRPr="00AF555A">
              <w:rPr>
                <w:rFonts w:ascii="Georgia" w:hAnsi="Georgia" w:hint="cs"/>
                <w:rtl/>
              </w:rPr>
              <w:t>ר</w:t>
            </w:r>
            <w:r w:rsidRPr="00AF555A">
              <w:rPr>
                <w:rFonts w:ascii="Georgia" w:hAnsi="Georgia" w:hint="eastAsia"/>
                <w:rtl/>
              </w:rPr>
              <w:t>ז</w:t>
            </w:r>
            <w:r w:rsidRPr="00AF555A">
              <w:rPr>
                <w:rFonts w:ascii="Georgia" w:hAnsi="Georgia"/>
                <w:rtl/>
              </w:rPr>
              <w:t>.</w:t>
            </w:r>
          </w:p>
        </w:tc>
      </w:tr>
      <w:tr w:rsidR="00AB3816" w:rsidRPr="00AF555A" w:rsidTr="00080AF0">
        <w:trPr>
          <w:gridBefore w:val="1"/>
          <w:wBefore w:w="324" w:type="dxa"/>
          <w:jc w:val="center"/>
        </w:trPr>
        <w:tc>
          <w:tcPr>
            <w:tcW w:w="492" w:type="dxa"/>
          </w:tcPr>
          <w:p w:rsidR="00AB3816" w:rsidRPr="00AF555A" w:rsidRDefault="00AB3816" w:rsidP="00C4564A">
            <w:pPr>
              <w:ind w:right="-1134"/>
              <w:rPr>
                <w:rFonts w:ascii="Georgia" w:hAnsi="Georgia"/>
              </w:rPr>
            </w:pPr>
          </w:p>
        </w:tc>
        <w:tc>
          <w:tcPr>
            <w:tcW w:w="8794" w:type="dxa"/>
            <w:gridSpan w:val="4"/>
          </w:tcPr>
          <w:p w:rsidR="00AB3816" w:rsidRPr="00AF555A" w:rsidRDefault="00AB3816" w:rsidP="00C4564A">
            <w:pPr>
              <w:ind w:right="-1134"/>
              <w:jc w:val="both"/>
              <w:rPr>
                <w:rFonts w:ascii="Georgia" w:hAnsi="Georgia"/>
              </w:rPr>
            </w:pPr>
          </w:p>
        </w:tc>
      </w:tr>
      <w:tr w:rsidR="00AB3816" w:rsidRPr="00AF555A" w:rsidTr="00080AF0">
        <w:trPr>
          <w:gridBefore w:val="1"/>
          <w:wBefore w:w="324" w:type="dxa"/>
          <w:jc w:val="center"/>
        </w:trPr>
        <w:tc>
          <w:tcPr>
            <w:tcW w:w="492" w:type="dxa"/>
          </w:tcPr>
          <w:p w:rsidR="00AB3816" w:rsidRPr="00AF555A" w:rsidRDefault="00AB3816" w:rsidP="00C4564A">
            <w:pPr>
              <w:ind w:right="-1134"/>
              <w:rPr>
                <w:rFonts w:ascii="Georgia" w:hAnsi="Georgia"/>
              </w:rPr>
            </w:pPr>
            <w:r w:rsidRPr="00AF555A">
              <w:t>□</w:t>
            </w:r>
          </w:p>
        </w:tc>
        <w:tc>
          <w:tcPr>
            <w:tcW w:w="8794" w:type="dxa"/>
            <w:gridSpan w:val="4"/>
          </w:tcPr>
          <w:p w:rsidR="00080DB6" w:rsidRDefault="00AB3816" w:rsidP="00C4564A">
            <w:pPr>
              <w:ind w:right="-1134"/>
              <w:jc w:val="both"/>
              <w:rPr>
                <w:rFonts w:ascii="Georgia" w:hAnsi="Georgia"/>
                <w:rtl/>
              </w:rPr>
            </w:pPr>
            <w:r w:rsidRPr="00AF555A">
              <w:rPr>
                <w:rFonts w:ascii="Georgia" w:hAnsi="Georgia" w:hint="eastAsia"/>
                <w:rtl/>
              </w:rPr>
              <w:t>המציע</w:t>
            </w:r>
            <w:r w:rsidRPr="00AF555A">
              <w:rPr>
                <w:rFonts w:ascii="Georgia" w:hAnsi="Georgia"/>
                <w:rtl/>
              </w:rPr>
              <w:t xml:space="preserve"> </w:t>
            </w:r>
            <w:r w:rsidRPr="00AF555A">
              <w:rPr>
                <w:rFonts w:ascii="Georgia" w:hAnsi="Georgia" w:hint="eastAsia"/>
                <w:rtl/>
              </w:rPr>
              <w:t>או</w:t>
            </w:r>
            <w:r w:rsidRPr="00AF555A">
              <w:rPr>
                <w:rFonts w:ascii="Georgia" w:hAnsi="Georgia"/>
                <w:rtl/>
              </w:rPr>
              <w:t xml:space="preserve"> </w:t>
            </w:r>
            <w:r w:rsidRPr="00AF555A">
              <w:rPr>
                <w:rFonts w:ascii="Georgia" w:hAnsi="Georgia" w:hint="eastAsia"/>
                <w:rtl/>
              </w:rPr>
              <w:t>בעל</w:t>
            </w:r>
            <w:r w:rsidRPr="00AF555A">
              <w:rPr>
                <w:rFonts w:ascii="Georgia" w:hAnsi="Georgia"/>
                <w:rtl/>
              </w:rPr>
              <w:t xml:space="preserve"> </w:t>
            </w:r>
            <w:r w:rsidRPr="00AF555A">
              <w:rPr>
                <w:rFonts w:ascii="Georgia" w:hAnsi="Georgia" w:hint="eastAsia"/>
                <w:rtl/>
              </w:rPr>
              <w:t>זיקה</w:t>
            </w:r>
            <w:r w:rsidRPr="00AF555A">
              <w:rPr>
                <w:rFonts w:ascii="Georgia" w:hAnsi="Georgia"/>
                <w:rtl/>
              </w:rPr>
              <w:t xml:space="preserve"> </w:t>
            </w:r>
            <w:r w:rsidRPr="00AF555A">
              <w:rPr>
                <w:rFonts w:ascii="Georgia" w:hAnsi="Georgia" w:hint="eastAsia"/>
                <w:rtl/>
              </w:rPr>
              <w:t>אליו</w:t>
            </w:r>
            <w:r w:rsidRPr="00AF555A">
              <w:rPr>
                <w:rFonts w:ascii="Georgia" w:hAnsi="Georgia"/>
                <w:rtl/>
              </w:rPr>
              <w:t xml:space="preserve"> </w:t>
            </w:r>
            <w:r w:rsidRPr="00AF555A">
              <w:rPr>
                <w:rFonts w:ascii="Georgia" w:hAnsi="Georgia" w:hint="eastAsia"/>
                <w:b/>
                <w:bCs/>
                <w:u w:val="single"/>
                <w:rtl/>
              </w:rPr>
              <w:t>הורשעו</w:t>
            </w:r>
            <w:r w:rsidRPr="00AF555A">
              <w:rPr>
                <w:rFonts w:ascii="Georgia" w:hAnsi="Georgia"/>
                <w:b/>
                <w:bCs/>
                <w:rtl/>
              </w:rPr>
              <w:t xml:space="preserve"> </w:t>
            </w:r>
            <w:r w:rsidRPr="00AF555A">
              <w:rPr>
                <w:rFonts w:ascii="Georgia" w:hAnsi="Georgia" w:hint="eastAsia"/>
                <w:rtl/>
              </w:rPr>
              <w:t>בפסק</w:t>
            </w:r>
            <w:r w:rsidRPr="00AF555A">
              <w:rPr>
                <w:rFonts w:ascii="Georgia" w:hAnsi="Georgia"/>
                <w:rtl/>
              </w:rPr>
              <w:t xml:space="preserve"> </w:t>
            </w:r>
            <w:r w:rsidRPr="00AF555A">
              <w:rPr>
                <w:rFonts w:ascii="Georgia" w:hAnsi="Georgia" w:hint="eastAsia"/>
                <w:rtl/>
              </w:rPr>
              <w:t>דין</w:t>
            </w:r>
            <w:r w:rsidRPr="00AF555A">
              <w:rPr>
                <w:rFonts w:ascii="Georgia" w:hAnsi="Georgia"/>
                <w:rtl/>
              </w:rPr>
              <w:t xml:space="preserve"> </w:t>
            </w:r>
            <w:r w:rsidRPr="00AF555A">
              <w:rPr>
                <w:rFonts w:ascii="Georgia" w:hAnsi="Georgia" w:hint="cs"/>
                <w:rtl/>
              </w:rPr>
              <w:t xml:space="preserve">חלוט </w:t>
            </w:r>
            <w:r w:rsidRPr="00AF555A">
              <w:rPr>
                <w:rFonts w:ascii="Georgia" w:hAnsi="Georgia" w:hint="eastAsia"/>
                <w:rtl/>
              </w:rPr>
              <w:t>ביותר</w:t>
            </w:r>
            <w:r w:rsidRPr="00AF555A">
              <w:rPr>
                <w:rFonts w:ascii="Georgia" w:hAnsi="Georgia"/>
                <w:rtl/>
              </w:rPr>
              <w:t xml:space="preserve"> </w:t>
            </w:r>
            <w:r w:rsidRPr="00AF555A">
              <w:rPr>
                <w:rFonts w:ascii="Georgia" w:hAnsi="Georgia" w:hint="eastAsia"/>
                <w:rtl/>
              </w:rPr>
              <w:t>משתי</w:t>
            </w:r>
            <w:r w:rsidRPr="00AF555A">
              <w:rPr>
                <w:rFonts w:ascii="Georgia" w:hAnsi="Georgia"/>
                <w:rtl/>
              </w:rPr>
              <w:t xml:space="preserve"> </w:t>
            </w:r>
            <w:r w:rsidRPr="00AF555A">
              <w:rPr>
                <w:rFonts w:ascii="Georgia" w:hAnsi="Georgia" w:hint="eastAsia"/>
                <w:rtl/>
              </w:rPr>
              <w:t>עבירות</w:t>
            </w:r>
            <w:r w:rsidRPr="00AF555A">
              <w:rPr>
                <w:rFonts w:ascii="Georgia" w:hAnsi="Georgia"/>
                <w:rtl/>
              </w:rPr>
              <w:t xml:space="preserve"> </w:t>
            </w:r>
            <w:r w:rsidRPr="00AF555A">
              <w:rPr>
                <w:rFonts w:ascii="Georgia" w:hAnsi="Georgia" w:hint="eastAsia"/>
                <w:rtl/>
              </w:rPr>
              <w:t>לפי</w:t>
            </w:r>
            <w:r w:rsidRPr="00AF555A">
              <w:rPr>
                <w:rFonts w:ascii="Georgia" w:hAnsi="Georgia"/>
                <w:rtl/>
              </w:rPr>
              <w:t xml:space="preserve"> </w:t>
            </w:r>
            <w:r w:rsidRPr="00AF555A">
              <w:rPr>
                <w:rFonts w:ascii="Georgia" w:hAnsi="Georgia" w:hint="eastAsia"/>
                <w:rtl/>
              </w:rPr>
              <w:t>חוק</w:t>
            </w:r>
            <w:r w:rsidRPr="00AF555A">
              <w:rPr>
                <w:rFonts w:ascii="Georgia" w:hAnsi="Georgia"/>
                <w:rtl/>
              </w:rPr>
              <w:t xml:space="preserve"> </w:t>
            </w:r>
            <w:r w:rsidRPr="00AF555A">
              <w:rPr>
                <w:rFonts w:ascii="Georgia" w:hAnsi="Georgia" w:hint="eastAsia"/>
                <w:rtl/>
              </w:rPr>
              <w:t>עובדים</w:t>
            </w:r>
            <w:r w:rsidRPr="00AF555A">
              <w:rPr>
                <w:rFonts w:ascii="Georgia" w:hAnsi="Georgia"/>
                <w:rtl/>
              </w:rPr>
              <w:t xml:space="preserve"> </w:t>
            </w:r>
            <w:r w:rsidRPr="00AF555A">
              <w:rPr>
                <w:rFonts w:ascii="Georgia" w:hAnsi="Georgia" w:hint="eastAsia"/>
                <w:rtl/>
              </w:rPr>
              <w:t>זרים</w:t>
            </w:r>
            <w:r w:rsidRPr="00AF555A">
              <w:rPr>
                <w:rFonts w:ascii="Georgia" w:hAnsi="Georgia"/>
                <w:rtl/>
              </w:rPr>
              <w:t xml:space="preserve"> </w:t>
            </w:r>
            <w:r w:rsidRPr="00AF555A">
              <w:rPr>
                <w:rFonts w:ascii="Georgia" w:hAnsi="Georgia" w:hint="eastAsia"/>
                <w:rtl/>
              </w:rPr>
              <w:t>וחוק</w:t>
            </w:r>
            <w:r w:rsidRPr="00AF555A">
              <w:rPr>
                <w:rFonts w:ascii="Georgia" w:hAnsi="Georgia"/>
                <w:rtl/>
              </w:rPr>
              <w:t xml:space="preserve"> </w:t>
            </w:r>
          </w:p>
          <w:p w:rsidR="00AB3816" w:rsidRPr="00AF555A" w:rsidRDefault="00AB3816" w:rsidP="00C4564A">
            <w:pPr>
              <w:ind w:right="-1134"/>
              <w:jc w:val="both"/>
              <w:rPr>
                <w:rFonts w:ascii="Georgia" w:hAnsi="Georgia"/>
              </w:rPr>
            </w:pPr>
            <w:r w:rsidRPr="00AF555A">
              <w:rPr>
                <w:rFonts w:ascii="Georgia" w:hAnsi="Georgia" w:hint="eastAsia"/>
                <w:rtl/>
              </w:rPr>
              <w:t>שכר</w:t>
            </w:r>
            <w:r w:rsidRPr="00AF555A">
              <w:rPr>
                <w:rFonts w:ascii="Georgia" w:hAnsi="Georgia"/>
                <w:rtl/>
              </w:rPr>
              <w:t xml:space="preserve"> </w:t>
            </w:r>
            <w:r w:rsidRPr="00AF555A">
              <w:rPr>
                <w:rFonts w:ascii="Georgia" w:hAnsi="Georgia" w:hint="eastAsia"/>
                <w:rtl/>
              </w:rPr>
              <w:t>מינימום</w:t>
            </w:r>
            <w:r w:rsidRPr="00AF555A">
              <w:rPr>
                <w:rFonts w:ascii="Georgia" w:hAnsi="Georgia"/>
                <w:rtl/>
              </w:rPr>
              <w:t xml:space="preserve"> </w:t>
            </w:r>
            <w:r w:rsidRPr="00AF555A">
              <w:rPr>
                <w:rFonts w:ascii="Georgia" w:hAnsi="Georgia" w:hint="eastAsia"/>
                <w:b/>
                <w:bCs/>
                <w:u w:val="single"/>
                <w:rtl/>
              </w:rPr>
              <w:t>וחלפה</w:t>
            </w:r>
            <w:r w:rsidRPr="00AF555A">
              <w:rPr>
                <w:rFonts w:ascii="Georgia" w:hAnsi="Georgia"/>
                <w:b/>
                <w:bCs/>
                <w:u w:val="single"/>
                <w:rtl/>
              </w:rPr>
              <w:t xml:space="preserve"> </w:t>
            </w:r>
            <w:r w:rsidRPr="00AF555A">
              <w:rPr>
                <w:rFonts w:ascii="Georgia" w:hAnsi="Georgia" w:hint="eastAsia"/>
                <w:b/>
                <w:bCs/>
                <w:u w:val="single"/>
                <w:rtl/>
              </w:rPr>
              <w:t>שנה</w:t>
            </w:r>
            <w:r w:rsidRPr="00AF555A">
              <w:rPr>
                <w:rFonts w:ascii="Georgia" w:hAnsi="Georgia"/>
                <w:b/>
                <w:bCs/>
                <w:u w:val="single"/>
                <w:rtl/>
              </w:rPr>
              <w:t xml:space="preserve"> </w:t>
            </w:r>
            <w:r w:rsidRPr="00AF555A">
              <w:rPr>
                <w:rFonts w:ascii="Georgia" w:hAnsi="Georgia" w:hint="eastAsia"/>
                <w:b/>
                <w:bCs/>
                <w:u w:val="single"/>
                <w:rtl/>
              </w:rPr>
              <w:t>אחת</w:t>
            </w:r>
            <w:r w:rsidRPr="00AF555A">
              <w:rPr>
                <w:rFonts w:ascii="Georgia" w:hAnsi="Georgia"/>
                <w:u w:val="single"/>
                <w:rtl/>
              </w:rPr>
              <w:t xml:space="preserve"> </w:t>
            </w:r>
            <w:r w:rsidRPr="00AF555A">
              <w:rPr>
                <w:rFonts w:ascii="Georgia" w:hAnsi="Georgia" w:hint="eastAsia"/>
                <w:rtl/>
              </w:rPr>
              <w:t>לפחות</w:t>
            </w:r>
            <w:r w:rsidRPr="00AF555A">
              <w:rPr>
                <w:rFonts w:ascii="Georgia" w:hAnsi="Georgia"/>
                <w:rtl/>
              </w:rPr>
              <w:t xml:space="preserve"> </w:t>
            </w:r>
            <w:r w:rsidRPr="00AF555A">
              <w:rPr>
                <w:rFonts w:ascii="Georgia" w:hAnsi="Georgia" w:hint="eastAsia"/>
                <w:rtl/>
              </w:rPr>
              <w:t>ממועד</w:t>
            </w:r>
            <w:r w:rsidRPr="00AF555A">
              <w:rPr>
                <w:rFonts w:ascii="Georgia" w:hAnsi="Georgia"/>
                <w:rtl/>
              </w:rPr>
              <w:t xml:space="preserve"> </w:t>
            </w:r>
            <w:r w:rsidRPr="00AF555A">
              <w:rPr>
                <w:rFonts w:ascii="Georgia" w:hAnsi="Georgia" w:hint="eastAsia"/>
                <w:rtl/>
              </w:rPr>
              <w:t>ההרשעה</w:t>
            </w:r>
            <w:r w:rsidRPr="00AF555A">
              <w:rPr>
                <w:rFonts w:ascii="Georgia" w:hAnsi="Georgia"/>
                <w:rtl/>
              </w:rPr>
              <w:t xml:space="preserve"> </w:t>
            </w:r>
            <w:r w:rsidRPr="00AF555A">
              <w:rPr>
                <w:rFonts w:ascii="Georgia" w:hAnsi="Georgia" w:hint="eastAsia"/>
                <w:rtl/>
              </w:rPr>
              <w:t>האחרונה</w:t>
            </w:r>
            <w:r w:rsidRPr="00AF555A">
              <w:rPr>
                <w:rFonts w:ascii="Georgia" w:hAnsi="Georgia"/>
                <w:rtl/>
              </w:rPr>
              <w:t xml:space="preserve"> </w:t>
            </w:r>
            <w:r w:rsidRPr="00AF555A">
              <w:rPr>
                <w:rFonts w:ascii="Georgia" w:hAnsi="Georgia" w:hint="eastAsia"/>
                <w:rtl/>
              </w:rPr>
              <w:t>ועד</w:t>
            </w:r>
            <w:r w:rsidRPr="00AF555A">
              <w:rPr>
                <w:rFonts w:ascii="Georgia" w:hAnsi="Georgia"/>
                <w:rtl/>
              </w:rPr>
              <w:t xml:space="preserve"> </w:t>
            </w:r>
            <w:r w:rsidRPr="00AF555A">
              <w:rPr>
                <w:rFonts w:ascii="Georgia" w:hAnsi="Georgia" w:hint="eastAsia"/>
                <w:rtl/>
              </w:rPr>
              <w:t>למועד</w:t>
            </w:r>
            <w:r w:rsidRPr="00AF555A">
              <w:rPr>
                <w:rFonts w:ascii="Georgia" w:hAnsi="Georgia"/>
                <w:rtl/>
              </w:rPr>
              <w:t xml:space="preserve"> </w:t>
            </w:r>
            <w:r w:rsidRPr="00AF555A">
              <w:rPr>
                <w:rFonts w:ascii="Georgia" w:hAnsi="Georgia" w:hint="eastAsia"/>
                <w:rtl/>
              </w:rPr>
              <w:t>ההגשה</w:t>
            </w:r>
            <w:r w:rsidRPr="00AF555A">
              <w:rPr>
                <w:rFonts w:ascii="Georgia" w:hAnsi="Georgia"/>
                <w:rtl/>
              </w:rPr>
              <w:t>.</w:t>
            </w:r>
          </w:p>
        </w:tc>
      </w:tr>
      <w:tr w:rsidR="00AB3816" w:rsidRPr="00AF555A" w:rsidTr="00080AF0">
        <w:trPr>
          <w:gridBefore w:val="1"/>
          <w:wBefore w:w="324" w:type="dxa"/>
          <w:jc w:val="center"/>
        </w:trPr>
        <w:tc>
          <w:tcPr>
            <w:tcW w:w="492" w:type="dxa"/>
          </w:tcPr>
          <w:p w:rsidR="00AB3816" w:rsidRPr="00AF555A" w:rsidRDefault="00AB3816" w:rsidP="00C4564A">
            <w:pPr>
              <w:ind w:right="-1134"/>
              <w:rPr>
                <w:rFonts w:ascii="Georgia" w:hAnsi="Georgia"/>
              </w:rPr>
            </w:pPr>
          </w:p>
        </w:tc>
        <w:tc>
          <w:tcPr>
            <w:tcW w:w="8794" w:type="dxa"/>
            <w:gridSpan w:val="4"/>
          </w:tcPr>
          <w:p w:rsidR="00AB3816" w:rsidRPr="00AF555A" w:rsidRDefault="00AB3816" w:rsidP="00C4564A">
            <w:pPr>
              <w:ind w:right="-1134"/>
              <w:jc w:val="both"/>
              <w:rPr>
                <w:rFonts w:ascii="Georgia" w:hAnsi="Georgia"/>
              </w:rPr>
            </w:pPr>
          </w:p>
        </w:tc>
      </w:tr>
      <w:tr w:rsidR="00AB3816" w:rsidRPr="00AF555A" w:rsidTr="00080AF0">
        <w:trPr>
          <w:gridBefore w:val="1"/>
          <w:wBefore w:w="324" w:type="dxa"/>
          <w:jc w:val="center"/>
        </w:trPr>
        <w:tc>
          <w:tcPr>
            <w:tcW w:w="492" w:type="dxa"/>
          </w:tcPr>
          <w:p w:rsidR="00AB3816" w:rsidRPr="00AF555A" w:rsidRDefault="00AB3816" w:rsidP="00C4564A">
            <w:pPr>
              <w:ind w:right="-1134"/>
              <w:rPr>
                <w:rFonts w:ascii="Georgia" w:hAnsi="Georgia"/>
              </w:rPr>
            </w:pPr>
            <w:r w:rsidRPr="00AF555A">
              <w:t>□</w:t>
            </w:r>
          </w:p>
        </w:tc>
        <w:tc>
          <w:tcPr>
            <w:tcW w:w="8794" w:type="dxa"/>
            <w:gridSpan w:val="4"/>
          </w:tcPr>
          <w:p w:rsidR="00080DB6" w:rsidRDefault="00AB3816" w:rsidP="00C4564A">
            <w:pPr>
              <w:ind w:right="-1134"/>
              <w:jc w:val="both"/>
              <w:rPr>
                <w:rFonts w:ascii="Georgia" w:hAnsi="Georgia"/>
                <w:rtl/>
              </w:rPr>
            </w:pPr>
            <w:r w:rsidRPr="00AF555A">
              <w:rPr>
                <w:rFonts w:ascii="Georgia" w:hAnsi="Georgia" w:hint="eastAsia"/>
                <w:rtl/>
              </w:rPr>
              <w:t>המציע</w:t>
            </w:r>
            <w:r w:rsidRPr="00AF555A">
              <w:rPr>
                <w:rFonts w:ascii="Georgia" w:hAnsi="Georgia"/>
                <w:rtl/>
              </w:rPr>
              <w:t xml:space="preserve"> </w:t>
            </w:r>
            <w:r w:rsidRPr="00AF555A">
              <w:rPr>
                <w:rFonts w:ascii="Georgia" w:hAnsi="Georgia" w:hint="eastAsia"/>
                <w:rtl/>
              </w:rPr>
              <w:t>או</w:t>
            </w:r>
            <w:r w:rsidRPr="00AF555A">
              <w:rPr>
                <w:rFonts w:ascii="Georgia" w:hAnsi="Georgia"/>
                <w:rtl/>
              </w:rPr>
              <w:t xml:space="preserve"> </w:t>
            </w:r>
            <w:r w:rsidRPr="00AF555A">
              <w:rPr>
                <w:rFonts w:ascii="Georgia" w:hAnsi="Georgia" w:hint="eastAsia"/>
                <w:rtl/>
              </w:rPr>
              <w:t>בעל</w:t>
            </w:r>
            <w:r w:rsidRPr="00AF555A">
              <w:rPr>
                <w:rFonts w:ascii="Georgia" w:hAnsi="Georgia"/>
                <w:rtl/>
              </w:rPr>
              <w:t xml:space="preserve"> </w:t>
            </w:r>
            <w:r w:rsidRPr="00AF555A">
              <w:rPr>
                <w:rFonts w:ascii="Georgia" w:hAnsi="Georgia" w:hint="eastAsia"/>
                <w:rtl/>
              </w:rPr>
              <w:t>זיקה</w:t>
            </w:r>
            <w:r w:rsidRPr="00AF555A">
              <w:rPr>
                <w:rFonts w:ascii="Georgia" w:hAnsi="Georgia"/>
                <w:rtl/>
              </w:rPr>
              <w:t xml:space="preserve"> </w:t>
            </w:r>
            <w:r w:rsidRPr="00AF555A">
              <w:rPr>
                <w:rFonts w:ascii="Georgia" w:hAnsi="Georgia" w:hint="eastAsia"/>
                <w:rtl/>
              </w:rPr>
              <w:t>אליו</w:t>
            </w:r>
            <w:r w:rsidRPr="00AF555A">
              <w:rPr>
                <w:rFonts w:ascii="Georgia" w:hAnsi="Georgia"/>
                <w:rtl/>
              </w:rPr>
              <w:t xml:space="preserve"> </w:t>
            </w:r>
            <w:r w:rsidRPr="00AF555A">
              <w:rPr>
                <w:rFonts w:ascii="Georgia" w:hAnsi="Georgia" w:hint="eastAsia"/>
                <w:b/>
                <w:bCs/>
                <w:u w:val="single"/>
                <w:rtl/>
              </w:rPr>
              <w:t>הורשעו</w:t>
            </w:r>
            <w:r w:rsidRPr="00AF555A">
              <w:rPr>
                <w:rFonts w:ascii="Georgia" w:hAnsi="Georgia"/>
                <w:b/>
                <w:bCs/>
                <w:rtl/>
              </w:rPr>
              <w:t xml:space="preserve"> </w:t>
            </w:r>
            <w:r w:rsidRPr="00AF555A">
              <w:rPr>
                <w:rFonts w:ascii="Georgia" w:hAnsi="Georgia" w:hint="eastAsia"/>
                <w:rtl/>
              </w:rPr>
              <w:t>בפסק</w:t>
            </w:r>
            <w:r w:rsidRPr="00AF555A">
              <w:rPr>
                <w:rFonts w:ascii="Georgia" w:hAnsi="Georgia"/>
                <w:rtl/>
              </w:rPr>
              <w:t xml:space="preserve"> </w:t>
            </w:r>
            <w:r w:rsidRPr="00AF555A">
              <w:rPr>
                <w:rFonts w:ascii="Georgia" w:hAnsi="Georgia" w:hint="eastAsia"/>
                <w:rtl/>
              </w:rPr>
              <w:t>דין</w:t>
            </w:r>
            <w:r w:rsidRPr="00AF555A">
              <w:rPr>
                <w:rFonts w:ascii="Georgia" w:hAnsi="Georgia"/>
                <w:rtl/>
              </w:rPr>
              <w:t xml:space="preserve"> </w:t>
            </w:r>
            <w:r w:rsidRPr="00AF555A">
              <w:rPr>
                <w:rFonts w:ascii="Georgia" w:hAnsi="Georgia" w:hint="cs"/>
                <w:rtl/>
              </w:rPr>
              <w:t xml:space="preserve">חלוט </w:t>
            </w:r>
            <w:r w:rsidRPr="00AF555A">
              <w:rPr>
                <w:rFonts w:ascii="Georgia" w:hAnsi="Georgia" w:hint="eastAsia"/>
                <w:rtl/>
              </w:rPr>
              <w:t>ביותר</w:t>
            </w:r>
            <w:r w:rsidRPr="00AF555A">
              <w:rPr>
                <w:rFonts w:ascii="Georgia" w:hAnsi="Georgia"/>
                <w:rtl/>
              </w:rPr>
              <w:t xml:space="preserve"> </w:t>
            </w:r>
            <w:r w:rsidRPr="00AF555A">
              <w:rPr>
                <w:rFonts w:ascii="Georgia" w:hAnsi="Georgia" w:hint="eastAsia"/>
                <w:rtl/>
              </w:rPr>
              <w:t>משתי</w:t>
            </w:r>
            <w:r w:rsidRPr="00AF555A">
              <w:rPr>
                <w:rFonts w:ascii="Georgia" w:hAnsi="Georgia"/>
                <w:rtl/>
              </w:rPr>
              <w:t xml:space="preserve"> </w:t>
            </w:r>
            <w:r w:rsidRPr="00AF555A">
              <w:rPr>
                <w:rFonts w:ascii="Georgia" w:hAnsi="Georgia" w:hint="eastAsia"/>
                <w:rtl/>
              </w:rPr>
              <w:t>עבירות</w:t>
            </w:r>
            <w:r w:rsidRPr="00AF555A">
              <w:rPr>
                <w:rFonts w:ascii="Georgia" w:hAnsi="Georgia"/>
                <w:rtl/>
              </w:rPr>
              <w:t xml:space="preserve"> </w:t>
            </w:r>
            <w:r w:rsidRPr="00AF555A">
              <w:rPr>
                <w:rFonts w:ascii="Georgia" w:hAnsi="Georgia" w:hint="eastAsia"/>
                <w:rtl/>
              </w:rPr>
              <w:t>לפי</w:t>
            </w:r>
            <w:r w:rsidRPr="00AF555A">
              <w:rPr>
                <w:rFonts w:ascii="Georgia" w:hAnsi="Georgia"/>
                <w:rtl/>
              </w:rPr>
              <w:t xml:space="preserve"> </w:t>
            </w:r>
            <w:r w:rsidRPr="00AF555A">
              <w:rPr>
                <w:rFonts w:ascii="Georgia" w:hAnsi="Georgia" w:hint="eastAsia"/>
                <w:rtl/>
              </w:rPr>
              <w:t>חוק</w:t>
            </w:r>
            <w:r w:rsidRPr="00AF555A">
              <w:rPr>
                <w:rFonts w:ascii="Georgia" w:hAnsi="Georgia"/>
                <w:rtl/>
              </w:rPr>
              <w:t xml:space="preserve"> </w:t>
            </w:r>
            <w:r w:rsidRPr="00AF555A">
              <w:rPr>
                <w:rFonts w:ascii="Georgia" w:hAnsi="Georgia" w:hint="eastAsia"/>
                <w:rtl/>
              </w:rPr>
              <w:t>עובדים</w:t>
            </w:r>
            <w:r w:rsidRPr="00AF555A">
              <w:rPr>
                <w:rFonts w:ascii="Georgia" w:hAnsi="Georgia"/>
                <w:rtl/>
              </w:rPr>
              <w:t xml:space="preserve"> </w:t>
            </w:r>
            <w:r w:rsidRPr="00AF555A">
              <w:rPr>
                <w:rFonts w:ascii="Georgia" w:hAnsi="Georgia" w:hint="eastAsia"/>
                <w:rtl/>
              </w:rPr>
              <w:t>זרים</w:t>
            </w:r>
            <w:r w:rsidRPr="00AF555A">
              <w:rPr>
                <w:rFonts w:ascii="Georgia" w:hAnsi="Georgia"/>
                <w:rtl/>
              </w:rPr>
              <w:t xml:space="preserve"> </w:t>
            </w:r>
            <w:r w:rsidRPr="00AF555A">
              <w:rPr>
                <w:rFonts w:ascii="Georgia" w:hAnsi="Georgia" w:hint="eastAsia"/>
                <w:rtl/>
              </w:rPr>
              <w:t>חוק</w:t>
            </w:r>
            <w:r w:rsidRPr="00AF555A">
              <w:rPr>
                <w:rFonts w:ascii="Georgia" w:hAnsi="Georgia"/>
                <w:rtl/>
              </w:rPr>
              <w:t xml:space="preserve"> </w:t>
            </w:r>
          </w:p>
          <w:p w:rsidR="00AB3816" w:rsidRPr="00AF555A" w:rsidRDefault="00AB3816" w:rsidP="00C4564A">
            <w:pPr>
              <w:ind w:right="-1134"/>
              <w:jc w:val="both"/>
              <w:rPr>
                <w:rFonts w:ascii="Georgia" w:hAnsi="Georgia"/>
              </w:rPr>
            </w:pPr>
            <w:r w:rsidRPr="00AF555A">
              <w:rPr>
                <w:rFonts w:ascii="Georgia" w:hAnsi="Georgia" w:hint="eastAsia"/>
                <w:rtl/>
              </w:rPr>
              <w:t>שכר</w:t>
            </w:r>
            <w:r w:rsidRPr="00AF555A">
              <w:rPr>
                <w:rFonts w:ascii="Georgia" w:hAnsi="Georgia"/>
                <w:rtl/>
              </w:rPr>
              <w:t xml:space="preserve"> </w:t>
            </w:r>
            <w:r w:rsidRPr="00AF555A">
              <w:rPr>
                <w:rFonts w:ascii="Georgia" w:hAnsi="Georgia" w:hint="eastAsia"/>
                <w:rtl/>
              </w:rPr>
              <w:t>המינימום</w:t>
            </w:r>
            <w:r w:rsidRPr="00AF555A">
              <w:rPr>
                <w:rFonts w:ascii="Georgia" w:hAnsi="Georgia"/>
                <w:rtl/>
              </w:rPr>
              <w:t xml:space="preserve"> </w:t>
            </w:r>
            <w:r w:rsidRPr="00AF555A">
              <w:rPr>
                <w:rFonts w:ascii="Georgia" w:hAnsi="Georgia" w:hint="eastAsia"/>
                <w:b/>
                <w:bCs/>
                <w:u w:val="single"/>
                <w:rtl/>
              </w:rPr>
              <w:t>ולא</w:t>
            </w:r>
            <w:r w:rsidRPr="00AF555A">
              <w:rPr>
                <w:rFonts w:ascii="Georgia" w:hAnsi="Georgia"/>
                <w:b/>
                <w:bCs/>
                <w:u w:val="single"/>
                <w:rtl/>
              </w:rPr>
              <w:t xml:space="preserve"> </w:t>
            </w:r>
            <w:r w:rsidRPr="00AF555A">
              <w:rPr>
                <w:rFonts w:ascii="Georgia" w:hAnsi="Georgia" w:hint="eastAsia"/>
                <w:b/>
                <w:bCs/>
                <w:u w:val="single"/>
                <w:rtl/>
              </w:rPr>
              <w:t>חלפה</w:t>
            </w:r>
            <w:r w:rsidRPr="00AF555A">
              <w:rPr>
                <w:rFonts w:ascii="Georgia" w:hAnsi="Georgia"/>
                <w:b/>
                <w:bCs/>
                <w:u w:val="single"/>
                <w:rtl/>
              </w:rPr>
              <w:t xml:space="preserve"> </w:t>
            </w:r>
            <w:r w:rsidRPr="00AF555A">
              <w:rPr>
                <w:rFonts w:ascii="Georgia" w:hAnsi="Georgia" w:hint="eastAsia"/>
                <w:b/>
                <w:bCs/>
                <w:u w:val="single"/>
                <w:rtl/>
              </w:rPr>
              <w:t>שנה</w:t>
            </w:r>
            <w:r w:rsidRPr="00AF555A">
              <w:rPr>
                <w:rFonts w:ascii="Georgia" w:hAnsi="Georgia"/>
                <w:b/>
                <w:bCs/>
                <w:u w:val="single"/>
                <w:rtl/>
              </w:rPr>
              <w:t xml:space="preserve"> </w:t>
            </w:r>
            <w:r w:rsidRPr="00AF555A">
              <w:rPr>
                <w:rFonts w:ascii="Georgia" w:hAnsi="Georgia" w:hint="eastAsia"/>
                <w:b/>
                <w:bCs/>
                <w:u w:val="single"/>
                <w:rtl/>
              </w:rPr>
              <w:t>אחת</w:t>
            </w:r>
            <w:r w:rsidRPr="00AF555A">
              <w:rPr>
                <w:rFonts w:ascii="Georgia" w:hAnsi="Georgia"/>
                <w:rtl/>
              </w:rPr>
              <w:t xml:space="preserve"> </w:t>
            </w:r>
            <w:r w:rsidRPr="00AF555A">
              <w:rPr>
                <w:rFonts w:ascii="Georgia" w:hAnsi="Georgia" w:hint="eastAsia"/>
                <w:rtl/>
              </w:rPr>
              <w:t>לפחות</w:t>
            </w:r>
            <w:r w:rsidRPr="00AF555A">
              <w:rPr>
                <w:rFonts w:ascii="Georgia" w:hAnsi="Georgia"/>
                <w:rtl/>
              </w:rPr>
              <w:t xml:space="preserve"> </w:t>
            </w:r>
            <w:r w:rsidRPr="00AF555A">
              <w:rPr>
                <w:rFonts w:ascii="Georgia" w:hAnsi="Georgia" w:hint="eastAsia"/>
                <w:rtl/>
              </w:rPr>
              <w:t>ממועד</w:t>
            </w:r>
            <w:r w:rsidRPr="00AF555A">
              <w:rPr>
                <w:rFonts w:ascii="Georgia" w:hAnsi="Georgia"/>
                <w:rtl/>
              </w:rPr>
              <w:t xml:space="preserve"> </w:t>
            </w:r>
            <w:r w:rsidRPr="00AF555A">
              <w:rPr>
                <w:rFonts w:ascii="Georgia" w:hAnsi="Georgia" w:hint="eastAsia"/>
                <w:rtl/>
              </w:rPr>
              <w:t>ההרשעה</w:t>
            </w:r>
            <w:r w:rsidRPr="00AF555A">
              <w:rPr>
                <w:rFonts w:ascii="Georgia" w:hAnsi="Georgia"/>
                <w:rtl/>
              </w:rPr>
              <w:t xml:space="preserve"> </w:t>
            </w:r>
            <w:r w:rsidRPr="00AF555A">
              <w:rPr>
                <w:rFonts w:ascii="Georgia" w:hAnsi="Georgia" w:hint="eastAsia"/>
                <w:rtl/>
              </w:rPr>
              <w:t>האחרונה</w:t>
            </w:r>
            <w:r w:rsidRPr="00AF555A">
              <w:rPr>
                <w:rFonts w:ascii="Georgia" w:hAnsi="Georgia"/>
                <w:rtl/>
              </w:rPr>
              <w:t xml:space="preserve"> </w:t>
            </w:r>
            <w:r w:rsidRPr="00AF555A">
              <w:rPr>
                <w:rFonts w:ascii="Georgia" w:hAnsi="Georgia" w:hint="eastAsia"/>
                <w:rtl/>
              </w:rPr>
              <w:t>ועד</w:t>
            </w:r>
            <w:r w:rsidRPr="00AF555A">
              <w:rPr>
                <w:rFonts w:ascii="Georgia" w:hAnsi="Georgia"/>
                <w:rtl/>
              </w:rPr>
              <w:t xml:space="preserve"> </w:t>
            </w:r>
            <w:r w:rsidRPr="00AF555A">
              <w:rPr>
                <w:rFonts w:ascii="Georgia" w:hAnsi="Georgia" w:hint="eastAsia"/>
                <w:rtl/>
              </w:rPr>
              <w:t>למועד</w:t>
            </w:r>
            <w:r w:rsidRPr="00AF555A">
              <w:rPr>
                <w:rFonts w:ascii="Georgia" w:hAnsi="Georgia"/>
                <w:rtl/>
              </w:rPr>
              <w:t xml:space="preserve"> </w:t>
            </w:r>
            <w:r w:rsidRPr="00AF555A">
              <w:rPr>
                <w:rFonts w:ascii="Georgia" w:hAnsi="Georgia" w:hint="eastAsia"/>
                <w:rtl/>
              </w:rPr>
              <w:t>ההגשה</w:t>
            </w:r>
            <w:r w:rsidRPr="00AF555A">
              <w:rPr>
                <w:rFonts w:ascii="Georgia" w:hAnsi="Georgia"/>
                <w:rtl/>
              </w:rPr>
              <w:t>.</w:t>
            </w:r>
          </w:p>
        </w:tc>
      </w:tr>
      <w:tr w:rsidR="00AB3816" w:rsidRPr="00AF555A" w:rsidTr="00080AF0">
        <w:trPr>
          <w:gridBefore w:val="1"/>
          <w:wBefore w:w="324" w:type="dxa"/>
          <w:jc w:val="center"/>
        </w:trPr>
        <w:tc>
          <w:tcPr>
            <w:tcW w:w="492" w:type="dxa"/>
          </w:tcPr>
          <w:p w:rsidR="00AB3816" w:rsidRPr="00AF555A" w:rsidRDefault="00AB3816" w:rsidP="00C4564A">
            <w:pPr>
              <w:ind w:right="-1134"/>
              <w:rPr>
                <w:rFonts w:ascii="Georgia" w:hAnsi="Georgia"/>
              </w:rPr>
            </w:pPr>
          </w:p>
        </w:tc>
        <w:tc>
          <w:tcPr>
            <w:tcW w:w="8794" w:type="dxa"/>
            <w:gridSpan w:val="4"/>
          </w:tcPr>
          <w:p w:rsidR="00AB3816" w:rsidRPr="00AF555A" w:rsidRDefault="00AB3816" w:rsidP="00C4564A">
            <w:pPr>
              <w:ind w:right="-1134"/>
              <w:rPr>
                <w:rFonts w:ascii="Georgia" w:hAnsi="Georgia"/>
              </w:rPr>
            </w:pPr>
          </w:p>
        </w:tc>
      </w:tr>
      <w:tr w:rsidR="00AB3816" w:rsidRPr="00AF555A" w:rsidTr="00080AF0">
        <w:trPr>
          <w:gridBefore w:val="1"/>
          <w:wBefore w:w="324" w:type="dxa"/>
          <w:jc w:val="center"/>
        </w:trPr>
        <w:tc>
          <w:tcPr>
            <w:tcW w:w="9286" w:type="dxa"/>
            <w:gridSpan w:val="5"/>
          </w:tcPr>
          <w:p w:rsidR="00AB3816" w:rsidRPr="00AF555A" w:rsidRDefault="00AB3816" w:rsidP="00C4564A">
            <w:pPr>
              <w:ind w:right="-1134"/>
              <w:rPr>
                <w:rFonts w:ascii="Georgia" w:hAnsi="Georgia"/>
              </w:rPr>
            </w:pPr>
            <w:r w:rsidRPr="00AF555A">
              <w:rPr>
                <w:rtl/>
              </w:rPr>
              <w:t>זהו שמי, להלן חתימתי, ותוכן תצהירי דלעיל אמת</w:t>
            </w:r>
            <w:r w:rsidRPr="00AF555A">
              <w:t>.</w:t>
            </w:r>
          </w:p>
        </w:tc>
      </w:tr>
      <w:tr w:rsidR="00AB3816" w:rsidRPr="00AF555A" w:rsidTr="00080AF0">
        <w:trPr>
          <w:gridBefore w:val="1"/>
          <w:wBefore w:w="324" w:type="dxa"/>
          <w:trHeight w:val="272"/>
          <w:jc w:val="center"/>
        </w:trPr>
        <w:tc>
          <w:tcPr>
            <w:tcW w:w="9286" w:type="dxa"/>
            <w:gridSpan w:val="5"/>
          </w:tcPr>
          <w:p w:rsidR="00AB3816" w:rsidRPr="00AF555A" w:rsidRDefault="00AB3816" w:rsidP="00C4564A">
            <w:pPr>
              <w:ind w:right="-1134"/>
              <w:rPr>
                <w:rFonts w:ascii="Georgia" w:hAnsi="Georgia"/>
              </w:rPr>
            </w:pPr>
          </w:p>
        </w:tc>
      </w:tr>
      <w:tr w:rsidR="00AB3816" w:rsidRPr="00AF555A" w:rsidTr="00080AF0">
        <w:trPr>
          <w:gridBefore w:val="1"/>
          <w:wBefore w:w="324" w:type="dxa"/>
          <w:trHeight w:val="80"/>
          <w:jc w:val="center"/>
        </w:trPr>
        <w:tc>
          <w:tcPr>
            <w:tcW w:w="2806" w:type="dxa"/>
            <w:gridSpan w:val="2"/>
          </w:tcPr>
          <w:p w:rsidR="00F74B47" w:rsidRDefault="00AB3816" w:rsidP="00080AF0">
            <w:pPr>
              <w:rPr>
                <w:rFonts w:ascii="Georgia" w:hAnsi="Georgia"/>
                <w:rtl/>
              </w:rPr>
            </w:pPr>
            <w:r w:rsidRPr="00AF555A">
              <w:t>_______________</w:t>
            </w:r>
          </w:p>
        </w:tc>
        <w:tc>
          <w:tcPr>
            <w:tcW w:w="2878" w:type="dxa"/>
          </w:tcPr>
          <w:p w:rsidR="00F74B47" w:rsidRDefault="00AB3816" w:rsidP="00080AF0">
            <w:pPr>
              <w:rPr>
                <w:rFonts w:ascii="Georgia" w:hAnsi="Georgia"/>
              </w:rPr>
            </w:pPr>
            <w:r w:rsidRPr="00AF555A">
              <w:rPr>
                <w:rFonts w:ascii="Georgia" w:hAnsi="Georgia"/>
                <w:rtl/>
              </w:rPr>
              <w:t>______________________</w:t>
            </w:r>
          </w:p>
        </w:tc>
        <w:tc>
          <w:tcPr>
            <w:tcW w:w="3602" w:type="dxa"/>
            <w:gridSpan w:val="2"/>
          </w:tcPr>
          <w:p w:rsidR="00F74B47" w:rsidRDefault="00AB3816" w:rsidP="00080AF0">
            <w:pPr>
              <w:rPr>
                <w:rFonts w:ascii="Georgia" w:hAnsi="Georgia"/>
              </w:rPr>
            </w:pPr>
            <w:r w:rsidRPr="00AF555A">
              <w:rPr>
                <w:rFonts w:ascii="Georgia" w:hAnsi="Georgia"/>
                <w:rtl/>
              </w:rPr>
              <w:t>_____________________</w:t>
            </w:r>
          </w:p>
        </w:tc>
      </w:tr>
      <w:tr w:rsidR="00AB3816" w:rsidRPr="00AF555A" w:rsidTr="00080AF0">
        <w:trPr>
          <w:gridBefore w:val="1"/>
          <w:wBefore w:w="324" w:type="dxa"/>
          <w:jc w:val="center"/>
        </w:trPr>
        <w:tc>
          <w:tcPr>
            <w:tcW w:w="2806" w:type="dxa"/>
            <w:gridSpan w:val="2"/>
          </w:tcPr>
          <w:p w:rsidR="00F74B47" w:rsidRDefault="00AB3816" w:rsidP="00080AF0">
            <w:pPr>
              <w:rPr>
                <w:rFonts w:ascii="Georgia" w:hAnsi="Georgia"/>
              </w:rPr>
            </w:pPr>
            <w:r w:rsidRPr="00AF555A">
              <w:rPr>
                <w:rtl/>
              </w:rPr>
              <w:t>תאריך</w:t>
            </w:r>
          </w:p>
        </w:tc>
        <w:tc>
          <w:tcPr>
            <w:tcW w:w="2878" w:type="dxa"/>
          </w:tcPr>
          <w:p w:rsidR="00F74B47" w:rsidRDefault="00AB3816" w:rsidP="00080AF0">
            <w:pPr>
              <w:rPr>
                <w:rFonts w:ascii="Georgia" w:hAnsi="Georgia"/>
              </w:rPr>
            </w:pPr>
            <w:r w:rsidRPr="00AF555A">
              <w:rPr>
                <w:rFonts w:ascii="Georgia" w:hAnsi="Georgia" w:hint="eastAsia"/>
                <w:rtl/>
              </w:rPr>
              <w:t>שם</w:t>
            </w:r>
          </w:p>
        </w:tc>
        <w:tc>
          <w:tcPr>
            <w:tcW w:w="3602" w:type="dxa"/>
            <w:gridSpan w:val="2"/>
          </w:tcPr>
          <w:p w:rsidR="00F74B47" w:rsidRDefault="00AB3816" w:rsidP="00080AF0">
            <w:pPr>
              <w:rPr>
                <w:rFonts w:ascii="Georgia" w:hAnsi="Georgia"/>
              </w:rPr>
            </w:pPr>
            <w:r w:rsidRPr="00AF555A">
              <w:rPr>
                <w:rFonts w:ascii="Georgia" w:hAnsi="Georgia" w:hint="eastAsia"/>
                <w:rtl/>
              </w:rPr>
              <w:t>חתימה</w:t>
            </w:r>
            <w:r w:rsidRPr="00AF555A">
              <w:rPr>
                <w:rFonts w:ascii="Georgia" w:hAnsi="Georgia"/>
                <w:rtl/>
              </w:rPr>
              <w:t xml:space="preserve"> </w:t>
            </w:r>
            <w:r w:rsidRPr="00AF555A">
              <w:rPr>
                <w:rFonts w:ascii="Georgia" w:hAnsi="Georgia" w:hint="eastAsia"/>
                <w:rtl/>
              </w:rPr>
              <w:t>וחותמת</w:t>
            </w:r>
          </w:p>
        </w:tc>
      </w:tr>
      <w:tr w:rsidR="00AB3816" w:rsidRPr="00AF555A" w:rsidTr="00080AF0">
        <w:trPr>
          <w:gridBefore w:val="1"/>
          <w:wBefore w:w="324" w:type="dxa"/>
          <w:jc w:val="center"/>
        </w:trPr>
        <w:tc>
          <w:tcPr>
            <w:tcW w:w="2806" w:type="dxa"/>
            <w:gridSpan w:val="2"/>
          </w:tcPr>
          <w:p w:rsidR="00AB3816" w:rsidRPr="00AF555A" w:rsidRDefault="00AB3816" w:rsidP="00C4564A">
            <w:pPr>
              <w:ind w:right="-1134"/>
              <w:jc w:val="center"/>
              <w:rPr>
                <w:rFonts w:ascii="Georgia" w:hAnsi="Georgia"/>
              </w:rPr>
            </w:pPr>
          </w:p>
        </w:tc>
        <w:tc>
          <w:tcPr>
            <w:tcW w:w="2878" w:type="dxa"/>
          </w:tcPr>
          <w:p w:rsidR="00AB3816" w:rsidRPr="00AF555A" w:rsidRDefault="00AB3816" w:rsidP="00C4564A">
            <w:pPr>
              <w:ind w:right="-1134"/>
              <w:jc w:val="center"/>
              <w:rPr>
                <w:rFonts w:ascii="Georgia" w:hAnsi="Georgia"/>
              </w:rPr>
            </w:pPr>
          </w:p>
        </w:tc>
        <w:tc>
          <w:tcPr>
            <w:tcW w:w="3602" w:type="dxa"/>
            <w:gridSpan w:val="2"/>
          </w:tcPr>
          <w:p w:rsidR="00AB3816" w:rsidRPr="00AF555A" w:rsidRDefault="00AB3816" w:rsidP="00C4564A">
            <w:pPr>
              <w:ind w:right="-1134"/>
              <w:jc w:val="center"/>
              <w:rPr>
                <w:rFonts w:ascii="Georgia" w:hAnsi="Georgia"/>
              </w:rPr>
            </w:pPr>
          </w:p>
        </w:tc>
      </w:tr>
      <w:tr w:rsidR="00AB3816" w:rsidRPr="00AF555A" w:rsidTr="00080AF0">
        <w:trPr>
          <w:gridAfter w:val="1"/>
          <w:wAfter w:w="324" w:type="dxa"/>
          <w:jc w:val="center"/>
        </w:trPr>
        <w:tc>
          <w:tcPr>
            <w:tcW w:w="9286" w:type="dxa"/>
            <w:gridSpan w:val="5"/>
          </w:tcPr>
          <w:p w:rsidR="00AB3816" w:rsidRPr="00AF555A" w:rsidRDefault="00AB3816" w:rsidP="00C4564A">
            <w:pPr>
              <w:ind w:right="-1134"/>
              <w:jc w:val="center"/>
              <w:rPr>
                <w:rFonts w:ascii="Georgia" w:hAnsi="Georgia"/>
              </w:rPr>
            </w:pPr>
            <w:r w:rsidRPr="00AF555A">
              <w:t>---------------------------------------------------------------------------------------------------</w:t>
            </w:r>
          </w:p>
        </w:tc>
      </w:tr>
      <w:tr w:rsidR="00AB3816" w:rsidRPr="00AF555A" w:rsidTr="00080AF0">
        <w:trPr>
          <w:gridAfter w:val="1"/>
          <w:wAfter w:w="324" w:type="dxa"/>
          <w:jc w:val="center"/>
        </w:trPr>
        <w:tc>
          <w:tcPr>
            <w:tcW w:w="9286" w:type="dxa"/>
            <w:gridSpan w:val="5"/>
          </w:tcPr>
          <w:p w:rsidR="00AB3816" w:rsidRPr="00AF555A" w:rsidRDefault="00AB3816" w:rsidP="00C4564A">
            <w:pPr>
              <w:ind w:right="-1134"/>
              <w:jc w:val="center"/>
              <w:rPr>
                <w:rFonts w:ascii="Georgia" w:hAnsi="Georgia"/>
                <w:b/>
                <w:bCs/>
                <w:u w:val="single"/>
              </w:rPr>
            </w:pPr>
            <w:r w:rsidRPr="00AF555A">
              <w:rPr>
                <w:rtl/>
              </w:rPr>
              <w:t>אישור עורך דין</w:t>
            </w:r>
          </w:p>
        </w:tc>
      </w:tr>
      <w:tr w:rsidR="00AB3816" w:rsidRPr="00AF555A" w:rsidTr="00080AF0">
        <w:trPr>
          <w:gridBefore w:val="1"/>
          <w:wBefore w:w="324" w:type="dxa"/>
          <w:jc w:val="center"/>
        </w:trPr>
        <w:tc>
          <w:tcPr>
            <w:tcW w:w="9286" w:type="dxa"/>
            <w:gridSpan w:val="5"/>
          </w:tcPr>
          <w:p w:rsidR="00AB3816" w:rsidRPr="00AF555A" w:rsidRDefault="00AB3816" w:rsidP="00C4564A">
            <w:pPr>
              <w:ind w:right="-1134"/>
              <w:jc w:val="both"/>
              <w:rPr>
                <w:rFonts w:ascii="Georgia" w:hAnsi="Georgia"/>
                <w:rtl/>
              </w:rPr>
            </w:pPr>
          </w:p>
          <w:p w:rsidR="00AB3816" w:rsidRPr="00AF555A" w:rsidRDefault="00AB3816" w:rsidP="00C4564A">
            <w:pPr>
              <w:ind w:right="-1134"/>
              <w:jc w:val="both"/>
              <w:rPr>
                <w:rFonts w:ascii="Georgia" w:hAnsi="Georgia"/>
                <w:rtl/>
              </w:rPr>
            </w:pPr>
            <w:r w:rsidRPr="00AF555A">
              <w:rPr>
                <w:rFonts w:ascii="Georgia" w:hAnsi="Georgia" w:hint="eastAsia"/>
                <w:rtl/>
              </w:rPr>
              <w:t>אני</w:t>
            </w:r>
            <w:r w:rsidRPr="00AF555A">
              <w:rPr>
                <w:rFonts w:ascii="Georgia" w:hAnsi="Georgia"/>
                <w:rtl/>
              </w:rPr>
              <w:t xml:space="preserve"> </w:t>
            </w:r>
            <w:r w:rsidRPr="00AF555A">
              <w:rPr>
                <w:rFonts w:ascii="Georgia" w:hAnsi="Georgia" w:hint="eastAsia"/>
                <w:rtl/>
              </w:rPr>
              <w:t>הח</w:t>
            </w:r>
            <w:r w:rsidRPr="00AF555A">
              <w:rPr>
                <w:rFonts w:ascii="Georgia" w:hAnsi="Georgia"/>
                <w:rtl/>
              </w:rPr>
              <w:t>"</w:t>
            </w:r>
            <w:r w:rsidRPr="00AF555A">
              <w:rPr>
                <w:rFonts w:ascii="Georgia" w:hAnsi="Georgia" w:hint="eastAsia"/>
                <w:rtl/>
              </w:rPr>
              <w:t>מ</w:t>
            </w:r>
            <w:r w:rsidRPr="00AF555A">
              <w:rPr>
                <w:rFonts w:ascii="Georgia" w:hAnsi="Georgia"/>
                <w:rtl/>
              </w:rPr>
              <w:t xml:space="preserve"> ________________________ , </w:t>
            </w:r>
            <w:r w:rsidRPr="00AF555A">
              <w:rPr>
                <w:rFonts w:ascii="Georgia" w:hAnsi="Georgia" w:hint="eastAsia"/>
                <w:rtl/>
              </w:rPr>
              <w:t>עו</w:t>
            </w:r>
            <w:r w:rsidRPr="00AF555A">
              <w:rPr>
                <w:rFonts w:ascii="Georgia" w:hAnsi="Georgia"/>
                <w:rtl/>
              </w:rPr>
              <w:t>"</w:t>
            </w:r>
            <w:r w:rsidRPr="00AF555A">
              <w:rPr>
                <w:rFonts w:ascii="Georgia" w:hAnsi="Georgia" w:hint="eastAsia"/>
                <w:rtl/>
              </w:rPr>
              <w:t>ד</w:t>
            </w:r>
            <w:r w:rsidRPr="00AF555A">
              <w:rPr>
                <w:rFonts w:ascii="Georgia" w:hAnsi="Georgia"/>
                <w:rtl/>
              </w:rPr>
              <w:t xml:space="preserve"> </w:t>
            </w:r>
            <w:r w:rsidRPr="00AF555A">
              <w:rPr>
                <w:rFonts w:ascii="Georgia" w:hAnsi="Georgia" w:hint="eastAsia"/>
                <w:rtl/>
              </w:rPr>
              <w:t>מאשר</w:t>
            </w:r>
            <w:r w:rsidRPr="00AF555A">
              <w:rPr>
                <w:rFonts w:ascii="Georgia" w:hAnsi="Georgia"/>
                <w:rtl/>
              </w:rPr>
              <w:t>/</w:t>
            </w:r>
            <w:r w:rsidRPr="00AF555A">
              <w:rPr>
                <w:rFonts w:ascii="Georgia" w:hAnsi="Georgia" w:hint="eastAsia"/>
                <w:rtl/>
              </w:rPr>
              <w:t>ת</w:t>
            </w:r>
            <w:r w:rsidRPr="00AF555A">
              <w:rPr>
                <w:rFonts w:ascii="Georgia" w:hAnsi="Georgia"/>
                <w:rtl/>
              </w:rPr>
              <w:t xml:space="preserve"> </w:t>
            </w:r>
            <w:r w:rsidRPr="00AF555A">
              <w:rPr>
                <w:rFonts w:ascii="Georgia" w:hAnsi="Georgia" w:hint="eastAsia"/>
                <w:rtl/>
              </w:rPr>
              <w:t>כי</w:t>
            </w:r>
            <w:r w:rsidRPr="00AF555A">
              <w:rPr>
                <w:rFonts w:ascii="Georgia" w:hAnsi="Georgia"/>
                <w:rtl/>
              </w:rPr>
              <w:t xml:space="preserve"> </w:t>
            </w:r>
            <w:r w:rsidRPr="00AF555A">
              <w:rPr>
                <w:rFonts w:ascii="Georgia" w:hAnsi="Georgia" w:hint="eastAsia"/>
                <w:rtl/>
              </w:rPr>
              <w:t>ביום</w:t>
            </w:r>
            <w:r w:rsidRPr="00AF555A">
              <w:rPr>
                <w:rFonts w:ascii="Georgia" w:hAnsi="Georgia"/>
                <w:rtl/>
              </w:rPr>
              <w:t xml:space="preserve"> _____________ </w:t>
            </w:r>
            <w:r w:rsidRPr="00AF555A">
              <w:rPr>
                <w:rFonts w:ascii="Georgia" w:hAnsi="Georgia" w:hint="eastAsia"/>
                <w:rtl/>
              </w:rPr>
              <w:t>הופיע</w:t>
            </w:r>
            <w:r w:rsidRPr="00AF555A">
              <w:rPr>
                <w:rFonts w:ascii="Georgia" w:hAnsi="Georgia"/>
                <w:rtl/>
              </w:rPr>
              <w:t>/</w:t>
            </w:r>
            <w:r w:rsidRPr="00AF555A">
              <w:rPr>
                <w:rFonts w:ascii="Georgia" w:hAnsi="Georgia" w:hint="eastAsia"/>
                <w:rtl/>
              </w:rPr>
              <w:t>ה</w:t>
            </w:r>
            <w:r w:rsidRPr="00AF555A">
              <w:rPr>
                <w:rFonts w:ascii="Georgia" w:hAnsi="Georgia"/>
                <w:rtl/>
              </w:rPr>
              <w:t xml:space="preserve"> </w:t>
            </w:r>
          </w:p>
          <w:p w:rsidR="00AB3816" w:rsidRPr="00AF555A" w:rsidRDefault="00AB3816" w:rsidP="00C4564A">
            <w:pPr>
              <w:ind w:right="-1134"/>
              <w:jc w:val="both"/>
              <w:rPr>
                <w:rFonts w:ascii="Georgia" w:hAnsi="Georgia"/>
                <w:rtl/>
              </w:rPr>
            </w:pPr>
          </w:p>
          <w:p w:rsidR="00AB3816" w:rsidRPr="00AF555A" w:rsidRDefault="00AB3816" w:rsidP="00C4564A">
            <w:pPr>
              <w:ind w:right="-1134"/>
              <w:jc w:val="both"/>
              <w:rPr>
                <w:rFonts w:ascii="Georgia" w:hAnsi="Georgia"/>
                <w:rtl/>
              </w:rPr>
            </w:pPr>
            <w:r w:rsidRPr="00AF555A">
              <w:rPr>
                <w:rFonts w:ascii="Georgia" w:hAnsi="Georgia" w:hint="eastAsia"/>
                <w:rtl/>
              </w:rPr>
              <w:t>בפני</w:t>
            </w:r>
            <w:r w:rsidRPr="00AF555A">
              <w:rPr>
                <w:rFonts w:ascii="Georgia" w:hAnsi="Georgia"/>
                <w:rtl/>
              </w:rPr>
              <w:t xml:space="preserve"> </w:t>
            </w:r>
            <w:r w:rsidRPr="00AF555A">
              <w:rPr>
                <w:rFonts w:ascii="Georgia" w:hAnsi="Georgia" w:hint="eastAsia"/>
                <w:rtl/>
              </w:rPr>
              <w:t>במשרדי</w:t>
            </w:r>
            <w:r w:rsidRPr="00AF555A">
              <w:rPr>
                <w:rFonts w:ascii="Georgia" w:hAnsi="Georgia"/>
                <w:rtl/>
              </w:rPr>
              <w:t xml:space="preserve"> </w:t>
            </w:r>
            <w:r w:rsidRPr="00AF555A">
              <w:rPr>
                <w:rFonts w:ascii="Georgia" w:hAnsi="Georgia" w:hint="eastAsia"/>
                <w:rtl/>
              </w:rPr>
              <w:t>אשר</w:t>
            </w:r>
            <w:r w:rsidRPr="00AF555A">
              <w:rPr>
                <w:rFonts w:ascii="Georgia" w:hAnsi="Georgia"/>
                <w:rtl/>
              </w:rPr>
              <w:t xml:space="preserve"> </w:t>
            </w:r>
            <w:r w:rsidRPr="00AF555A">
              <w:rPr>
                <w:rFonts w:ascii="Georgia" w:hAnsi="Georgia" w:hint="eastAsia"/>
                <w:rtl/>
              </w:rPr>
              <w:t>ברח</w:t>
            </w:r>
            <w:r w:rsidRPr="00AF555A">
              <w:rPr>
                <w:rFonts w:ascii="Georgia" w:hAnsi="Georgia"/>
                <w:rtl/>
              </w:rPr>
              <w:t>' _________________</w:t>
            </w:r>
            <w:r w:rsidR="002B16D5">
              <w:rPr>
                <w:rFonts w:ascii="Georgia" w:hAnsi="Georgia"/>
                <w:rtl/>
              </w:rPr>
              <w:t xml:space="preserve"> </w:t>
            </w:r>
            <w:r w:rsidRPr="00AF555A">
              <w:rPr>
                <w:rFonts w:ascii="Georgia" w:hAnsi="Georgia" w:hint="eastAsia"/>
                <w:rtl/>
              </w:rPr>
              <w:t>בישוב</w:t>
            </w:r>
            <w:r w:rsidRPr="00AF555A">
              <w:rPr>
                <w:rFonts w:ascii="Georgia" w:hAnsi="Georgia"/>
                <w:rtl/>
              </w:rPr>
              <w:t xml:space="preserve"> /</w:t>
            </w:r>
            <w:r w:rsidRPr="00AF555A">
              <w:rPr>
                <w:rFonts w:ascii="Georgia" w:hAnsi="Georgia" w:hint="eastAsia"/>
                <w:rtl/>
              </w:rPr>
              <w:t>בעיר</w:t>
            </w:r>
            <w:r w:rsidRPr="00AF555A">
              <w:rPr>
                <w:rFonts w:ascii="Georgia" w:hAnsi="Georgia"/>
                <w:rtl/>
              </w:rPr>
              <w:t xml:space="preserve">_________________ </w:t>
            </w:r>
          </w:p>
          <w:p w:rsidR="00AB3816" w:rsidRPr="00AF555A" w:rsidRDefault="00AB3816" w:rsidP="00C4564A">
            <w:pPr>
              <w:ind w:right="-1134"/>
              <w:jc w:val="both"/>
              <w:rPr>
                <w:rFonts w:ascii="Georgia" w:hAnsi="Georgia"/>
                <w:rtl/>
              </w:rPr>
            </w:pPr>
          </w:p>
          <w:p w:rsidR="00AB3816" w:rsidRPr="00AF555A" w:rsidRDefault="00AB3816" w:rsidP="00C4564A">
            <w:pPr>
              <w:ind w:right="-1134"/>
              <w:jc w:val="both"/>
              <w:rPr>
                <w:rFonts w:ascii="Georgia" w:hAnsi="Georgia"/>
                <w:rtl/>
              </w:rPr>
            </w:pPr>
            <w:r w:rsidRPr="00AF555A">
              <w:rPr>
                <w:rFonts w:ascii="Georgia" w:hAnsi="Georgia" w:hint="eastAsia"/>
                <w:rtl/>
              </w:rPr>
              <w:t>מר</w:t>
            </w:r>
            <w:r w:rsidRPr="00AF555A">
              <w:rPr>
                <w:rFonts w:ascii="Georgia" w:hAnsi="Georgia"/>
                <w:rtl/>
              </w:rPr>
              <w:t xml:space="preserve"> / </w:t>
            </w:r>
            <w:r w:rsidRPr="00AF555A">
              <w:rPr>
                <w:rFonts w:ascii="Georgia" w:hAnsi="Georgia" w:hint="eastAsia"/>
                <w:rtl/>
              </w:rPr>
              <w:t>גב</w:t>
            </w:r>
            <w:r w:rsidRPr="00AF555A">
              <w:rPr>
                <w:rFonts w:ascii="Georgia" w:hAnsi="Georgia"/>
                <w:rtl/>
              </w:rPr>
              <w:t xml:space="preserve">' _________________ </w:t>
            </w:r>
            <w:r w:rsidRPr="00AF555A">
              <w:rPr>
                <w:rFonts w:ascii="Georgia" w:hAnsi="Georgia" w:hint="eastAsia"/>
                <w:rtl/>
              </w:rPr>
              <w:t>שזיהה</w:t>
            </w:r>
            <w:r w:rsidRPr="00AF555A">
              <w:rPr>
                <w:rFonts w:ascii="Georgia" w:hAnsi="Georgia"/>
                <w:rtl/>
              </w:rPr>
              <w:t xml:space="preserve"> /</w:t>
            </w:r>
            <w:r w:rsidRPr="00AF555A">
              <w:rPr>
                <w:rFonts w:ascii="Georgia" w:hAnsi="Georgia" w:hint="eastAsia"/>
                <w:rtl/>
              </w:rPr>
              <w:t>תה</w:t>
            </w:r>
            <w:r w:rsidRPr="00AF555A">
              <w:rPr>
                <w:rFonts w:ascii="Georgia" w:hAnsi="Georgia"/>
                <w:rtl/>
              </w:rPr>
              <w:t xml:space="preserve"> </w:t>
            </w:r>
            <w:r w:rsidRPr="00AF555A">
              <w:rPr>
                <w:rFonts w:ascii="Georgia" w:hAnsi="Georgia" w:hint="eastAsia"/>
                <w:rtl/>
              </w:rPr>
              <w:t>עצמו</w:t>
            </w:r>
            <w:r w:rsidRPr="00AF555A">
              <w:rPr>
                <w:rFonts w:ascii="Georgia" w:hAnsi="Georgia"/>
                <w:rtl/>
              </w:rPr>
              <w:t>/</w:t>
            </w:r>
            <w:r w:rsidRPr="00AF555A">
              <w:rPr>
                <w:rFonts w:ascii="Georgia" w:hAnsi="Georgia" w:hint="eastAsia"/>
                <w:rtl/>
              </w:rPr>
              <w:t>ה</w:t>
            </w:r>
            <w:r w:rsidRPr="00AF555A">
              <w:rPr>
                <w:rFonts w:ascii="Georgia" w:hAnsi="Georgia"/>
                <w:rtl/>
              </w:rPr>
              <w:t xml:space="preserve"> </w:t>
            </w:r>
            <w:r w:rsidRPr="00AF555A">
              <w:rPr>
                <w:rFonts w:ascii="Georgia" w:hAnsi="Georgia" w:hint="eastAsia"/>
                <w:rtl/>
              </w:rPr>
              <w:t>על</w:t>
            </w:r>
            <w:r w:rsidRPr="00AF555A">
              <w:rPr>
                <w:rFonts w:ascii="Georgia" w:hAnsi="Georgia"/>
                <w:rtl/>
              </w:rPr>
              <w:t xml:space="preserve"> </w:t>
            </w:r>
            <w:r w:rsidRPr="00AF555A">
              <w:rPr>
                <w:rFonts w:ascii="Georgia" w:hAnsi="Georgia" w:hint="eastAsia"/>
                <w:rtl/>
              </w:rPr>
              <w:t>ידי</w:t>
            </w:r>
            <w:r w:rsidRPr="00AF555A">
              <w:rPr>
                <w:rFonts w:ascii="Georgia" w:hAnsi="Georgia"/>
                <w:rtl/>
              </w:rPr>
              <w:t xml:space="preserve"> </w:t>
            </w:r>
            <w:r w:rsidRPr="00AF555A">
              <w:rPr>
                <w:rFonts w:ascii="Georgia" w:hAnsi="Georgia" w:hint="eastAsia"/>
                <w:rtl/>
              </w:rPr>
              <w:t>ת</w:t>
            </w:r>
            <w:r w:rsidRPr="00AF555A">
              <w:rPr>
                <w:rFonts w:ascii="Georgia" w:hAnsi="Georgia"/>
                <w:rtl/>
              </w:rPr>
              <w:t>.</w:t>
            </w:r>
            <w:r w:rsidRPr="00AF555A">
              <w:rPr>
                <w:rFonts w:ascii="Georgia" w:hAnsi="Georgia" w:hint="eastAsia"/>
                <w:rtl/>
              </w:rPr>
              <w:t>ז</w:t>
            </w:r>
            <w:r w:rsidRPr="00AF555A">
              <w:rPr>
                <w:rFonts w:ascii="Georgia" w:hAnsi="Georgia"/>
                <w:rtl/>
              </w:rPr>
              <w:t xml:space="preserve">. _______________ </w:t>
            </w:r>
            <w:r w:rsidRPr="00AF555A">
              <w:rPr>
                <w:rFonts w:ascii="Georgia" w:hAnsi="Georgia" w:hint="eastAsia"/>
                <w:rtl/>
              </w:rPr>
              <w:t>המוכר</w:t>
            </w:r>
            <w:r w:rsidRPr="00AF555A">
              <w:rPr>
                <w:rFonts w:ascii="Georgia" w:hAnsi="Georgia"/>
                <w:rtl/>
              </w:rPr>
              <w:t>/</w:t>
            </w:r>
            <w:r w:rsidRPr="00AF555A">
              <w:rPr>
                <w:rFonts w:ascii="Georgia" w:hAnsi="Georgia" w:hint="eastAsia"/>
                <w:rtl/>
              </w:rPr>
              <w:t>ת</w:t>
            </w:r>
            <w:r w:rsidRPr="00AF555A">
              <w:rPr>
                <w:rFonts w:ascii="Georgia" w:hAnsi="Georgia"/>
                <w:rtl/>
              </w:rPr>
              <w:t xml:space="preserve"> </w:t>
            </w:r>
          </w:p>
          <w:p w:rsidR="00AB3816" w:rsidRPr="00AF555A" w:rsidRDefault="00AB3816" w:rsidP="00C4564A">
            <w:pPr>
              <w:ind w:right="-1134"/>
              <w:jc w:val="both"/>
              <w:rPr>
                <w:rFonts w:ascii="Georgia" w:hAnsi="Georgia"/>
                <w:rtl/>
              </w:rPr>
            </w:pPr>
          </w:p>
          <w:p w:rsidR="00080DB6" w:rsidRDefault="00AB3816" w:rsidP="00C4564A">
            <w:pPr>
              <w:ind w:right="-1134"/>
              <w:jc w:val="both"/>
              <w:rPr>
                <w:rFonts w:ascii="Georgia" w:hAnsi="Georgia"/>
                <w:rtl/>
              </w:rPr>
            </w:pPr>
            <w:r w:rsidRPr="00AF555A">
              <w:rPr>
                <w:rFonts w:ascii="Georgia" w:hAnsi="Georgia" w:hint="eastAsia"/>
                <w:rtl/>
              </w:rPr>
              <w:t>לי</w:t>
            </w:r>
            <w:r w:rsidRPr="00AF555A">
              <w:rPr>
                <w:rFonts w:ascii="Georgia" w:hAnsi="Georgia"/>
                <w:rtl/>
              </w:rPr>
              <w:t xml:space="preserve"> </w:t>
            </w:r>
            <w:r w:rsidRPr="00AF555A">
              <w:rPr>
                <w:rFonts w:ascii="Georgia" w:hAnsi="Georgia" w:hint="eastAsia"/>
                <w:rtl/>
              </w:rPr>
              <w:t>באופן</w:t>
            </w:r>
            <w:r w:rsidRPr="00AF555A">
              <w:rPr>
                <w:rFonts w:ascii="Georgia" w:hAnsi="Georgia"/>
                <w:rtl/>
              </w:rPr>
              <w:t xml:space="preserve"> </w:t>
            </w:r>
            <w:r w:rsidRPr="00AF555A">
              <w:rPr>
                <w:rFonts w:ascii="Georgia" w:hAnsi="Georgia" w:hint="eastAsia"/>
                <w:rtl/>
              </w:rPr>
              <w:t>אישי</w:t>
            </w:r>
            <w:r w:rsidRPr="00AF555A">
              <w:rPr>
                <w:rFonts w:ascii="Georgia" w:hAnsi="Georgia"/>
                <w:rtl/>
              </w:rPr>
              <w:t xml:space="preserve">, </w:t>
            </w:r>
            <w:r w:rsidRPr="00AF555A">
              <w:rPr>
                <w:rFonts w:ascii="Georgia" w:hAnsi="Georgia" w:hint="eastAsia"/>
                <w:rtl/>
              </w:rPr>
              <w:t>ואחרי</w:t>
            </w:r>
            <w:r w:rsidRPr="00AF555A">
              <w:rPr>
                <w:rFonts w:ascii="Georgia" w:hAnsi="Georgia"/>
                <w:rtl/>
              </w:rPr>
              <w:t xml:space="preserve"> </w:t>
            </w:r>
            <w:r w:rsidRPr="00AF555A">
              <w:rPr>
                <w:rFonts w:ascii="Georgia" w:hAnsi="Georgia" w:hint="eastAsia"/>
                <w:rtl/>
              </w:rPr>
              <w:t>שהזהרתיו</w:t>
            </w:r>
            <w:r w:rsidRPr="00AF555A">
              <w:rPr>
                <w:rFonts w:ascii="Georgia" w:hAnsi="Georgia"/>
                <w:rtl/>
              </w:rPr>
              <w:t>/</w:t>
            </w:r>
            <w:r w:rsidRPr="00AF555A">
              <w:rPr>
                <w:rFonts w:ascii="Georgia" w:hAnsi="Georgia" w:hint="eastAsia"/>
                <w:rtl/>
              </w:rPr>
              <w:t>ה</w:t>
            </w:r>
            <w:r w:rsidRPr="00AF555A">
              <w:rPr>
                <w:rFonts w:ascii="Georgia" w:hAnsi="Georgia"/>
                <w:rtl/>
              </w:rPr>
              <w:t xml:space="preserve"> </w:t>
            </w:r>
            <w:r w:rsidRPr="00AF555A">
              <w:rPr>
                <w:rFonts w:ascii="Georgia" w:hAnsi="Georgia" w:hint="eastAsia"/>
                <w:rtl/>
              </w:rPr>
              <w:t>כי</w:t>
            </w:r>
            <w:r w:rsidRPr="00AF555A">
              <w:rPr>
                <w:rFonts w:ascii="Georgia" w:hAnsi="Georgia"/>
                <w:rtl/>
              </w:rPr>
              <w:t xml:space="preserve"> </w:t>
            </w:r>
            <w:r w:rsidRPr="00AF555A">
              <w:rPr>
                <w:rFonts w:ascii="Georgia" w:hAnsi="Georgia" w:hint="eastAsia"/>
                <w:rtl/>
              </w:rPr>
              <w:t>עליו</w:t>
            </w:r>
            <w:r w:rsidRPr="00AF555A">
              <w:rPr>
                <w:rFonts w:ascii="Georgia" w:hAnsi="Georgia"/>
                <w:rtl/>
              </w:rPr>
              <w:t>/</w:t>
            </w:r>
            <w:r w:rsidRPr="00AF555A">
              <w:rPr>
                <w:rFonts w:ascii="Georgia" w:hAnsi="Georgia" w:hint="eastAsia"/>
                <w:rtl/>
              </w:rPr>
              <w:t>ה</w:t>
            </w:r>
            <w:r w:rsidRPr="00AF555A">
              <w:rPr>
                <w:rFonts w:ascii="Georgia" w:hAnsi="Georgia"/>
                <w:rtl/>
              </w:rPr>
              <w:t xml:space="preserve"> </w:t>
            </w:r>
            <w:r w:rsidRPr="00AF555A">
              <w:rPr>
                <w:rFonts w:ascii="Georgia" w:hAnsi="Georgia" w:hint="eastAsia"/>
                <w:rtl/>
              </w:rPr>
              <w:t>להצהיר</w:t>
            </w:r>
            <w:r w:rsidRPr="00AF555A">
              <w:rPr>
                <w:rFonts w:ascii="Georgia" w:hAnsi="Georgia"/>
                <w:rtl/>
              </w:rPr>
              <w:t xml:space="preserve"> </w:t>
            </w:r>
            <w:r w:rsidRPr="00AF555A">
              <w:rPr>
                <w:rFonts w:ascii="Georgia" w:hAnsi="Georgia" w:hint="eastAsia"/>
                <w:rtl/>
              </w:rPr>
              <w:t>אמת</w:t>
            </w:r>
            <w:r w:rsidRPr="00AF555A">
              <w:rPr>
                <w:rFonts w:ascii="Georgia" w:hAnsi="Georgia"/>
                <w:rtl/>
              </w:rPr>
              <w:t xml:space="preserve"> </w:t>
            </w:r>
            <w:r w:rsidRPr="00AF555A">
              <w:rPr>
                <w:rFonts w:ascii="Georgia" w:hAnsi="Georgia" w:hint="eastAsia"/>
                <w:rtl/>
              </w:rPr>
              <w:t>וכי</w:t>
            </w:r>
            <w:r w:rsidRPr="00AF555A">
              <w:rPr>
                <w:rFonts w:ascii="Georgia" w:hAnsi="Georgia"/>
                <w:rtl/>
              </w:rPr>
              <w:t xml:space="preserve"> </w:t>
            </w:r>
            <w:r w:rsidRPr="00AF555A">
              <w:rPr>
                <w:rFonts w:ascii="Georgia" w:hAnsi="Georgia" w:hint="eastAsia"/>
                <w:rtl/>
              </w:rPr>
              <w:t>יהיה</w:t>
            </w:r>
            <w:r w:rsidRPr="00AF555A">
              <w:rPr>
                <w:rFonts w:ascii="Georgia" w:hAnsi="Georgia"/>
                <w:rtl/>
              </w:rPr>
              <w:t xml:space="preserve"> / </w:t>
            </w:r>
            <w:r w:rsidRPr="00AF555A">
              <w:rPr>
                <w:rFonts w:ascii="Georgia" w:hAnsi="Georgia" w:hint="eastAsia"/>
                <w:rtl/>
              </w:rPr>
              <w:t>תהיה</w:t>
            </w:r>
            <w:r w:rsidRPr="00AF555A">
              <w:rPr>
                <w:rFonts w:ascii="Georgia" w:hAnsi="Georgia"/>
                <w:rtl/>
              </w:rPr>
              <w:t xml:space="preserve"> </w:t>
            </w:r>
            <w:r w:rsidRPr="00AF555A">
              <w:rPr>
                <w:rFonts w:ascii="Georgia" w:hAnsi="Georgia" w:hint="eastAsia"/>
                <w:rtl/>
              </w:rPr>
              <w:t>צפוי</w:t>
            </w:r>
            <w:r w:rsidRPr="00AF555A">
              <w:rPr>
                <w:rFonts w:ascii="Georgia" w:hAnsi="Georgia"/>
                <w:rtl/>
              </w:rPr>
              <w:t>/</w:t>
            </w:r>
            <w:r w:rsidRPr="00AF555A">
              <w:rPr>
                <w:rFonts w:ascii="Georgia" w:hAnsi="Georgia" w:hint="eastAsia"/>
                <w:rtl/>
              </w:rPr>
              <w:t>ה</w:t>
            </w:r>
            <w:r w:rsidRPr="00AF555A">
              <w:rPr>
                <w:rFonts w:ascii="Georgia" w:hAnsi="Georgia"/>
                <w:rtl/>
              </w:rPr>
              <w:t xml:space="preserve"> </w:t>
            </w:r>
            <w:r w:rsidRPr="00AF555A">
              <w:rPr>
                <w:rFonts w:ascii="Georgia" w:hAnsi="Georgia" w:hint="eastAsia"/>
                <w:rtl/>
              </w:rPr>
              <w:t>לעונשים</w:t>
            </w:r>
            <w:r w:rsidRPr="00AF555A">
              <w:rPr>
                <w:rFonts w:ascii="Georgia" w:hAnsi="Georgia"/>
                <w:rtl/>
              </w:rPr>
              <w:t xml:space="preserve"> </w:t>
            </w:r>
            <w:r w:rsidRPr="00AF555A">
              <w:rPr>
                <w:rFonts w:ascii="Georgia" w:hAnsi="Georgia" w:hint="eastAsia"/>
                <w:rtl/>
              </w:rPr>
              <w:t>הקבועים</w:t>
            </w:r>
            <w:r w:rsidRPr="00AF555A">
              <w:rPr>
                <w:rFonts w:ascii="Georgia" w:hAnsi="Georgia"/>
                <w:rtl/>
              </w:rPr>
              <w:t xml:space="preserve"> </w:t>
            </w:r>
          </w:p>
          <w:p w:rsidR="00AB3816" w:rsidRPr="00AF555A" w:rsidRDefault="00AB3816" w:rsidP="00C4564A">
            <w:pPr>
              <w:ind w:right="-1134"/>
              <w:jc w:val="both"/>
              <w:rPr>
                <w:rFonts w:ascii="Georgia" w:hAnsi="Georgia"/>
              </w:rPr>
            </w:pPr>
            <w:r w:rsidRPr="00AF555A">
              <w:rPr>
                <w:rFonts w:ascii="Georgia" w:hAnsi="Georgia" w:hint="eastAsia"/>
                <w:rtl/>
              </w:rPr>
              <w:t>בחוק</w:t>
            </w:r>
            <w:r w:rsidRPr="00AF555A">
              <w:rPr>
                <w:rFonts w:ascii="Georgia" w:hAnsi="Georgia"/>
                <w:rtl/>
              </w:rPr>
              <w:t xml:space="preserve"> </w:t>
            </w:r>
            <w:r w:rsidRPr="00AF555A">
              <w:rPr>
                <w:rFonts w:ascii="Georgia" w:hAnsi="Georgia" w:hint="eastAsia"/>
                <w:rtl/>
              </w:rPr>
              <w:t>אם</w:t>
            </w:r>
            <w:r w:rsidRPr="00AF555A">
              <w:rPr>
                <w:rFonts w:ascii="Georgia" w:hAnsi="Georgia"/>
                <w:rtl/>
              </w:rPr>
              <w:t xml:space="preserve"> </w:t>
            </w:r>
            <w:r w:rsidRPr="00AF555A">
              <w:rPr>
                <w:rFonts w:ascii="Georgia" w:hAnsi="Georgia" w:hint="eastAsia"/>
                <w:rtl/>
              </w:rPr>
              <w:t>לא</w:t>
            </w:r>
            <w:r w:rsidRPr="00AF555A">
              <w:rPr>
                <w:rFonts w:ascii="Georgia" w:hAnsi="Georgia"/>
                <w:rtl/>
              </w:rPr>
              <w:t xml:space="preserve"> </w:t>
            </w:r>
            <w:r w:rsidRPr="00AF555A">
              <w:rPr>
                <w:rFonts w:ascii="Georgia" w:hAnsi="Georgia" w:hint="eastAsia"/>
                <w:rtl/>
              </w:rPr>
              <w:t>יעשה</w:t>
            </w:r>
            <w:r w:rsidRPr="00AF555A">
              <w:rPr>
                <w:rFonts w:ascii="Georgia" w:hAnsi="Georgia"/>
                <w:rtl/>
              </w:rPr>
              <w:t xml:space="preserve"> / </w:t>
            </w:r>
            <w:r w:rsidRPr="00AF555A">
              <w:rPr>
                <w:rFonts w:ascii="Georgia" w:hAnsi="Georgia" w:hint="eastAsia"/>
                <w:rtl/>
              </w:rPr>
              <w:t>תעשה</w:t>
            </w:r>
            <w:r w:rsidRPr="00AF555A">
              <w:rPr>
                <w:rFonts w:ascii="Georgia" w:hAnsi="Georgia"/>
                <w:rtl/>
              </w:rPr>
              <w:t xml:space="preserve"> </w:t>
            </w:r>
            <w:r w:rsidRPr="00AF555A">
              <w:rPr>
                <w:rFonts w:ascii="Georgia" w:hAnsi="Georgia" w:hint="eastAsia"/>
                <w:rtl/>
              </w:rPr>
              <w:t>כן</w:t>
            </w:r>
            <w:r w:rsidRPr="00AF555A">
              <w:rPr>
                <w:rFonts w:ascii="Georgia" w:hAnsi="Georgia"/>
                <w:rtl/>
              </w:rPr>
              <w:t xml:space="preserve">, </w:t>
            </w:r>
            <w:r w:rsidRPr="00AF555A">
              <w:rPr>
                <w:rFonts w:ascii="Georgia" w:hAnsi="Georgia" w:hint="eastAsia"/>
                <w:rtl/>
              </w:rPr>
              <w:t>חתם</w:t>
            </w:r>
            <w:r w:rsidRPr="00AF555A">
              <w:rPr>
                <w:rFonts w:ascii="Georgia" w:hAnsi="Georgia"/>
                <w:rtl/>
              </w:rPr>
              <w:t>/</w:t>
            </w:r>
            <w:r w:rsidRPr="00AF555A">
              <w:rPr>
                <w:rFonts w:ascii="Georgia" w:hAnsi="Georgia" w:hint="eastAsia"/>
                <w:rtl/>
              </w:rPr>
              <w:t>ה</w:t>
            </w:r>
            <w:r w:rsidRPr="00AF555A">
              <w:rPr>
                <w:rFonts w:ascii="Georgia" w:hAnsi="Georgia"/>
                <w:rtl/>
              </w:rPr>
              <w:t xml:space="preserve"> </w:t>
            </w:r>
            <w:r w:rsidRPr="00AF555A">
              <w:rPr>
                <w:rFonts w:ascii="Georgia" w:hAnsi="Georgia" w:hint="eastAsia"/>
                <w:rtl/>
              </w:rPr>
              <w:t>בפני</w:t>
            </w:r>
            <w:r w:rsidRPr="00AF555A">
              <w:rPr>
                <w:rFonts w:ascii="Georgia" w:hAnsi="Georgia"/>
                <w:rtl/>
              </w:rPr>
              <w:t xml:space="preserve"> </w:t>
            </w:r>
            <w:r w:rsidRPr="00AF555A">
              <w:rPr>
                <w:rFonts w:ascii="Georgia" w:hAnsi="Georgia" w:hint="eastAsia"/>
                <w:rtl/>
              </w:rPr>
              <w:t>על</w:t>
            </w:r>
            <w:r w:rsidRPr="00AF555A">
              <w:rPr>
                <w:rFonts w:ascii="Georgia" w:hAnsi="Georgia"/>
                <w:rtl/>
              </w:rPr>
              <w:t xml:space="preserve"> </w:t>
            </w:r>
            <w:r w:rsidRPr="00AF555A">
              <w:rPr>
                <w:rFonts w:ascii="Georgia" w:hAnsi="Georgia" w:hint="eastAsia"/>
                <w:rtl/>
              </w:rPr>
              <w:t>התצהיר</w:t>
            </w:r>
            <w:r w:rsidRPr="00AF555A">
              <w:rPr>
                <w:rFonts w:ascii="Georgia" w:hAnsi="Georgia"/>
                <w:rtl/>
              </w:rPr>
              <w:t xml:space="preserve"> </w:t>
            </w:r>
            <w:r w:rsidRPr="00AF555A">
              <w:rPr>
                <w:rFonts w:ascii="Georgia" w:hAnsi="Georgia" w:hint="eastAsia"/>
                <w:rtl/>
              </w:rPr>
              <w:t>דלעיל</w:t>
            </w:r>
            <w:r w:rsidRPr="00AF555A">
              <w:rPr>
                <w:rFonts w:ascii="Georgia" w:hAnsi="Georgia"/>
                <w:rtl/>
              </w:rPr>
              <w:t>.</w:t>
            </w:r>
          </w:p>
        </w:tc>
      </w:tr>
      <w:tr w:rsidR="00AB3816" w:rsidRPr="00AF555A" w:rsidTr="00080AF0">
        <w:trPr>
          <w:gridBefore w:val="1"/>
          <w:wBefore w:w="324" w:type="dxa"/>
          <w:jc w:val="center"/>
        </w:trPr>
        <w:tc>
          <w:tcPr>
            <w:tcW w:w="9286" w:type="dxa"/>
            <w:gridSpan w:val="5"/>
          </w:tcPr>
          <w:p w:rsidR="00AB3816" w:rsidRPr="00AF555A" w:rsidRDefault="00AB3816" w:rsidP="00C4564A">
            <w:pPr>
              <w:ind w:right="-1134"/>
              <w:jc w:val="both"/>
              <w:rPr>
                <w:rFonts w:ascii="Georgia" w:hAnsi="Georgia"/>
              </w:rPr>
            </w:pPr>
          </w:p>
        </w:tc>
      </w:tr>
      <w:tr w:rsidR="00703E1C" w:rsidRPr="00AF555A" w:rsidTr="00080AF0">
        <w:trPr>
          <w:gridBefore w:val="1"/>
          <w:wBefore w:w="324" w:type="dxa"/>
          <w:jc w:val="center"/>
        </w:trPr>
        <w:tc>
          <w:tcPr>
            <w:tcW w:w="2806" w:type="dxa"/>
            <w:gridSpan w:val="2"/>
          </w:tcPr>
          <w:p w:rsidR="00703E1C" w:rsidRPr="00AF555A" w:rsidRDefault="00703E1C" w:rsidP="00C4564A">
            <w:pPr>
              <w:ind w:right="-1134"/>
              <w:jc w:val="center"/>
              <w:rPr>
                <w:rFonts w:ascii="Georgia" w:hAnsi="Georgia"/>
                <w:b/>
                <w:bCs/>
              </w:rPr>
            </w:pPr>
            <w:r w:rsidRPr="00AF555A">
              <w:rPr>
                <w:rFonts w:ascii="Georgia" w:hAnsi="Georgia"/>
                <w:b/>
                <w:bCs/>
                <w:rtl/>
              </w:rPr>
              <w:t>_______________</w:t>
            </w:r>
          </w:p>
        </w:tc>
        <w:tc>
          <w:tcPr>
            <w:tcW w:w="2878" w:type="dxa"/>
          </w:tcPr>
          <w:p w:rsidR="00703E1C" w:rsidRPr="00AF555A" w:rsidRDefault="00703E1C" w:rsidP="00C4564A">
            <w:pPr>
              <w:ind w:right="-1134"/>
              <w:rPr>
                <w:rFonts w:ascii="Georgia" w:hAnsi="Georgia"/>
                <w:b/>
                <w:bCs/>
              </w:rPr>
            </w:pPr>
            <w:r w:rsidRPr="00AF555A">
              <w:rPr>
                <w:rFonts w:ascii="Georgia" w:hAnsi="Georgia"/>
                <w:b/>
                <w:bCs/>
                <w:rtl/>
              </w:rPr>
              <w:t>______________________</w:t>
            </w:r>
          </w:p>
        </w:tc>
        <w:tc>
          <w:tcPr>
            <w:tcW w:w="3602" w:type="dxa"/>
            <w:gridSpan w:val="2"/>
          </w:tcPr>
          <w:p w:rsidR="00703E1C" w:rsidRPr="00AF555A" w:rsidRDefault="00703E1C" w:rsidP="00C4564A">
            <w:pPr>
              <w:ind w:right="-1134"/>
              <w:rPr>
                <w:rFonts w:ascii="Georgia" w:hAnsi="Georgia"/>
                <w:b/>
                <w:bCs/>
              </w:rPr>
            </w:pPr>
            <w:r w:rsidRPr="00AF555A">
              <w:rPr>
                <w:rFonts w:ascii="Georgia" w:hAnsi="Georgia"/>
                <w:b/>
                <w:bCs/>
                <w:rtl/>
              </w:rPr>
              <w:t>_____________________</w:t>
            </w:r>
          </w:p>
        </w:tc>
      </w:tr>
      <w:tr w:rsidR="00703E1C" w:rsidRPr="00AF555A" w:rsidTr="00080AF0">
        <w:trPr>
          <w:gridBefore w:val="1"/>
          <w:wBefore w:w="324" w:type="dxa"/>
          <w:jc w:val="center"/>
        </w:trPr>
        <w:tc>
          <w:tcPr>
            <w:tcW w:w="2806" w:type="dxa"/>
            <w:gridSpan w:val="2"/>
          </w:tcPr>
          <w:p w:rsidR="00E33D25" w:rsidRDefault="00703E1C" w:rsidP="00CE1817">
            <w:pPr>
              <w:ind w:right="-1134"/>
              <w:jc w:val="center"/>
              <w:rPr>
                <w:rFonts w:ascii="Georgia" w:hAnsi="Georgia"/>
                <w:b/>
                <w:bCs/>
              </w:rPr>
            </w:pPr>
            <w:r w:rsidRPr="00AF555A">
              <w:rPr>
                <w:rFonts w:ascii="Georgia" w:hAnsi="Georgia" w:hint="cs"/>
                <w:b/>
                <w:bCs/>
                <w:rtl/>
              </w:rPr>
              <w:t>תאריך</w:t>
            </w:r>
          </w:p>
        </w:tc>
        <w:tc>
          <w:tcPr>
            <w:tcW w:w="2878" w:type="dxa"/>
          </w:tcPr>
          <w:p w:rsidR="00E33D25" w:rsidRDefault="00703E1C" w:rsidP="00CE1817">
            <w:pPr>
              <w:ind w:left="576" w:right="-1134"/>
              <w:rPr>
                <w:rFonts w:ascii="Georgia" w:hAnsi="Georgia"/>
                <w:b/>
                <w:bCs/>
              </w:rPr>
            </w:pPr>
            <w:r w:rsidRPr="00AF555A">
              <w:rPr>
                <w:rFonts w:ascii="Georgia" w:hAnsi="Georgia" w:hint="eastAsia"/>
                <w:b/>
                <w:bCs/>
                <w:rtl/>
              </w:rPr>
              <w:t>מספר</w:t>
            </w:r>
            <w:r w:rsidRPr="00AF555A">
              <w:rPr>
                <w:rFonts w:ascii="Georgia" w:hAnsi="Georgia"/>
                <w:b/>
                <w:bCs/>
                <w:rtl/>
              </w:rPr>
              <w:t xml:space="preserve"> </w:t>
            </w:r>
            <w:proofErr w:type="spellStart"/>
            <w:r w:rsidRPr="00AF555A">
              <w:rPr>
                <w:rFonts w:ascii="Georgia" w:hAnsi="Georgia" w:hint="eastAsia"/>
                <w:b/>
                <w:bCs/>
                <w:rtl/>
              </w:rPr>
              <w:t>רשיון</w:t>
            </w:r>
            <w:proofErr w:type="spellEnd"/>
          </w:p>
        </w:tc>
        <w:tc>
          <w:tcPr>
            <w:tcW w:w="3602" w:type="dxa"/>
            <w:gridSpan w:val="2"/>
          </w:tcPr>
          <w:p w:rsidR="00E33D25" w:rsidRDefault="00703E1C" w:rsidP="00CE1817">
            <w:pPr>
              <w:ind w:left="576" w:right="-1134"/>
              <w:rPr>
                <w:rFonts w:ascii="Georgia" w:hAnsi="Georgia"/>
                <w:b/>
                <w:bCs/>
              </w:rPr>
            </w:pPr>
            <w:r w:rsidRPr="00AF555A">
              <w:rPr>
                <w:rFonts w:ascii="Georgia" w:hAnsi="Georgia" w:hint="eastAsia"/>
                <w:b/>
                <w:bCs/>
                <w:rtl/>
              </w:rPr>
              <w:t>חתימה</w:t>
            </w:r>
            <w:r w:rsidRPr="00AF555A">
              <w:rPr>
                <w:rFonts w:ascii="Georgia" w:hAnsi="Georgia"/>
                <w:b/>
                <w:bCs/>
                <w:rtl/>
              </w:rPr>
              <w:t xml:space="preserve"> </w:t>
            </w:r>
            <w:r w:rsidRPr="00AF555A">
              <w:rPr>
                <w:rFonts w:ascii="Georgia" w:hAnsi="Georgia" w:hint="eastAsia"/>
                <w:b/>
                <w:bCs/>
                <w:rtl/>
              </w:rPr>
              <w:t>וחותמת</w:t>
            </w:r>
          </w:p>
        </w:tc>
      </w:tr>
      <w:tr w:rsidR="00703E1C" w:rsidRPr="00AF555A" w:rsidTr="00080AF0">
        <w:trPr>
          <w:gridBefore w:val="1"/>
          <w:wBefore w:w="324" w:type="dxa"/>
          <w:jc w:val="center"/>
        </w:trPr>
        <w:tc>
          <w:tcPr>
            <w:tcW w:w="9286" w:type="dxa"/>
            <w:gridSpan w:val="5"/>
          </w:tcPr>
          <w:p w:rsidR="00703E1C" w:rsidRPr="00AF555A" w:rsidRDefault="00703E1C" w:rsidP="00C4564A">
            <w:pPr>
              <w:ind w:right="-1134"/>
              <w:jc w:val="both"/>
              <w:rPr>
                <w:rFonts w:ascii="Georgia" w:hAnsi="Georgia"/>
                <w:b/>
                <w:bCs/>
              </w:rPr>
            </w:pPr>
          </w:p>
        </w:tc>
      </w:tr>
    </w:tbl>
    <w:p w:rsidR="00BC40E9" w:rsidRDefault="00BC40E9" w:rsidP="00C4564A">
      <w:pPr>
        <w:pStyle w:val="2"/>
        <w:keepNext/>
        <w:numPr>
          <w:ilvl w:val="0"/>
          <w:numId w:val="0"/>
        </w:numPr>
        <w:spacing w:after="240"/>
        <w:ind w:right="-1134"/>
        <w:jc w:val="center"/>
        <w:rPr>
          <w:rFonts w:ascii="Times New Roman Bold" w:hAnsi="Times New Roman Bold" w:cs="David"/>
          <w:rtl/>
        </w:rPr>
      </w:pPr>
      <w:bookmarkStart w:id="153" w:name="_Toc285748001"/>
      <w:bookmarkStart w:id="154" w:name="_Toc285980553"/>
    </w:p>
    <w:p w:rsidR="00BC40E9" w:rsidRPr="00CE1817" w:rsidRDefault="00BC40E9">
      <w:pPr>
        <w:bidi w:val="0"/>
        <w:rPr>
          <w:rFonts w:asciiTheme="minorHAnsi" w:hAnsiTheme="minorHAnsi"/>
          <w:b/>
          <w:bCs/>
          <w:noProof/>
          <w:sz w:val="22"/>
          <w:szCs w:val="28"/>
          <w:u w:val="single"/>
          <w:rtl/>
        </w:rPr>
      </w:pPr>
      <w:r>
        <w:rPr>
          <w:rFonts w:ascii="Times New Roman Bold" w:hAnsi="Times New Roman Bold"/>
          <w:rtl/>
        </w:rPr>
        <w:br w:type="page"/>
      </w:r>
    </w:p>
    <w:p w:rsidR="004C1A4F" w:rsidRPr="00AF555A" w:rsidRDefault="004C1A4F" w:rsidP="00C4564A">
      <w:pPr>
        <w:pStyle w:val="2"/>
        <w:keepNext/>
        <w:numPr>
          <w:ilvl w:val="0"/>
          <w:numId w:val="0"/>
        </w:numPr>
        <w:spacing w:after="240"/>
        <w:ind w:right="-1134"/>
        <w:jc w:val="center"/>
        <w:rPr>
          <w:rFonts w:ascii="Times New Roman Bold" w:hAnsi="Times New Roman Bold" w:cs="David"/>
          <w:rtl/>
        </w:rPr>
      </w:pPr>
      <w:bookmarkStart w:id="155" w:name="_Toc381685184"/>
      <w:r w:rsidRPr="00AF555A">
        <w:rPr>
          <w:rFonts w:ascii="Times New Roman Bold" w:hAnsi="Times New Roman Bold" w:cs="David" w:hint="cs"/>
          <w:rtl/>
        </w:rPr>
        <w:lastRenderedPageBreak/>
        <w:t>נספח 1.3.</w:t>
      </w:r>
      <w:r w:rsidR="0091006C" w:rsidRPr="00AF555A">
        <w:rPr>
          <w:rFonts w:ascii="Times New Roman Bold" w:hAnsi="Times New Roman Bold" w:cs="David" w:hint="cs"/>
          <w:rtl/>
        </w:rPr>
        <w:t>11</w:t>
      </w:r>
      <w:r w:rsidRPr="00AF555A">
        <w:rPr>
          <w:rFonts w:ascii="Times New Roman Bold" w:hAnsi="Times New Roman Bold" w:cs="David" w:hint="cs"/>
          <w:rtl/>
        </w:rPr>
        <w:t xml:space="preserve">.3 </w:t>
      </w:r>
      <w:r w:rsidR="00593143" w:rsidRPr="00AF555A">
        <w:rPr>
          <w:rFonts w:ascii="Times New Roman Bold" w:hAnsi="Times New Roman Bold" w:cs="David" w:hint="cs"/>
          <w:rtl/>
        </w:rPr>
        <w:t>-</w:t>
      </w:r>
      <w:r w:rsidRPr="00AF555A">
        <w:rPr>
          <w:rFonts w:ascii="Times New Roman Bold" w:hAnsi="Times New Roman Bold" w:cs="David" w:hint="cs"/>
          <w:rtl/>
        </w:rPr>
        <w:t xml:space="preserve"> התחייבות לקיים את חוקי העבודה</w:t>
      </w:r>
      <w:bookmarkEnd w:id="155"/>
    </w:p>
    <w:p w:rsidR="00F74B47" w:rsidRDefault="003D5216" w:rsidP="00080AF0">
      <w:pPr>
        <w:spacing w:after="480"/>
        <w:ind w:right="-142"/>
        <w:jc w:val="both"/>
        <w:rPr>
          <w:rtl/>
        </w:rPr>
      </w:pPr>
      <w:r w:rsidRPr="00AF555A">
        <w:rPr>
          <w:rFonts w:hint="cs"/>
          <w:rtl/>
        </w:rPr>
        <w:t>הריני מתחייב לקיים בכל תקופת</w:t>
      </w:r>
      <w:r w:rsidR="002B16D5">
        <w:rPr>
          <w:rFonts w:hint="cs"/>
          <w:rtl/>
        </w:rPr>
        <w:t xml:space="preserve"> </w:t>
      </w:r>
      <w:r w:rsidR="00E263FA">
        <w:rPr>
          <w:rFonts w:hint="cs"/>
          <w:rtl/>
        </w:rPr>
        <w:t>ההתקשרות לפי מכרז זה</w:t>
      </w:r>
      <w:r w:rsidRPr="00AF555A">
        <w:rPr>
          <w:rFonts w:hint="cs"/>
          <w:rtl/>
        </w:rPr>
        <w:t>, לגבי העובדים, שיועסקו על-יד</w:t>
      </w:r>
      <w:r w:rsidR="00E263FA">
        <w:rPr>
          <w:rFonts w:hint="cs"/>
          <w:rtl/>
        </w:rPr>
        <w:t>י</w:t>
      </w:r>
      <w:r w:rsidRPr="00AF555A">
        <w:rPr>
          <w:rFonts w:hint="cs"/>
          <w:rtl/>
        </w:rPr>
        <w:t xml:space="preserve"> </w:t>
      </w:r>
      <w:r w:rsidR="00D43542">
        <w:rPr>
          <w:rFonts w:hint="cs"/>
          <w:rtl/>
        </w:rPr>
        <w:t xml:space="preserve">לצורך </w:t>
      </w:r>
      <w:r w:rsidR="00D43542" w:rsidRPr="00AF555A">
        <w:rPr>
          <w:rFonts w:hint="cs"/>
          <w:rtl/>
        </w:rPr>
        <w:t xml:space="preserve">ביצוע </w:t>
      </w:r>
      <w:r w:rsidRPr="00AF555A">
        <w:rPr>
          <w:rFonts w:hint="cs"/>
          <w:rtl/>
        </w:rPr>
        <w:t>השי</w:t>
      </w:r>
      <w:smartTag w:uri="urn:schemas-microsoft-com:office:smarttags" w:element="PersonName">
        <w:r w:rsidRPr="00AF555A">
          <w:rPr>
            <w:rFonts w:hint="cs"/>
            <w:rtl/>
          </w:rPr>
          <w:t>רותי</w:t>
        </w:r>
      </w:smartTag>
      <w:r w:rsidRPr="00AF555A">
        <w:rPr>
          <w:rFonts w:hint="cs"/>
          <w:rtl/>
        </w:rPr>
        <w:t xml:space="preserve">ם לפי </w:t>
      </w:r>
      <w:r w:rsidR="00E263FA">
        <w:rPr>
          <w:rFonts w:hint="cs"/>
          <w:rtl/>
        </w:rPr>
        <w:t>מכרז</w:t>
      </w:r>
      <w:r w:rsidR="00E263FA" w:rsidRPr="00AF555A">
        <w:rPr>
          <w:rFonts w:hint="cs"/>
          <w:rtl/>
        </w:rPr>
        <w:t xml:space="preserve"> </w:t>
      </w:r>
      <w:r w:rsidRPr="00AF555A">
        <w:rPr>
          <w:rFonts w:hint="cs"/>
          <w:rtl/>
        </w:rPr>
        <w:t>זה, את האמור בחוקי העבודה.</w:t>
      </w:r>
    </w:p>
    <w:p w:rsidR="003D5216" w:rsidRPr="00AF555A" w:rsidRDefault="003D5216" w:rsidP="00C4564A">
      <w:pPr>
        <w:spacing w:after="480"/>
        <w:ind w:right="-1134"/>
        <w:rPr>
          <w:b/>
          <w:u w:val="single"/>
          <w:rtl/>
        </w:rPr>
      </w:pPr>
      <w:r w:rsidRPr="00AF555A">
        <w:rPr>
          <w:rFonts w:hint="cs"/>
          <w:b/>
          <w:u w:val="single"/>
          <w:rtl/>
        </w:rPr>
        <w:t xml:space="preserve">חתימת </w:t>
      </w:r>
      <w:r w:rsidRPr="00AF555A">
        <w:rPr>
          <w:rFonts w:hint="eastAsia"/>
          <w:b/>
          <w:u w:val="single"/>
          <w:rtl/>
        </w:rPr>
        <w:t>המציע</w:t>
      </w:r>
      <w:r w:rsidRPr="00AF555A">
        <w:rPr>
          <w:b/>
          <w:rtl/>
        </w:rPr>
        <w:t>:</w:t>
      </w: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DD61D1" w:rsidTr="00CE1817">
        <w:tc>
          <w:tcPr>
            <w:tcW w:w="2170" w:type="dxa"/>
            <w:vAlign w:val="center"/>
          </w:tcPr>
          <w:p w:rsidR="00DD61D1" w:rsidRDefault="00DD61D1" w:rsidP="00D43542">
            <w:pPr>
              <w:pStyle w:val="Normal7"/>
              <w:spacing w:before="0"/>
              <w:jc w:val="center"/>
              <w:rPr>
                <w:rtl/>
              </w:rPr>
            </w:pPr>
            <w:r>
              <w:rPr>
                <w:rFonts w:hint="cs"/>
                <w:rtl/>
              </w:rPr>
              <w:t>_______________</w:t>
            </w:r>
          </w:p>
        </w:tc>
        <w:tc>
          <w:tcPr>
            <w:tcW w:w="2170" w:type="dxa"/>
            <w:vAlign w:val="center"/>
          </w:tcPr>
          <w:p w:rsidR="00DD61D1" w:rsidRDefault="00DD61D1" w:rsidP="00D43542">
            <w:pPr>
              <w:pStyle w:val="Normal7"/>
              <w:spacing w:before="0"/>
              <w:jc w:val="center"/>
              <w:rPr>
                <w:rtl/>
              </w:rPr>
            </w:pPr>
            <w:r>
              <w:rPr>
                <w:rFonts w:hint="cs"/>
                <w:rtl/>
              </w:rPr>
              <w:t>_______________</w:t>
            </w:r>
          </w:p>
        </w:tc>
        <w:tc>
          <w:tcPr>
            <w:tcW w:w="2170" w:type="dxa"/>
            <w:vAlign w:val="center"/>
          </w:tcPr>
          <w:p w:rsidR="00DD61D1" w:rsidRDefault="00DD61D1" w:rsidP="00D43542">
            <w:pPr>
              <w:pStyle w:val="Normal7"/>
              <w:spacing w:before="0"/>
              <w:jc w:val="center"/>
              <w:rPr>
                <w:rtl/>
              </w:rPr>
            </w:pPr>
            <w:r>
              <w:rPr>
                <w:rFonts w:hint="cs"/>
                <w:rtl/>
              </w:rPr>
              <w:t>_______________</w:t>
            </w:r>
          </w:p>
        </w:tc>
        <w:tc>
          <w:tcPr>
            <w:tcW w:w="2597" w:type="dxa"/>
            <w:vAlign w:val="center"/>
          </w:tcPr>
          <w:p w:rsidR="00DD61D1" w:rsidRDefault="00DD61D1" w:rsidP="00D43542">
            <w:pPr>
              <w:pStyle w:val="Normal7"/>
              <w:spacing w:before="0"/>
              <w:jc w:val="center"/>
              <w:rPr>
                <w:rtl/>
              </w:rPr>
            </w:pPr>
            <w:r>
              <w:rPr>
                <w:rFonts w:hint="cs"/>
                <w:rtl/>
              </w:rPr>
              <w:t>_______________</w:t>
            </w:r>
          </w:p>
        </w:tc>
      </w:tr>
      <w:tr w:rsidR="00DD61D1" w:rsidTr="00CE1817">
        <w:tc>
          <w:tcPr>
            <w:tcW w:w="2170" w:type="dxa"/>
            <w:vAlign w:val="center"/>
          </w:tcPr>
          <w:p w:rsidR="00DD61D1" w:rsidRDefault="00DD61D1" w:rsidP="00D43542">
            <w:pPr>
              <w:pStyle w:val="Normal7"/>
              <w:spacing w:before="0"/>
              <w:jc w:val="center"/>
              <w:rPr>
                <w:rtl/>
              </w:rPr>
            </w:pPr>
            <w:r w:rsidRPr="00AF555A">
              <w:rPr>
                <w:rFonts w:hint="cs"/>
                <w:b/>
                <w:rtl/>
              </w:rPr>
              <w:t>שם המציע</w:t>
            </w:r>
          </w:p>
        </w:tc>
        <w:tc>
          <w:tcPr>
            <w:tcW w:w="2170" w:type="dxa"/>
            <w:vAlign w:val="center"/>
          </w:tcPr>
          <w:p w:rsidR="00DD61D1" w:rsidRDefault="00DD61D1" w:rsidP="00D43542">
            <w:pPr>
              <w:pStyle w:val="Normal7"/>
              <w:spacing w:before="0"/>
              <w:jc w:val="center"/>
              <w:rPr>
                <w:rtl/>
              </w:rPr>
            </w:pPr>
            <w:r w:rsidRPr="00AF555A">
              <w:rPr>
                <w:b/>
                <w:rtl/>
              </w:rPr>
              <w:t>תאריך</w:t>
            </w:r>
          </w:p>
        </w:tc>
        <w:tc>
          <w:tcPr>
            <w:tcW w:w="2170" w:type="dxa"/>
            <w:vAlign w:val="center"/>
          </w:tcPr>
          <w:p w:rsidR="00DD61D1" w:rsidRDefault="00DD61D1" w:rsidP="00D43542">
            <w:pPr>
              <w:pStyle w:val="Normal7"/>
              <w:spacing w:before="0"/>
              <w:jc w:val="center"/>
              <w:rPr>
                <w:rtl/>
              </w:rPr>
            </w:pPr>
            <w:r w:rsidRPr="00AF555A">
              <w:rPr>
                <w:b/>
                <w:rtl/>
              </w:rPr>
              <w:t>חתימה/חותמת</w:t>
            </w:r>
          </w:p>
        </w:tc>
        <w:tc>
          <w:tcPr>
            <w:tcW w:w="2597" w:type="dxa"/>
            <w:vAlign w:val="center"/>
          </w:tcPr>
          <w:p w:rsidR="00DD61D1" w:rsidRDefault="00DD61D1" w:rsidP="00D43542">
            <w:pPr>
              <w:pStyle w:val="Normal7"/>
              <w:spacing w:before="0"/>
              <w:jc w:val="center"/>
              <w:rPr>
                <w:rtl/>
              </w:rPr>
            </w:pPr>
            <w:r w:rsidRPr="00AF555A">
              <w:rPr>
                <w:rFonts w:hint="eastAsia"/>
                <w:b/>
                <w:rtl/>
              </w:rPr>
              <w:t>מס</w:t>
            </w:r>
            <w:r w:rsidRPr="00AF555A">
              <w:rPr>
                <w:b/>
                <w:rtl/>
              </w:rPr>
              <w:t xml:space="preserve">' זהות/עוסק </w:t>
            </w:r>
            <w:r w:rsidRPr="00AF555A">
              <w:rPr>
                <w:rFonts w:hint="eastAsia"/>
                <w:b/>
                <w:rtl/>
              </w:rPr>
              <w:t>מו</w:t>
            </w:r>
            <w:smartTag w:uri="urn:schemas-microsoft-com:office:smarttags" w:element="PersonName">
              <w:r w:rsidRPr="00AF555A">
                <w:rPr>
                  <w:rFonts w:hint="eastAsia"/>
                  <w:b/>
                  <w:rtl/>
                </w:rPr>
                <w:t>ר</w:t>
              </w:r>
            </w:smartTag>
            <w:r w:rsidRPr="00AF555A">
              <w:rPr>
                <w:rFonts w:hint="eastAsia"/>
                <w:b/>
                <w:rtl/>
              </w:rPr>
              <w:t>שה</w:t>
            </w:r>
          </w:p>
        </w:tc>
      </w:tr>
    </w:tbl>
    <w:p w:rsidR="00E33D25" w:rsidRDefault="00E33D25" w:rsidP="00CE1817">
      <w:pPr>
        <w:rPr>
          <w:rtl/>
        </w:rPr>
      </w:pPr>
    </w:p>
    <w:p w:rsidR="002B4DF0" w:rsidRDefault="002B4DF0">
      <w:pPr>
        <w:bidi w:val="0"/>
        <w:rPr>
          <w:rFonts w:cs="Times New Roman"/>
          <w:bCs/>
          <w:noProof/>
          <w:sz w:val="22"/>
          <w:szCs w:val="28"/>
          <w:u w:val="single"/>
        </w:rPr>
      </w:pPr>
      <w:r>
        <w:rPr>
          <w:b/>
          <w:rtl/>
        </w:rPr>
        <w:br w:type="page"/>
      </w:r>
    </w:p>
    <w:p w:rsidR="00E33D25" w:rsidRDefault="006F34CB" w:rsidP="00631B8F">
      <w:pPr>
        <w:pStyle w:val="2"/>
        <w:keepNext/>
        <w:numPr>
          <w:ilvl w:val="0"/>
          <w:numId w:val="0"/>
        </w:numPr>
        <w:spacing w:after="240"/>
        <w:ind w:right="-1134"/>
        <w:rPr>
          <w:rFonts w:ascii="Times New Roman Bold" w:hAnsi="Times New Roman Bold"/>
          <w:rtl/>
        </w:rPr>
      </w:pPr>
      <w:bookmarkStart w:id="156" w:name="_Toc381685185"/>
      <w:r w:rsidRPr="004D13C1">
        <w:rPr>
          <w:rFonts w:ascii="Times New Roman Bold" w:hAnsi="Times New Roman Bold" w:cs="David" w:hint="eastAsia"/>
          <w:rtl/>
        </w:rPr>
        <w:lastRenderedPageBreak/>
        <w:t>נספח</w:t>
      </w:r>
      <w:r w:rsidRPr="004D13C1">
        <w:rPr>
          <w:rFonts w:ascii="Times New Roman Bold" w:hAnsi="Times New Roman Bold" w:cs="David"/>
          <w:rtl/>
        </w:rPr>
        <w:t xml:space="preserve"> 1.3.12 - </w:t>
      </w:r>
      <w:r w:rsidRPr="004D13C1">
        <w:rPr>
          <w:rFonts w:ascii="Times New Roman Bold" w:hAnsi="Times New Roman Bold" w:cs="David" w:hint="eastAsia"/>
          <w:rtl/>
        </w:rPr>
        <w:t>התחייבות</w:t>
      </w:r>
      <w:r w:rsidRPr="004D13C1">
        <w:rPr>
          <w:rFonts w:ascii="Times New Roman Bold" w:hAnsi="Times New Roman Bold" w:cs="David"/>
          <w:rtl/>
        </w:rPr>
        <w:t xml:space="preserve"> </w:t>
      </w:r>
      <w:r w:rsidRPr="004D13C1">
        <w:rPr>
          <w:rFonts w:ascii="Times New Roman Bold" w:hAnsi="Times New Roman Bold" w:cs="David" w:hint="eastAsia"/>
          <w:rtl/>
        </w:rPr>
        <w:t>לעמידה</w:t>
      </w:r>
      <w:r w:rsidRPr="004D13C1">
        <w:rPr>
          <w:rFonts w:ascii="Times New Roman Bold" w:hAnsi="Times New Roman Bold" w:cs="David"/>
          <w:rtl/>
        </w:rPr>
        <w:t xml:space="preserve"> </w:t>
      </w:r>
      <w:r w:rsidRPr="004D13C1">
        <w:rPr>
          <w:rFonts w:ascii="Times New Roman Bold" w:hAnsi="Times New Roman Bold" w:cs="David" w:hint="eastAsia"/>
          <w:rtl/>
        </w:rPr>
        <w:t>בדרישה</w:t>
      </w:r>
      <w:r w:rsidRPr="004D13C1">
        <w:rPr>
          <w:rFonts w:ascii="Times New Roman Bold" w:hAnsi="Times New Roman Bold" w:cs="David"/>
          <w:rtl/>
        </w:rPr>
        <w:t xml:space="preserve"> </w:t>
      </w:r>
      <w:r w:rsidRPr="004D13C1">
        <w:rPr>
          <w:rFonts w:ascii="Times New Roman Bold" w:hAnsi="Times New Roman Bold" w:cs="David" w:hint="eastAsia"/>
          <w:rtl/>
        </w:rPr>
        <w:t>לעשות</w:t>
      </w:r>
      <w:r w:rsidRPr="004D13C1">
        <w:rPr>
          <w:rFonts w:ascii="Times New Roman Bold" w:hAnsi="Times New Roman Bold" w:cs="David"/>
          <w:rtl/>
        </w:rPr>
        <w:t xml:space="preserve"> </w:t>
      </w:r>
      <w:r w:rsidRPr="004D13C1">
        <w:rPr>
          <w:rFonts w:ascii="Times New Roman Bold" w:hAnsi="Times New Roman Bold" w:cs="David" w:hint="eastAsia"/>
          <w:rtl/>
        </w:rPr>
        <w:t>שימוש</w:t>
      </w:r>
      <w:r w:rsidRPr="004D13C1">
        <w:rPr>
          <w:rFonts w:ascii="Times New Roman Bold" w:hAnsi="Times New Roman Bold" w:cs="David"/>
          <w:rtl/>
        </w:rPr>
        <w:t xml:space="preserve"> </w:t>
      </w:r>
      <w:r w:rsidRPr="004D13C1">
        <w:rPr>
          <w:rFonts w:ascii="Times New Roman Bold" w:hAnsi="Times New Roman Bold" w:cs="David" w:hint="eastAsia"/>
          <w:rtl/>
        </w:rPr>
        <w:t>אך</w:t>
      </w:r>
      <w:r w:rsidRPr="004D13C1">
        <w:rPr>
          <w:rFonts w:ascii="Times New Roman Bold" w:hAnsi="Times New Roman Bold" w:cs="David"/>
          <w:rtl/>
        </w:rPr>
        <w:t xml:space="preserve"> </w:t>
      </w:r>
      <w:r w:rsidRPr="004D13C1">
        <w:rPr>
          <w:rFonts w:ascii="Times New Roman Bold" w:hAnsi="Times New Roman Bold" w:cs="David" w:hint="eastAsia"/>
          <w:rtl/>
        </w:rPr>
        <w:t>ורק</w:t>
      </w:r>
      <w:r w:rsidRPr="004D13C1">
        <w:rPr>
          <w:rFonts w:ascii="Times New Roman Bold" w:hAnsi="Times New Roman Bold" w:cs="David"/>
          <w:rtl/>
        </w:rPr>
        <w:t xml:space="preserve"> </w:t>
      </w:r>
      <w:r w:rsidRPr="004D13C1">
        <w:rPr>
          <w:rFonts w:ascii="Times New Roman Bold" w:hAnsi="Times New Roman Bold" w:cs="David" w:hint="eastAsia"/>
          <w:rtl/>
        </w:rPr>
        <w:t>בתוכנות</w:t>
      </w:r>
      <w:r w:rsidRPr="004D13C1">
        <w:rPr>
          <w:rFonts w:ascii="Times New Roman Bold" w:hAnsi="Times New Roman Bold" w:cs="David"/>
          <w:rtl/>
        </w:rPr>
        <w:t xml:space="preserve"> </w:t>
      </w:r>
      <w:r w:rsidRPr="004D13C1">
        <w:rPr>
          <w:rFonts w:ascii="Times New Roman Bold" w:hAnsi="Times New Roman Bold" w:cs="David" w:hint="eastAsia"/>
          <w:rtl/>
        </w:rPr>
        <w:t>מחשב</w:t>
      </w:r>
      <w:r w:rsidRPr="004D13C1">
        <w:rPr>
          <w:rFonts w:ascii="Times New Roman Bold" w:hAnsi="Times New Roman Bold" w:cs="David"/>
          <w:rtl/>
        </w:rPr>
        <w:t xml:space="preserve"> </w:t>
      </w:r>
      <w:r w:rsidRPr="004D13C1">
        <w:rPr>
          <w:rFonts w:ascii="Times New Roman Bold" w:hAnsi="Times New Roman Bold" w:cs="David" w:hint="eastAsia"/>
          <w:rtl/>
        </w:rPr>
        <w:t>מורשות</w:t>
      </w:r>
      <w:bookmarkEnd w:id="156"/>
    </w:p>
    <w:bookmarkEnd w:id="153"/>
    <w:bookmarkEnd w:id="154"/>
    <w:p w:rsidR="003D5216" w:rsidRPr="00AF555A" w:rsidRDefault="003D5216" w:rsidP="00C4564A">
      <w:pPr>
        <w:tabs>
          <w:tab w:val="center" w:pos="720"/>
          <w:tab w:val="center" w:pos="2880"/>
          <w:tab w:val="center" w:pos="5040"/>
          <w:tab w:val="center" w:pos="7344"/>
        </w:tabs>
        <w:ind w:right="-1134"/>
        <w:jc w:val="center"/>
        <w:rPr>
          <w:rFonts w:ascii="Times New Roman Bold" w:hAnsi="Times New Roman Bold"/>
          <w:rtl/>
        </w:rPr>
      </w:pPr>
    </w:p>
    <w:p w:rsidR="00990666" w:rsidRPr="00AF555A" w:rsidRDefault="00990666" w:rsidP="00C4564A">
      <w:pPr>
        <w:spacing w:after="480"/>
        <w:ind w:right="-1134"/>
        <w:rPr>
          <w:rtl/>
        </w:rPr>
      </w:pPr>
      <w:r w:rsidRPr="00AF555A">
        <w:rPr>
          <w:rFonts w:hint="cs"/>
          <w:rtl/>
        </w:rPr>
        <w:t xml:space="preserve">הריני מתחייב </w:t>
      </w:r>
      <w:r w:rsidRPr="00AF555A">
        <w:rPr>
          <w:rtl/>
        </w:rPr>
        <w:t xml:space="preserve">לעמוד </w:t>
      </w:r>
      <w:r w:rsidRPr="00AF555A">
        <w:rPr>
          <w:rFonts w:hint="cs"/>
          <w:rtl/>
        </w:rPr>
        <w:t>בדרישה לעשות שימוש אך ורק בתוכנות מחשב מורשות.</w:t>
      </w:r>
    </w:p>
    <w:p w:rsidR="00990666" w:rsidRDefault="00990666" w:rsidP="00C4564A">
      <w:pPr>
        <w:spacing w:after="480"/>
        <w:ind w:right="-1134"/>
        <w:rPr>
          <w:b/>
          <w:u w:val="single"/>
          <w:rtl/>
        </w:rPr>
      </w:pPr>
      <w:r w:rsidRPr="00AF555A">
        <w:rPr>
          <w:rFonts w:hint="cs"/>
          <w:b/>
          <w:u w:val="single"/>
          <w:rtl/>
        </w:rPr>
        <w:t xml:space="preserve">חתימת </w:t>
      </w:r>
      <w:r w:rsidRPr="00AF555A">
        <w:rPr>
          <w:rFonts w:hint="eastAsia"/>
          <w:b/>
          <w:u w:val="single"/>
          <w:rtl/>
        </w:rPr>
        <w:t>המציע</w:t>
      </w:r>
      <w:r w:rsidRPr="00AF555A">
        <w:rPr>
          <w:b/>
          <w:rtl/>
        </w:rPr>
        <w:t>:</w:t>
      </w:r>
    </w:p>
    <w:p w:rsidR="002B4DF0" w:rsidRDefault="002B4DF0" w:rsidP="00C4564A">
      <w:pPr>
        <w:spacing w:after="480"/>
        <w:ind w:right="-1134"/>
        <w:rPr>
          <w:b/>
          <w:u w:val="single"/>
          <w:rtl/>
        </w:rPr>
      </w:pPr>
    </w:p>
    <w:tbl>
      <w:tblPr>
        <w:tblStyle w:val="afc"/>
        <w:bidiVisual/>
        <w:tblW w:w="9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3"/>
        <w:gridCol w:w="2393"/>
        <w:gridCol w:w="2722"/>
        <w:gridCol w:w="1560"/>
      </w:tblGrid>
      <w:tr w:rsidR="002B4DF0" w:rsidRPr="00967B89" w:rsidTr="002B4DF0">
        <w:tc>
          <w:tcPr>
            <w:tcW w:w="3293" w:type="dxa"/>
            <w:vAlign w:val="center"/>
          </w:tcPr>
          <w:p w:rsidR="002B4DF0" w:rsidRPr="00967B89" w:rsidRDefault="002B4DF0" w:rsidP="002B4DF0">
            <w:pPr>
              <w:pStyle w:val="Normal7"/>
              <w:spacing w:before="0"/>
              <w:jc w:val="center"/>
              <w:rPr>
                <w:rtl/>
              </w:rPr>
            </w:pPr>
            <w:r w:rsidRPr="00967B89">
              <w:rPr>
                <w:rFonts w:hint="cs"/>
                <w:rtl/>
              </w:rPr>
              <w:t>_____________</w:t>
            </w:r>
            <w:r>
              <w:rPr>
                <w:rFonts w:hint="cs"/>
                <w:rtl/>
              </w:rPr>
              <w:t>_______</w:t>
            </w:r>
            <w:r w:rsidRPr="00967B89">
              <w:rPr>
                <w:rFonts w:hint="cs"/>
                <w:rtl/>
              </w:rPr>
              <w:t>_____</w:t>
            </w:r>
          </w:p>
        </w:tc>
        <w:tc>
          <w:tcPr>
            <w:tcW w:w="2393" w:type="dxa"/>
            <w:vAlign w:val="center"/>
          </w:tcPr>
          <w:p w:rsidR="002B4DF0" w:rsidRPr="00967B89" w:rsidRDefault="002B4DF0" w:rsidP="002B4DF0">
            <w:pPr>
              <w:pStyle w:val="Normal7"/>
              <w:spacing w:before="0"/>
              <w:jc w:val="center"/>
              <w:rPr>
                <w:rtl/>
              </w:rPr>
            </w:pPr>
            <w:r w:rsidRPr="00967B89">
              <w:rPr>
                <w:rFonts w:hint="cs"/>
                <w:rtl/>
              </w:rPr>
              <w:t>__________________</w:t>
            </w:r>
          </w:p>
        </w:tc>
        <w:tc>
          <w:tcPr>
            <w:tcW w:w="2722" w:type="dxa"/>
            <w:vAlign w:val="center"/>
          </w:tcPr>
          <w:p w:rsidR="002B4DF0" w:rsidRPr="00967B89" w:rsidRDefault="002B4DF0" w:rsidP="002B4DF0">
            <w:pPr>
              <w:pStyle w:val="Normal7"/>
              <w:spacing w:before="0"/>
              <w:jc w:val="center"/>
              <w:rPr>
                <w:rtl/>
              </w:rPr>
            </w:pPr>
            <w:r w:rsidRPr="00967B89">
              <w:rPr>
                <w:rFonts w:hint="cs"/>
                <w:rtl/>
              </w:rPr>
              <w:t>__________________</w:t>
            </w:r>
          </w:p>
        </w:tc>
        <w:tc>
          <w:tcPr>
            <w:tcW w:w="1560" w:type="dxa"/>
            <w:vAlign w:val="center"/>
          </w:tcPr>
          <w:p w:rsidR="002B4DF0" w:rsidRPr="00967B89" w:rsidRDefault="002B4DF0" w:rsidP="002B4DF0">
            <w:pPr>
              <w:pStyle w:val="Normal7"/>
              <w:spacing w:before="0"/>
              <w:jc w:val="center"/>
              <w:rPr>
                <w:rtl/>
              </w:rPr>
            </w:pPr>
          </w:p>
        </w:tc>
      </w:tr>
      <w:tr w:rsidR="002B4DF0" w:rsidRPr="00967B89" w:rsidTr="002B4DF0">
        <w:tc>
          <w:tcPr>
            <w:tcW w:w="3293" w:type="dxa"/>
            <w:vAlign w:val="center"/>
          </w:tcPr>
          <w:p w:rsidR="002B4DF0" w:rsidRPr="00967B89" w:rsidRDefault="002B4DF0" w:rsidP="002B4DF0">
            <w:pPr>
              <w:pStyle w:val="Normal7"/>
              <w:spacing w:before="0"/>
              <w:jc w:val="center"/>
              <w:rPr>
                <w:rtl/>
              </w:rPr>
            </w:pPr>
            <w:r w:rsidRPr="00967B89">
              <w:rPr>
                <w:rFonts w:hint="cs"/>
                <w:b/>
                <w:rtl/>
              </w:rPr>
              <w:t>שם המציע</w:t>
            </w:r>
          </w:p>
        </w:tc>
        <w:tc>
          <w:tcPr>
            <w:tcW w:w="2393" w:type="dxa"/>
            <w:vAlign w:val="center"/>
          </w:tcPr>
          <w:p w:rsidR="002B4DF0" w:rsidRPr="00967B89" w:rsidRDefault="002B4DF0" w:rsidP="002B4DF0">
            <w:pPr>
              <w:pStyle w:val="Normal7"/>
              <w:spacing w:before="0"/>
              <w:jc w:val="center"/>
              <w:rPr>
                <w:rtl/>
              </w:rPr>
            </w:pPr>
            <w:r w:rsidRPr="00967B89">
              <w:rPr>
                <w:b/>
                <w:rtl/>
              </w:rPr>
              <w:t>תאריך</w:t>
            </w:r>
          </w:p>
        </w:tc>
        <w:tc>
          <w:tcPr>
            <w:tcW w:w="2722" w:type="dxa"/>
            <w:vAlign w:val="center"/>
          </w:tcPr>
          <w:p w:rsidR="002B4DF0" w:rsidRPr="00967B89" w:rsidRDefault="002B4DF0" w:rsidP="002B4DF0">
            <w:pPr>
              <w:pStyle w:val="Normal7"/>
              <w:spacing w:before="0"/>
              <w:jc w:val="center"/>
              <w:rPr>
                <w:rtl/>
              </w:rPr>
            </w:pPr>
            <w:r w:rsidRPr="00967B89">
              <w:rPr>
                <w:rFonts w:hint="eastAsia"/>
                <w:b/>
                <w:rtl/>
              </w:rPr>
              <w:t>מס</w:t>
            </w:r>
            <w:r w:rsidRPr="00967B89">
              <w:rPr>
                <w:b/>
                <w:rtl/>
              </w:rPr>
              <w:t xml:space="preserve">' זהות/עוסק </w:t>
            </w:r>
            <w:r w:rsidRPr="00967B89">
              <w:rPr>
                <w:rFonts w:hint="eastAsia"/>
                <w:b/>
                <w:rtl/>
              </w:rPr>
              <w:t>מו</w:t>
            </w:r>
            <w:smartTag w:uri="urn:schemas-microsoft-com:office:smarttags" w:element="PersonName">
              <w:r w:rsidRPr="00967B89">
                <w:rPr>
                  <w:rFonts w:hint="eastAsia"/>
                  <w:b/>
                  <w:rtl/>
                </w:rPr>
                <w:t>ר</w:t>
              </w:r>
            </w:smartTag>
            <w:r w:rsidRPr="00967B89">
              <w:rPr>
                <w:rFonts w:hint="eastAsia"/>
                <w:b/>
                <w:rtl/>
              </w:rPr>
              <w:t>שה</w:t>
            </w:r>
          </w:p>
        </w:tc>
        <w:tc>
          <w:tcPr>
            <w:tcW w:w="1560" w:type="dxa"/>
            <w:vAlign w:val="center"/>
          </w:tcPr>
          <w:p w:rsidR="002B4DF0" w:rsidRPr="00967B89" w:rsidRDefault="002B4DF0" w:rsidP="002B4DF0">
            <w:pPr>
              <w:pStyle w:val="Normal7"/>
              <w:spacing w:before="0"/>
              <w:jc w:val="center"/>
              <w:rPr>
                <w:rtl/>
              </w:rPr>
            </w:pPr>
          </w:p>
        </w:tc>
      </w:tr>
      <w:tr w:rsidR="002B4DF0" w:rsidRPr="00967B89" w:rsidTr="003760C5">
        <w:tc>
          <w:tcPr>
            <w:tcW w:w="3293" w:type="dxa"/>
            <w:vAlign w:val="center"/>
          </w:tcPr>
          <w:p w:rsidR="002B4DF0" w:rsidRDefault="002B4DF0" w:rsidP="002B4DF0">
            <w:pPr>
              <w:pStyle w:val="Normal7"/>
              <w:spacing w:before="0"/>
              <w:jc w:val="center"/>
              <w:rPr>
                <w:rtl/>
              </w:rPr>
            </w:pPr>
          </w:p>
          <w:p w:rsidR="002B4DF0" w:rsidRDefault="002B4DF0" w:rsidP="002B4DF0">
            <w:pPr>
              <w:pStyle w:val="Normal7"/>
              <w:spacing w:before="0"/>
              <w:jc w:val="center"/>
              <w:rPr>
                <w:rtl/>
              </w:rPr>
            </w:pPr>
          </w:p>
          <w:p w:rsidR="002B4DF0" w:rsidRPr="00967B89" w:rsidRDefault="002B4DF0" w:rsidP="002B4DF0">
            <w:pPr>
              <w:pStyle w:val="Normal7"/>
              <w:spacing w:before="0"/>
              <w:jc w:val="center"/>
              <w:rPr>
                <w:b/>
                <w:rtl/>
              </w:rPr>
            </w:pPr>
            <w:r w:rsidRPr="00967B89">
              <w:rPr>
                <w:rFonts w:hint="cs"/>
                <w:rtl/>
              </w:rPr>
              <w:t>_____________</w:t>
            </w:r>
            <w:r>
              <w:rPr>
                <w:rFonts w:hint="cs"/>
                <w:rtl/>
              </w:rPr>
              <w:t>_______</w:t>
            </w:r>
            <w:r w:rsidRPr="00967B89">
              <w:rPr>
                <w:rFonts w:hint="cs"/>
                <w:rtl/>
              </w:rPr>
              <w:t>_____</w:t>
            </w:r>
          </w:p>
        </w:tc>
        <w:tc>
          <w:tcPr>
            <w:tcW w:w="2393" w:type="dxa"/>
            <w:vAlign w:val="bottom"/>
          </w:tcPr>
          <w:p w:rsidR="002B4DF0" w:rsidRPr="00967B89" w:rsidRDefault="002B4DF0" w:rsidP="002B4DF0">
            <w:pPr>
              <w:pStyle w:val="Normal7"/>
              <w:spacing w:before="0"/>
              <w:jc w:val="center"/>
              <w:rPr>
                <w:b/>
                <w:rtl/>
              </w:rPr>
            </w:pPr>
            <w:r w:rsidRPr="00967B89">
              <w:rPr>
                <w:rFonts w:hint="cs"/>
                <w:rtl/>
              </w:rPr>
              <w:t>__________________</w:t>
            </w:r>
          </w:p>
        </w:tc>
        <w:tc>
          <w:tcPr>
            <w:tcW w:w="2722" w:type="dxa"/>
            <w:vAlign w:val="center"/>
          </w:tcPr>
          <w:p w:rsidR="002B4DF0" w:rsidRPr="00967B89" w:rsidRDefault="002B4DF0" w:rsidP="002B4DF0">
            <w:pPr>
              <w:pStyle w:val="Normal7"/>
              <w:spacing w:before="0"/>
              <w:jc w:val="center"/>
              <w:rPr>
                <w:b/>
                <w:rtl/>
              </w:rPr>
            </w:pPr>
          </w:p>
        </w:tc>
        <w:tc>
          <w:tcPr>
            <w:tcW w:w="1560" w:type="dxa"/>
            <w:vAlign w:val="center"/>
          </w:tcPr>
          <w:p w:rsidR="002B4DF0" w:rsidRPr="00967B89" w:rsidRDefault="002B4DF0" w:rsidP="002B4DF0">
            <w:pPr>
              <w:pStyle w:val="Normal7"/>
              <w:spacing w:before="0"/>
              <w:jc w:val="center"/>
              <w:rPr>
                <w:b/>
                <w:rtl/>
              </w:rPr>
            </w:pPr>
          </w:p>
        </w:tc>
      </w:tr>
      <w:tr w:rsidR="002B4DF0" w:rsidRPr="00967B89" w:rsidTr="003760C5">
        <w:tc>
          <w:tcPr>
            <w:tcW w:w="3293" w:type="dxa"/>
            <w:vAlign w:val="center"/>
          </w:tcPr>
          <w:p w:rsidR="002B4DF0" w:rsidRPr="00967B89" w:rsidRDefault="002B4DF0" w:rsidP="002B4DF0">
            <w:pPr>
              <w:pStyle w:val="Normal7"/>
              <w:spacing w:before="0"/>
              <w:jc w:val="center"/>
              <w:rPr>
                <w:b/>
                <w:rtl/>
              </w:rPr>
            </w:pPr>
            <w:r w:rsidRPr="00722036">
              <w:rPr>
                <w:rFonts w:hint="cs"/>
                <w:rtl/>
              </w:rPr>
              <w:t>שם מל</w:t>
            </w:r>
            <w:r>
              <w:rPr>
                <w:rFonts w:hint="cs"/>
                <w:rtl/>
              </w:rPr>
              <w:t xml:space="preserve">א של החותם בשם המציע </w:t>
            </w:r>
            <w:r>
              <w:rPr>
                <w:rFonts w:hint="cs"/>
                <w:b/>
                <w:rtl/>
              </w:rPr>
              <w:t xml:space="preserve">           </w:t>
            </w:r>
          </w:p>
        </w:tc>
        <w:tc>
          <w:tcPr>
            <w:tcW w:w="2393" w:type="dxa"/>
            <w:vAlign w:val="center"/>
          </w:tcPr>
          <w:p w:rsidR="002B4DF0" w:rsidRPr="00967B89" w:rsidRDefault="002B4DF0" w:rsidP="002B4DF0">
            <w:pPr>
              <w:pStyle w:val="Normal7"/>
              <w:spacing w:before="0"/>
              <w:jc w:val="center"/>
              <w:rPr>
                <w:b/>
                <w:rtl/>
              </w:rPr>
            </w:pPr>
            <w:r w:rsidRPr="00967B89">
              <w:rPr>
                <w:b/>
                <w:rtl/>
              </w:rPr>
              <w:t>חתימה/חותמת</w:t>
            </w:r>
          </w:p>
        </w:tc>
        <w:tc>
          <w:tcPr>
            <w:tcW w:w="2722" w:type="dxa"/>
            <w:vAlign w:val="center"/>
          </w:tcPr>
          <w:p w:rsidR="002B4DF0" w:rsidRPr="00967B89" w:rsidRDefault="002B4DF0" w:rsidP="002B4DF0">
            <w:pPr>
              <w:pStyle w:val="Normal7"/>
              <w:spacing w:before="0"/>
              <w:jc w:val="center"/>
              <w:rPr>
                <w:b/>
                <w:rtl/>
              </w:rPr>
            </w:pPr>
          </w:p>
        </w:tc>
        <w:tc>
          <w:tcPr>
            <w:tcW w:w="1560" w:type="dxa"/>
            <w:vAlign w:val="center"/>
          </w:tcPr>
          <w:p w:rsidR="002B4DF0" w:rsidRPr="00967B89" w:rsidRDefault="002B4DF0" w:rsidP="002B4DF0">
            <w:pPr>
              <w:pStyle w:val="Normal7"/>
              <w:spacing w:before="0"/>
              <w:jc w:val="center"/>
              <w:rPr>
                <w:b/>
                <w:rtl/>
              </w:rPr>
            </w:pPr>
          </w:p>
        </w:tc>
      </w:tr>
    </w:tbl>
    <w:p w:rsidR="002B4DF0" w:rsidRDefault="002B4DF0" w:rsidP="00C4564A">
      <w:pPr>
        <w:spacing w:after="480"/>
        <w:ind w:right="-1134"/>
        <w:rPr>
          <w:b/>
          <w:u w:val="single"/>
          <w:rtl/>
        </w:rPr>
      </w:pPr>
    </w:p>
    <w:p w:rsidR="002B4DF0" w:rsidRPr="00AF555A" w:rsidRDefault="002B4DF0" w:rsidP="00C4564A">
      <w:pPr>
        <w:spacing w:after="480"/>
        <w:ind w:right="-1134"/>
        <w:rPr>
          <w:b/>
          <w:u w:val="single"/>
          <w:rtl/>
        </w:rPr>
      </w:pPr>
    </w:p>
    <w:p w:rsidR="00990666" w:rsidRPr="00AF555A" w:rsidRDefault="00990666" w:rsidP="002B4DF0">
      <w:pPr>
        <w:tabs>
          <w:tab w:val="center" w:pos="720"/>
          <w:tab w:val="center" w:pos="2736"/>
          <w:tab w:val="center" w:pos="5040"/>
          <w:tab w:val="center" w:pos="7200"/>
        </w:tabs>
        <w:ind w:right="-1134"/>
        <w:rPr>
          <w:b/>
          <w:rtl/>
        </w:rPr>
      </w:pPr>
    </w:p>
    <w:p w:rsidR="00990666" w:rsidRPr="00AF555A" w:rsidRDefault="00990666" w:rsidP="00C4564A">
      <w:pPr>
        <w:pStyle w:val="2"/>
        <w:keepNext/>
        <w:numPr>
          <w:ilvl w:val="0"/>
          <w:numId w:val="0"/>
        </w:numPr>
        <w:spacing w:after="240"/>
        <w:ind w:right="-1134"/>
        <w:jc w:val="center"/>
        <w:rPr>
          <w:rFonts w:ascii="Times New Roman Bold" w:hAnsi="Times New Roman Bold" w:cs="David"/>
          <w:rtl/>
        </w:rPr>
      </w:pPr>
      <w:r w:rsidRPr="00AF555A">
        <w:rPr>
          <w:rFonts w:cs="David"/>
          <w:b w:val="0"/>
          <w:bCs w:val="0"/>
          <w:sz w:val="28"/>
          <w:rtl/>
        </w:rPr>
        <w:br w:type="page"/>
      </w:r>
      <w:bookmarkStart w:id="157" w:name="_Toc285980554"/>
      <w:bookmarkStart w:id="158" w:name="_Toc381685186"/>
      <w:r w:rsidRPr="00AF555A">
        <w:rPr>
          <w:rFonts w:ascii="Times New Roman Bold" w:hAnsi="Times New Roman Bold" w:cs="David" w:hint="cs"/>
          <w:rtl/>
        </w:rPr>
        <w:lastRenderedPageBreak/>
        <w:t>נספח 1.3.</w:t>
      </w:r>
      <w:r w:rsidR="0091006C" w:rsidRPr="00AF555A">
        <w:rPr>
          <w:rFonts w:ascii="Times New Roman Bold" w:hAnsi="Times New Roman Bold" w:cs="David" w:hint="cs"/>
          <w:rtl/>
        </w:rPr>
        <w:t>13</w:t>
      </w:r>
      <w:r w:rsidR="00B95BEF" w:rsidRPr="00AF555A">
        <w:rPr>
          <w:rFonts w:ascii="Times New Roman Bold" w:hAnsi="Times New Roman Bold" w:cs="David" w:hint="cs"/>
          <w:rtl/>
        </w:rPr>
        <w:t xml:space="preserve"> </w:t>
      </w:r>
      <w:r w:rsidRPr="00AF555A">
        <w:rPr>
          <w:rFonts w:ascii="Times New Roman Bold" w:hAnsi="Times New Roman Bold" w:cs="David" w:hint="cs"/>
          <w:rtl/>
        </w:rPr>
        <w:t>- שמירת סודיות</w:t>
      </w:r>
      <w:bookmarkEnd w:id="157"/>
      <w:bookmarkEnd w:id="158"/>
    </w:p>
    <w:p w:rsidR="00990666" w:rsidRPr="00AF555A" w:rsidRDefault="00990666" w:rsidP="00516DD5">
      <w:pPr>
        <w:pStyle w:val="HNormal"/>
        <w:spacing w:line="360" w:lineRule="auto"/>
        <w:rPr>
          <w:rFonts w:cs="David"/>
          <w:rtl/>
          <w:lang w:eastAsia="en-US"/>
        </w:rPr>
      </w:pPr>
      <w:r w:rsidRPr="00AF555A">
        <w:rPr>
          <w:rFonts w:cs="David"/>
          <w:rtl/>
          <w:lang w:eastAsia="en-US"/>
        </w:rPr>
        <w:t>אני הח"מ _______</w:t>
      </w:r>
      <w:r w:rsidRPr="00AF555A">
        <w:rPr>
          <w:rFonts w:cs="David" w:hint="cs"/>
          <w:rtl/>
          <w:lang w:eastAsia="en-US"/>
        </w:rPr>
        <w:t>______________</w:t>
      </w:r>
      <w:r w:rsidRPr="00AF555A">
        <w:rPr>
          <w:rFonts w:cs="David"/>
          <w:rtl/>
          <w:lang w:eastAsia="en-US"/>
        </w:rPr>
        <w:t>_____</w:t>
      </w:r>
      <w:r w:rsidRPr="00AF555A">
        <w:rPr>
          <w:rFonts w:cs="David" w:hint="cs"/>
          <w:rtl/>
          <w:lang w:eastAsia="en-US"/>
        </w:rPr>
        <w:t xml:space="preserve">, </w:t>
      </w:r>
      <w:r w:rsidRPr="00AF555A">
        <w:rPr>
          <w:rFonts w:cs="David"/>
          <w:rtl/>
          <w:lang w:eastAsia="en-US"/>
        </w:rPr>
        <w:t>הנושא תעודת זהות מספר __</w:t>
      </w:r>
      <w:r w:rsidRPr="00AF555A">
        <w:rPr>
          <w:rFonts w:cs="David" w:hint="cs"/>
          <w:rtl/>
          <w:lang w:eastAsia="en-US"/>
        </w:rPr>
        <w:t>____</w:t>
      </w:r>
      <w:r w:rsidRPr="00AF555A">
        <w:rPr>
          <w:rFonts w:cs="David"/>
          <w:rtl/>
          <w:lang w:eastAsia="en-US"/>
        </w:rPr>
        <w:t>_________</w:t>
      </w:r>
      <w:r w:rsidRPr="00AF555A">
        <w:rPr>
          <w:rFonts w:cs="David" w:hint="cs"/>
          <w:rtl/>
          <w:lang w:eastAsia="en-US"/>
        </w:rPr>
        <w:t xml:space="preserve">, </w:t>
      </w:r>
      <w:r w:rsidRPr="00AF555A">
        <w:rPr>
          <w:rFonts w:cs="David"/>
          <w:rtl/>
          <w:lang w:eastAsia="en-US"/>
        </w:rPr>
        <w:t>המועסק בתאגיד _</w:t>
      </w:r>
      <w:r w:rsidRPr="00AF555A">
        <w:rPr>
          <w:rFonts w:cs="David" w:hint="cs"/>
          <w:rtl/>
          <w:lang w:eastAsia="en-US"/>
        </w:rPr>
        <w:t>___</w:t>
      </w:r>
      <w:r w:rsidRPr="00AF555A">
        <w:rPr>
          <w:rFonts w:cs="David"/>
          <w:rtl/>
          <w:lang w:eastAsia="en-US"/>
        </w:rPr>
        <w:t>_____</w:t>
      </w:r>
      <w:r w:rsidRPr="00AF555A">
        <w:rPr>
          <w:rFonts w:cs="David" w:hint="cs"/>
          <w:rtl/>
          <w:lang w:eastAsia="en-US"/>
        </w:rPr>
        <w:t>____________</w:t>
      </w:r>
      <w:r w:rsidRPr="00AF555A">
        <w:rPr>
          <w:rFonts w:cs="David"/>
          <w:rtl/>
          <w:lang w:eastAsia="en-US"/>
        </w:rPr>
        <w:t>____</w:t>
      </w:r>
      <w:r w:rsidRPr="00AF555A">
        <w:rPr>
          <w:rFonts w:cs="David" w:hint="cs"/>
          <w:rtl/>
          <w:lang w:eastAsia="en-US"/>
        </w:rPr>
        <w:t xml:space="preserve">, </w:t>
      </w:r>
      <w:r w:rsidRPr="00AF555A">
        <w:rPr>
          <w:rFonts w:cs="David"/>
          <w:rtl/>
          <w:lang w:eastAsia="en-US"/>
        </w:rPr>
        <w:t>בתפקיד __</w:t>
      </w:r>
      <w:r w:rsidRPr="00AF555A">
        <w:rPr>
          <w:rFonts w:cs="David" w:hint="cs"/>
          <w:rtl/>
          <w:lang w:eastAsia="en-US"/>
        </w:rPr>
        <w:t>_</w:t>
      </w:r>
      <w:r w:rsidRPr="00AF555A">
        <w:rPr>
          <w:rFonts w:cs="David"/>
          <w:rtl/>
          <w:lang w:eastAsia="en-US"/>
        </w:rPr>
        <w:t>_</w:t>
      </w:r>
      <w:r w:rsidRPr="00AF555A">
        <w:rPr>
          <w:rFonts w:cs="David" w:hint="cs"/>
          <w:rtl/>
          <w:lang w:eastAsia="en-US"/>
        </w:rPr>
        <w:t>_____________</w:t>
      </w:r>
      <w:r w:rsidRPr="00AF555A">
        <w:rPr>
          <w:rFonts w:cs="David"/>
          <w:rtl/>
          <w:lang w:eastAsia="en-US"/>
        </w:rPr>
        <w:t>_______</w:t>
      </w:r>
      <w:r w:rsidRPr="00AF555A">
        <w:rPr>
          <w:rFonts w:cs="David" w:hint="cs"/>
          <w:rtl/>
          <w:lang w:eastAsia="en-US"/>
        </w:rPr>
        <w:t>, מצהיר בזאת:</w:t>
      </w:r>
    </w:p>
    <w:p w:rsidR="00990666" w:rsidRPr="00AF555A" w:rsidRDefault="00990666" w:rsidP="00516DD5">
      <w:pPr>
        <w:pStyle w:val="HNormal"/>
        <w:numPr>
          <w:ilvl w:val="0"/>
          <w:numId w:val="22"/>
        </w:numPr>
        <w:rPr>
          <w:rFonts w:cs="David"/>
          <w:rtl/>
          <w:lang w:eastAsia="en-US"/>
        </w:rPr>
      </w:pPr>
      <w:r w:rsidRPr="00AF555A">
        <w:rPr>
          <w:rFonts w:cs="David"/>
          <w:rtl/>
          <w:lang w:eastAsia="en-US"/>
        </w:rPr>
        <w:t xml:space="preserve">הואיל והתאגיד בא בקשר עסקי </w:t>
      </w:r>
      <w:r w:rsidRPr="00AF555A">
        <w:rPr>
          <w:rFonts w:cs="David" w:hint="cs"/>
          <w:rtl/>
          <w:lang w:eastAsia="en-US"/>
        </w:rPr>
        <w:t>עם משרד הרווחה והשי</w:t>
      </w:r>
      <w:smartTag w:uri="urn:schemas-microsoft-com:office:smarttags" w:element="PersonName">
        <w:r w:rsidRPr="00AF555A">
          <w:rPr>
            <w:rFonts w:cs="David" w:hint="cs"/>
            <w:rtl/>
            <w:lang w:eastAsia="en-US"/>
          </w:rPr>
          <w:t>רותי</w:t>
        </w:r>
      </w:smartTag>
      <w:r w:rsidRPr="00AF555A">
        <w:rPr>
          <w:rFonts w:cs="David" w:hint="cs"/>
          <w:rtl/>
          <w:lang w:eastAsia="en-US"/>
        </w:rPr>
        <w:t>ם החברתיים (להלן - "המשרד" או "משרד הרווחה") לאספקה של שי</w:t>
      </w:r>
      <w:smartTag w:uri="urn:schemas-microsoft-com:office:smarttags" w:element="PersonName">
        <w:r w:rsidRPr="00AF555A">
          <w:rPr>
            <w:rFonts w:cs="David" w:hint="cs"/>
            <w:rtl/>
            <w:lang w:eastAsia="en-US"/>
          </w:rPr>
          <w:t>רותי</w:t>
        </w:r>
      </w:smartTag>
      <w:r w:rsidRPr="00AF555A">
        <w:rPr>
          <w:rFonts w:cs="David" w:hint="cs"/>
          <w:rtl/>
          <w:lang w:eastAsia="en-US"/>
        </w:rPr>
        <w:t xml:space="preserve">ם </w:t>
      </w:r>
      <w:r w:rsidRPr="00AF555A">
        <w:rPr>
          <w:rFonts w:cs="David"/>
          <w:rtl/>
          <w:lang w:eastAsia="en-US"/>
        </w:rPr>
        <w:t>והואיל וידיעות ומידע</w:t>
      </w:r>
      <w:r w:rsidRPr="00AF555A">
        <w:rPr>
          <w:rFonts w:cs="David" w:hint="cs"/>
          <w:rtl/>
          <w:lang w:eastAsia="en-US"/>
        </w:rPr>
        <w:t>,</w:t>
      </w:r>
      <w:r w:rsidRPr="00AF555A">
        <w:rPr>
          <w:rFonts w:cs="David"/>
          <w:rtl/>
          <w:lang w:eastAsia="en-US"/>
        </w:rPr>
        <w:t xml:space="preserve"> שהגיעו או יגיעו אלי עקב העסקתי </w:t>
      </w:r>
      <w:r w:rsidRPr="00AF555A">
        <w:rPr>
          <w:rFonts w:cs="David" w:hint="cs"/>
          <w:rtl/>
          <w:lang w:eastAsia="en-US"/>
        </w:rPr>
        <w:t>ב</w:t>
      </w:r>
      <w:r w:rsidRPr="00AF555A">
        <w:rPr>
          <w:rFonts w:cs="David"/>
          <w:rtl/>
          <w:lang w:eastAsia="en-US"/>
        </w:rPr>
        <w:t>תאגיד, או שי</w:t>
      </w:r>
      <w:r w:rsidRPr="00AF555A">
        <w:rPr>
          <w:rFonts w:cs="David" w:hint="cs"/>
          <w:rtl/>
          <w:lang w:eastAsia="en-US"/>
        </w:rPr>
        <w:t>ו</w:t>
      </w:r>
      <w:r w:rsidRPr="00AF555A">
        <w:rPr>
          <w:rFonts w:cs="David"/>
          <w:rtl/>
          <w:lang w:eastAsia="en-US"/>
        </w:rPr>
        <w:t>וצרו בתאגיד עקב ביצוע האמור</w:t>
      </w:r>
      <w:r w:rsidRPr="00AF555A">
        <w:rPr>
          <w:rFonts w:cs="David" w:hint="cs"/>
          <w:rtl/>
          <w:lang w:eastAsia="en-US"/>
        </w:rPr>
        <w:t>,</w:t>
      </w:r>
      <w:r w:rsidRPr="00AF555A">
        <w:rPr>
          <w:rFonts w:cs="David"/>
          <w:rtl/>
          <w:lang w:eastAsia="en-US"/>
        </w:rPr>
        <w:t xml:space="preserve"> ה</w:t>
      </w:r>
      <w:r w:rsidRPr="00AF555A">
        <w:rPr>
          <w:rFonts w:cs="David" w:hint="cs"/>
          <w:rtl/>
          <w:lang w:eastAsia="en-US"/>
        </w:rPr>
        <w:t>ינ</w:t>
      </w:r>
      <w:r w:rsidRPr="00AF555A">
        <w:rPr>
          <w:rFonts w:cs="David"/>
          <w:rtl/>
          <w:lang w:eastAsia="en-US"/>
        </w:rPr>
        <w:t xml:space="preserve">ם בגדר </w:t>
      </w:r>
      <w:r w:rsidRPr="00AF555A">
        <w:rPr>
          <w:rFonts w:cs="David"/>
          <w:u w:val="single"/>
          <w:rtl/>
          <w:lang w:eastAsia="en-US"/>
        </w:rPr>
        <w:t>מידע רגיש</w:t>
      </w:r>
      <w:r w:rsidRPr="00AF555A">
        <w:rPr>
          <w:rFonts w:cs="David" w:hint="cs"/>
          <w:u w:val="single"/>
          <w:rtl/>
          <w:lang w:eastAsia="en-US"/>
        </w:rPr>
        <w:t xml:space="preserve"> </w:t>
      </w:r>
      <w:r w:rsidRPr="00AF555A">
        <w:rPr>
          <w:rFonts w:cs="David"/>
          <w:u w:val="single"/>
          <w:rtl/>
          <w:lang w:eastAsia="en-US"/>
        </w:rPr>
        <w:t>/</w:t>
      </w:r>
      <w:r w:rsidRPr="00AF555A">
        <w:rPr>
          <w:rFonts w:cs="David" w:hint="cs"/>
          <w:u w:val="single"/>
          <w:rtl/>
          <w:lang w:eastAsia="en-US"/>
        </w:rPr>
        <w:t xml:space="preserve"> </w:t>
      </w:r>
      <w:r w:rsidRPr="00AF555A">
        <w:rPr>
          <w:rFonts w:cs="David"/>
          <w:u w:val="single"/>
          <w:rtl/>
          <w:lang w:eastAsia="en-US"/>
        </w:rPr>
        <w:t>חסוי והינם בגדר סוד</w:t>
      </w:r>
      <w:r w:rsidRPr="00AF555A">
        <w:rPr>
          <w:rFonts w:cs="David" w:hint="cs"/>
          <w:rtl/>
          <w:lang w:eastAsia="en-US"/>
        </w:rPr>
        <w:t>.</w:t>
      </w:r>
    </w:p>
    <w:p w:rsidR="00990666" w:rsidRPr="00AF555A" w:rsidRDefault="00990666" w:rsidP="00516DD5">
      <w:pPr>
        <w:pStyle w:val="HNormal"/>
        <w:numPr>
          <w:ilvl w:val="0"/>
          <w:numId w:val="22"/>
        </w:numPr>
        <w:rPr>
          <w:rFonts w:cs="David"/>
          <w:rtl/>
          <w:lang w:eastAsia="en-US"/>
        </w:rPr>
      </w:pPr>
      <w:r w:rsidRPr="00AF555A">
        <w:rPr>
          <w:rFonts w:cs="David"/>
          <w:rtl/>
          <w:lang w:eastAsia="en-US"/>
        </w:rPr>
        <w:t>לפיכך</w:t>
      </w:r>
      <w:r w:rsidRPr="00AF555A">
        <w:rPr>
          <w:rFonts w:cs="David" w:hint="cs"/>
          <w:rtl/>
          <w:lang w:eastAsia="en-US"/>
        </w:rPr>
        <w:t>,</w:t>
      </w:r>
      <w:r w:rsidRPr="00AF555A">
        <w:rPr>
          <w:rFonts w:cs="David"/>
          <w:rtl/>
          <w:lang w:eastAsia="en-US"/>
        </w:rPr>
        <w:t xml:space="preserve"> אני הח"מ מצהיר בז</w:t>
      </w:r>
      <w:r w:rsidRPr="00AF555A">
        <w:rPr>
          <w:rFonts w:cs="David" w:hint="cs"/>
          <w:rtl/>
          <w:lang w:eastAsia="en-US"/>
        </w:rPr>
        <w:t>את,</w:t>
      </w:r>
      <w:r w:rsidRPr="00AF555A">
        <w:rPr>
          <w:rFonts w:cs="David"/>
          <w:rtl/>
          <w:lang w:eastAsia="en-US"/>
        </w:rPr>
        <w:t xml:space="preserve"> שכל ידיעה</w:t>
      </w:r>
      <w:r w:rsidRPr="00AF555A">
        <w:rPr>
          <w:rFonts w:cs="David" w:hint="cs"/>
          <w:rtl/>
          <w:lang w:eastAsia="en-US"/>
        </w:rPr>
        <w:t>,</w:t>
      </w:r>
      <w:r w:rsidRPr="00AF555A">
        <w:rPr>
          <w:rFonts w:cs="David"/>
          <w:rtl/>
          <w:lang w:eastAsia="en-US"/>
        </w:rPr>
        <w:t xml:space="preserve"> אשר בידי או תגיע לידי תוך כדי הכנת ההצעה ל</w:t>
      </w:r>
      <w:r w:rsidRPr="00AF555A">
        <w:rPr>
          <w:rFonts w:cs="David" w:hint="cs"/>
          <w:rtl/>
          <w:lang w:eastAsia="en-US"/>
        </w:rPr>
        <w:t>אספקה של השי</w:t>
      </w:r>
      <w:smartTag w:uri="urn:schemas-microsoft-com:office:smarttags" w:element="PersonName">
        <w:r w:rsidRPr="00AF555A">
          <w:rPr>
            <w:rFonts w:cs="David" w:hint="cs"/>
            <w:rtl/>
            <w:lang w:eastAsia="en-US"/>
          </w:rPr>
          <w:t>רותי</w:t>
        </w:r>
      </w:smartTag>
      <w:r w:rsidRPr="00AF555A">
        <w:rPr>
          <w:rFonts w:cs="David" w:hint="cs"/>
          <w:rtl/>
          <w:lang w:eastAsia="en-US"/>
        </w:rPr>
        <w:t>ם ל</w:t>
      </w:r>
      <w:r w:rsidRPr="00AF555A">
        <w:rPr>
          <w:rFonts w:cs="David"/>
          <w:rtl/>
          <w:lang w:eastAsia="en-US"/>
        </w:rPr>
        <w:t xml:space="preserve">משרד </w:t>
      </w:r>
      <w:r w:rsidRPr="00AF555A">
        <w:rPr>
          <w:rFonts w:cs="David" w:hint="cs"/>
          <w:rtl/>
          <w:lang w:eastAsia="en-US"/>
        </w:rPr>
        <w:t>הרווחה</w:t>
      </w:r>
      <w:r w:rsidRPr="00AF555A">
        <w:rPr>
          <w:rFonts w:cs="David"/>
          <w:rtl/>
          <w:lang w:eastAsia="en-US"/>
        </w:rPr>
        <w:t xml:space="preserve"> או עקב ביצוע העבודה בפועל היא בסיווג </w:t>
      </w:r>
      <w:r w:rsidRPr="00AF555A">
        <w:rPr>
          <w:rFonts w:cs="David"/>
          <w:u w:val="single"/>
          <w:rtl/>
          <w:lang w:eastAsia="en-US"/>
        </w:rPr>
        <w:t>מידע רגיש</w:t>
      </w:r>
      <w:r w:rsidRPr="00AF555A">
        <w:rPr>
          <w:rFonts w:cs="David" w:hint="cs"/>
          <w:u w:val="single"/>
          <w:rtl/>
          <w:lang w:eastAsia="en-US"/>
        </w:rPr>
        <w:t xml:space="preserve"> </w:t>
      </w:r>
      <w:r w:rsidRPr="00AF555A">
        <w:rPr>
          <w:rFonts w:cs="David"/>
          <w:u w:val="single"/>
          <w:rtl/>
          <w:lang w:eastAsia="en-US"/>
        </w:rPr>
        <w:t>/</w:t>
      </w:r>
      <w:r w:rsidRPr="00AF555A">
        <w:rPr>
          <w:rFonts w:cs="David" w:hint="cs"/>
          <w:u w:val="single"/>
          <w:rtl/>
          <w:lang w:eastAsia="en-US"/>
        </w:rPr>
        <w:t xml:space="preserve"> </w:t>
      </w:r>
      <w:r w:rsidRPr="00AF555A">
        <w:rPr>
          <w:rFonts w:cs="David"/>
          <w:u w:val="single"/>
          <w:rtl/>
          <w:lang w:eastAsia="en-US"/>
        </w:rPr>
        <w:t>חסוי</w:t>
      </w:r>
      <w:r w:rsidRPr="00AF555A">
        <w:rPr>
          <w:rFonts w:cs="David"/>
          <w:rtl/>
          <w:lang w:eastAsia="en-US"/>
        </w:rPr>
        <w:t xml:space="preserve"> ואני מתחייב לשמור עליהן בסוד.</w:t>
      </w:r>
      <w:r w:rsidRPr="00AF555A">
        <w:rPr>
          <w:rFonts w:cs="David" w:hint="cs"/>
          <w:rtl/>
          <w:lang w:eastAsia="en-US"/>
        </w:rPr>
        <w:t xml:space="preserve"> התחיבותי זו חלה הן לגבי נתונים והן לגבי כל סוגי המידע האחרים, בין אם יגיעו לידיעתי בתוקף עבודתי כאמור או בכל דרך אחרת.</w:t>
      </w:r>
    </w:p>
    <w:p w:rsidR="00990666" w:rsidRPr="00AF555A" w:rsidRDefault="00990666" w:rsidP="00516DD5">
      <w:pPr>
        <w:pStyle w:val="HNormal"/>
        <w:numPr>
          <w:ilvl w:val="0"/>
          <w:numId w:val="22"/>
        </w:numPr>
        <w:rPr>
          <w:rFonts w:cs="David"/>
          <w:rtl/>
          <w:lang w:eastAsia="en-US"/>
        </w:rPr>
      </w:pPr>
      <w:r w:rsidRPr="00AF555A">
        <w:rPr>
          <w:rFonts w:cs="David"/>
          <w:rtl/>
          <w:lang w:eastAsia="en-US"/>
        </w:rPr>
        <w:t>תשומת לבי הופנתה לחוק העונשין (התשל"ז - 1977) (להלן</w:t>
      </w:r>
      <w:r w:rsidRPr="00AF555A">
        <w:rPr>
          <w:rFonts w:cs="David" w:hint="cs"/>
          <w:rtl/>
          <w:lang w:eastAsia="en-US"/>
        </w:rPr>
        <w:t xml:space="preserve"> -</w:t>
      </w:r>
      <w:r w:rsidRPr="00AF555A">
        <w:rPr>
          <w:rFonts w:cs="David"/>
          <w:rtl/>
          <w:lang w:eastAsia="en-US"/>
        </w:rPr>
        <w:t xml:space="preserve"> </w:t>
      </w:r>
      <w:r w:rsidRPr="00AF555A">
        <w:rPr>
          <w:rFonts w:cs="David" w:hint="cs"/>
          <w:rtl/>
          <w:lang w:eastAsia="en-US"/>
        </w:rPr>
        <w:t>"</w:t>
      </w:r>
      <w:r w:rsidRPr="00AF555A">
        <w:rPr>
          <w:rFonts w:cs="David"/>
          <w:rtl/>
          <w:lang w:eastAsia="en-US"/>
        </w:rPr>
        <w:t>החוק</w:t>
      </w:r>
      <w:r w:rsidRPr="00AF555A">
        <w:rPr>
          <w:rFonts w:cs="David" w:hint="cs"/>
          <w:rtl/>
          <w:lang w:eastAsia="en-US"/>
        </w:rPr>
        <w:t>"</w:t>
      </w:r>
      <w:r w:rsidRPr="00AF555A">
        <w:rPr>
          <w:rFonts w:cs="David"/>
          <w:rtl/>
          <w:lang w:eastAsia="en-US"/>
        </w:rPr>
        <w:t>) ובמיוחד</w:t>
      </w:r>
      <w:r w:rsidRPr="00AF555A">
        <w:rPr>
          <w:rFonts w:cs="David" w:hint="cs"/>
          <w:rtl/>
          <w:lang w:eastAsia="en-US"/>
        </w:rPr>
        <w:t xml:space="preserve"> -</w:t>
      </w:r>
      <w:r w:rsidRPr="00AF555A">
        <w:rPr>
          <w:rFonts w:cs="David"/>
          <w:rtl/>
          <w:lang w:eastAsia="en-US"/>
        </w:rPr>
        <w:t xml:space="preserve"> לסעיפים 118 ו-119</w:t>
      </w:r>
      <w:r w:rsidRPr="00AF555A">
        <w:rPr>
          <w:rFonts w:cs="David" w:hint="cs"/>
          <w:rtl/>
          <w:lang w:eastAsia="en-US"/>
        </w:rPr>
        <w:t xml:space="preserve">, </w:t>
      </w:r>
      <w:r w:rsidRPr="00AF555A">
        <w:rPr>
          <w:rFonts w:cs="David"/>
          <w:rtl/>
          <w:lang w:eastAsia="en-US"/>
        </w:rPr>
        <w:t>המובאים להלן:</w:t>
      </w:r>
    </w:p>
    <w:p w:rsidR="00990666" w:rsidRPr="00AF555A" w:rsidRDefault="00990666" w:rsidP="00516DD5">
      <w:pPr>
        <w:pStyle w:val="HNormal"/>
        <w:spacing w:after="0"/>
        <w:ind w:left="576"/>
        <w:rPr>
          <w:rFonts w:cs="David"/>
          <w:rtl/>
          <w:lang w:eastAsia="en-US"/>
        </w:rPr>
      </w:pPr>
      <w:r w:rsidRPr="00AF555A">
        <w:rPr>
          <w:rFonts w:cs="David"/>
          <w:rtl/>
          <w:lang w:eastAsia="en-US"/>
        </w:rPr>
        <w:t xml:space="preserve">סעיף 118: </w:t>
      </w:r>
      <w:r w:rsidRPr="00AF555A">
        <w:rPr>
          <w:rFonts w:cs="David"/>
          <w:b/>
          <w:bCs/>
          <w:rtl/>
          <w:lang w:eastAsia="en-US"/>
        </w:rPr>
        <w:t>גילוי בהפרת חוזה</w:t>
      </w:r>
      <w:r w:rsidRPr="00AF555A">
        <w:rPr>
          <w:rFonts w:cs="David" w:hint="cs"/>
          <w:b/>
          <w:bCs/>
          <w:rtl/>
          <w:lang w:eastAsia="en-US"/>
        </w:rPr>
        <w:t>:</w:t>
      </w:r>
    </w:p>
    <w:p w:rsidR="00990666" w:rsidRPr="00AF555A" w:rsidRDefault="00990666" w:rsidP="00516DD5">
      <w:pPr>
        <w:pStyle w:val="HNormal"/>
        <w:spacing w:after="0"/>
        <w:ind w:left="1152" w:hanging="576"/>
        <w:rPr>
          <w:rFonts w:cs="David"/>
          <w:rtl/>
          <w:lang w:eastAsia="en-US"/>
        </w:rPr>
      </w:pPr>
      <w:r w:rsidRPr="00AF555A">
        <w:rPr>
          <w:rFonts w:cs="David" w:hint="cs"/>
          <w:rtl/>
          <w:lang w:eastAsia="en-US"/>
        </w:rPr>
        <w:t>א.</w:t>
      </w:r>
      <w:r w:rsidRPr="00AF555A">
        <w:rPr>
          <w:rFonts w:cs="David" w:hint="cs"/>
          <w:rtl/>
          <w:lang w:eastAsia="en-US"/>
        </w:rPr>
        <w:tab/>
      </w:r>
      <w:r w:rsidRPr="00AF555A">
        <w:rPr>
          <w:rFonts w:cs="David"/>
          <w:rtl/>
          <w:lang w:eastAsia="en-US"/>
        </w:rPr>
        <w:t xml:space="preserve">היה אדם בעל חוזה עם המדינה או </w:t>
      </w:r>
      <w:r w:rsidRPr="00AF555A">
        <w:rPr>
          <w:rFonts w:cs="David" w:hint="cs"/>
          <w:rtl/>
          <w:lang w:eastAsia="en-US"/>
        </w:rPr>
        <w:t>ע</w:t>
      </w:r>
      <w:r w:rsidRPr="00AF555A">
        <w:rPr>
          <w:rFonts w:cs="David"/>
          <w:rtl/>
          <w:lang w:eastAsia="en-US"/>
        </w:rPr>
        <w:t xml:space="preserve">ם גוף מבוקר כמשמעותו בחוק מבקר המדינה </w:t>
      </w:r>
      <w:r w:rsidRPr="00AF555A">
        <w:rPr>
          <w:rFonts w:cs="David" w:hint="cs"/>
          <w:rtl/>
          <w:lang w:eastAsia="en-US"/>
        </w:rPr>
        <w:t>ה</w:t>
      </w:r>
      <w:r w:rsidRPr="00AF555A">
        <w:rPr>
          <w:rFonts w:cs="David"/>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w:t>
      </w:r>
      <w:r w:rsidRPr="00AF555A">
        <w:rPr>
          <w:rFonts w:cs="David" w:hint="cs"/>
          <w:rtl/>
          <w:lang w:eastAsia="en-US"/>
        </w:rPr>
        <w:t>,</w:t>
      </w:r>
      <w:r w:rsidRPr="00AF555A">
        <w:rPr>
          <w:rFonts w:cs="David"/>
          <w:rtl/>
          <w:lang w:eastAsia="en-US"/>
        </w:rPr>
        <w:t xml:space="preserve"> דינו - מאסר שנה אחת</w:t>
      </w:r>
      <w:r w:rsidRPr="00AF555A">
        <w:rPr>
          <w:rFonts w:cs="David" w:hint="cs"/>
          <w:rtl/>
          <w:lang w:eastAsia="en-US"/>
        </w:rPr>
        <w:t>.</w:t>
      </w:r>
    </w:p>
    <w:p w:rsidR="00990666" w:rsidRPr="00AF555A" w:rsidRDefault="00990666" w:rsidP="00516DD5">
      <w:pPr>
        <w:pStyle w:val="HNormal"/>
        <w:ind w:left="1152" w:hanging="576"/>
        <w:rPr>
          <w:rFonts w:cs="David"/>
          <w:rtl/>
          <w:lang w:eastAsia="en-US"/>
        </w:rPr>
      </w:pPr>
      <w:r w:rsidRPr="00AF555A">
        <w:rPr>
          <w:rFonts w:cs="David" w:hint="cs"/>
          <w:rtl/>
          <w:lang w:eastAsia="en-US"/>
        </w:rPr>
        <w:t>ב.</w:t>
      </w:r>
      <w:r w:rsidRPr="00AF555A">
        <w:rPr>
          <w:rFonts w:cs="David" w:hint="cs"/>
          <w:rtl/>
          <w:lang w:eastAsia="en-US"/>
        </w:rPr>
        <w:tab/>
      </w:r>
      <w:r w:rsidRPr="00AF555A">
        <w:rPr>
          <w:rFonts w:cs="David"/>
          <w:rtl/>
          <w:lang w:eastAsia="en-US"/>
        </w:rPr>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r w:rsidRPr="00AF555A">
        <w:rPr>
          <w:rFonts w:cs="David" w:hint="cs"/>
          <w:rtl/>
          <w:lang w:eastAsia="en-US"/>
        </w:rPr>
        <w:t>.</w:t>
      </w:r>
    </w:p>
    <w:p w:rsidR="00990666" w:rsidRPr="00AF555A" w:rsidRDefault="00990666" w:rsidP="00516DD5">
      <w:pPr>
        <w:pStyle w:val="HNormal"/>
        <w:spacing w:after="0"/>
        <w:ind w:left="576"/>
        <w:rPr>
          <w:rFonts w:cs="David"/>
          <w:rtl/>
          <w:lang w:eastAsia="en-US"/>
        </w:rPr>
      </w:pPr>
      <w:r w:rsidRPr="00AF555A">
        <w:rPr>
          <w:rFonts w:cs="David"/>
          <w:rtl/>
          <w:lang w:eastAsia="en-US"/>
        </w:rPr>
        <w:t>סעיף 11</w:t>
      </w:r>
      <w:r w:rsidRPr="00AF555A">
        <w:rPr>
          <w:rFonts w:cs="David" w:hint="cs"/>
          <w:rtl/>
          <w:lang w:eastAsia="en-US"/>
        </w:rPr>
        <w:t>9</w:t>
      </w:r>
      <w:r w:rsidRPr="00AF555A">
        <w:rPr>
          <w:rFonts w:cs="David"/>
          <w:rtl/>
          <w:lang w:eastAsia="en-US"/>
        </w:rPr>
        <w:t xml:space="preserve">: </w:t>
      </w:r>
      <w:r w:rsidRPr="00AF555A">
        <w:rPr>
          <w:rFonts w:cs="David"/>
          <w:b/>
          <w:bCs/>
          <w:rtl/>
          <w:lang w:eastAsia="en-US"/>
        </w:rPr>
        <w:t xml:space="preserve">גילוי בהפרת </w:t>
      </w:r>
      <w:r w:rsidRPr="00AF555A">
        <w:rPr>
          <w:rFonts w:cs="David" w:hint="cs"/>
          <w:b/>
          <w:bCs/>
          <w:rtl/>
          <w:lang w:eastAsia="en-US"/>
        </w:rPr>
        <w:t>אימון:</w:t>
      </w:r>
    </w:p>
    <w:p w:rsidR="00990666" w:rsidRPr="00AF555A" w:rsidRDefault="00990666" w:rsidP="00516DD5">
      <w:pPr>
        <w:pStyle w:val="HNormal"/>
        <w:spacing w:after="0"/>
        <w:ind w:left="576"/>
        <w:rPr>
          <w:rFonts w:cs="David"/>
          <w:rtl/>
          <w:lang w:eastAsia="en-US"/>
        </w:rPr>
      </w:pPr>
      <w:r w:rsidRPr="00AF555A">
        <w:rPr>
          <w:rFonts w:cs="David"/>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r w:rsidRPr="00AF555A">
        <w:rPr>
          <w:rFonts w:cs="David" w:hint="cs"/>
          <w:rtl/>
          <w:lang w:eastAsia="en-US"/>
        </w:rPr>
        <w:t>.</w:t>
      </w:r>
    </w:p>
    <w:p w:rsidR="00990666" w:rsidRPr="00AF555A" w:rsidRDefault="00990666" w:rsidP="00516DD5">
      <w:pPr>
        <w:pStyle w:val="HNormal"/>
        <w:spacing w:after="0"/>
        <w:ind w:left="576"/>
        <w:rPr>
          <w:rFonts w:cs="David"/>
          <w:rtl/>
          <w:lang w:eastAsia="en-US"/>
        </w:rPr>
      </w:pPr>
      <w:r w:rsidRPr="00AF555A">
        <w:rPr>
          <w:rFonts w:cs="David"/>
          <w:b/>
          <w:bCs/>
          <w:rtl/>
          <w:lang w:eastAsia="en-US"/>
        </w:rPr>
        <w:t xml:space="preserve">"ידיעה" </w:t>
      </w:r>
      <w:r w:rsidRPr="00AF555A">
        <w:rPr>
          <w:rFonts w:cs="David"/>
          <w:rtl/>
          <w:lang w:eastAsia="en-US"/>
        </w:rPr>
        <w:t>- לרבות ידיעה שאינה נכונה וכל תיאור, תכנית, סיסמה, סמל, נוסחה, חפץ או חלק מהם המכילים ידיעה או העשויים לשמש מקור לידיעה.</w:t>
      </w:r>
    </w:p>
    <w:p w:rsidR="00990666" w:rsidRPr="00AF555A" w:rsidRDefault="00990666" w:rsidP="00516DD5">
      <w:pPr>
        <w:pStyle w:val="HNormal"/>
        <w:ind w:left="576"/>
        <w:rPr>
          <w:rFonts w:cs="David"/>
          <w:rtl/>
          <w:lang w:eastAsia="en-US"/>
        </w:rPr>
      </w:pPr>
      <w:r w:rsidRPr="00AF555A">
        <w:rPr>
          <w:rFonts w:cs="David"/>
          <w:b/>
          <w:bCs/>
          <w:rtl/>
          <w:lang w:eastAsia="en-US"/>
        </w:rPr>
        <w:t xml:space="preserve">"מסירה" </w:t>
      </w:r>
      <w:r w:rsidRPr="00AF555A">
        <w:rPr>
          <w:rFonts w:cs="David"/>
          <w:rtl/>
          <w:lang w:eastAsia="en-US"/>
        </w:rPr>
        <w:t>- לרבות מסירה ע"י סימון ואיתות ומסירה עקיפה.</w:t>
      </w:r>
    </w:p>
    <w:p w:rsidR="00990666" w:rsidRPr="00AF555A" w:rsidRDefault="00990666" w:rsidP="00516DD5">
      <w:pPr>
        <w:pStyle w:val="HNormal"/>
        <w:numPr>
          <w:ilvl w:val="0"/>
          <w:numId w:val="22"/>
        </w:numPr>
        <w:spacing w:after="0"/>
        <w:rPr>
          <w:rFonts w:cs="David"/>
          <w:rtl/>
          <w:lang w:eastAsia="en-US"/>
        </w:rPr>
      </w:pPr>
      <w:r w:rsidRPr="00AF555A">
        <w:rPr>
          <w:rFonts w:cs="David"/>
          <w:rtl/>
          <w:lang w:eastAsia="en-US"/>
        </w:rPr>
        <w:t>אני מתחייב לשמור בסוד</w:t>
      </w:r>
      <w:r w:rsidRPr="00AF555A">
        <w:rPr>
          <w:rFonts w:cs="David" w:hint="cs"/>
          <w:rtl/>
          <w:lang w:eastAsia="en-US"/>
        </w:rPr>
        <w:t xml:space="preserve">, לא להעביר, לא להודיע, לא למסור </w:t>
      </w:r>
      <w:r w:rsidRPr="00AF555A">
        <w:rPr>
          <w:rFonts w:cs="David"/>
          <w:rtl/>
          <w:lang w:eastAsia="en-US"/>
        </w:rPr>
        <w:t xml:space="preserve">ולא לגלות ולא לגרום לגלוי למאן דהו, בישראל ומחוצה לה, כל ידיעה כנ"ל </w:t>
      </w:r>
      <w:r w:rsidRPr="00AF555A">
        <w:rPr>
          <w:rFonts w:cs="David" w:hint="cs"/>
          <w:rtl/>
          <w:lang w:eastAsia="en-US"/>
        </w:rPr>
        <w:t xml:space="preserve">וכל מידע, אשר יגיעו לידיעתי, </w:t>
      </w:r>
      <w:r w:rsidRPr="00AF555A">
        <w:rPr>
          <w:rFonts w:cs="David"/>
          <w:rtl/>
          <w:lang w:eastAsia="en-US"/>
        </w:rPr>
        <w:t>תוך משך תוקפ</w:t>
      </w:r>
      <w:r w:rsidRPr="00AF555A">
        <w:rPr>
          <w:rFonts w:cs="David" w:hint="cs"/>
          <w:rtl/>
          <w:lang w:eastAsia="en-US"/>
        </w:rPr>
        <w:t>ה של הצהרה זו</w:t>
      </w:r>
      <w:r w:rsidRPr="00AF555A">
        <w:rPr>
          <w:rFonts w:cs="David"/>
          <w:rtl/>
          <w:lang w:eastAsia="en-US"/>
        </w:rPr>
        <w:t xml:space="preserve"> וכן לאחר תום תוקפ</w:t>
      </w:r>
      <w:r w:rsidRPr="00AF555A">
        <w:rPr>
          <w:rFonts w:cs="David" w:hint="cs"/>
          <w:rtl/>
          <w:lang w:eastAsia="en-US"/>
        </w:rPr>
        <w:t>ה</w:t>
      </w:r>
      <w:r w:rsidRPr="00AF555A">
        <w:rPr>
          <w:rFonts w:cs="David"/>
          <w:rtl/>
          <w:lang w:eastAsia="en-US"/>
        </w:rPr>
        <w:t xml:space="preserve"> ובכל עת</w:t>
      </w:r>
      <w:r w:rsidRPr="00AF555A">
        <w:rPr>
          <w:rFonts w:cs="David" w:hint="cs"/>
          <w:rtl/>
          <w:lang w:eastAsia="en-US"/>
        </w:rPr>
        <w:t>,</w:t>
      </w:r>
      <w:r w:rsidRPr="00AF555A">
        <w:rPr>
          <w:rFonts w:cs="David"/>
          <w:rtl/>
          <w:lang w:eastAsia="en-US"/>
        </w:rPr>
        <w:t xml:space="preserve"> אלא אם כן נתקבל אישור מראש ובכתב על גלוי ידיעה כנ"ל מאת נציג </w:t>
      </w:r>
      <w:r w:rsidRPr="00AF555A">
        <w:rPr>
          <w:rFonts w:cs="David" w:hint="cs"/>
          <w:rtl/>
          <w:lang w:eastAsia="en-US"/>
        </w:rPr>
        <w:t>המשרד.</w:t>
      </w:r>
    </w:p>
    <w:p w:rsidR="00990666" w:rsidRPr="00AF555A" w:rsidRDefault="00990666" w:rsidP="00516DD5">
      <w:pPr>
        <w:pStyle w:val="HNormal"/>
        <w:ind w:left="576"/>
        <w:rPr>
          <w:rFonts w:cs="David"/>
          <w:rtl/>
          <w:lang w:eastAsia="en-US"/>
        </w:rPr>
      </w:pPr>
      <w:r w:rsidRPr="00AF555A">
        <w:rPr>
          <w:rFonts w:cs="David"/>
          <w:b/>
          <w:bCs/>
          <w:rtl/>
          <w:lang w:eastAsia="en-US"/>
        </w:rPr>
        <w:t xml:space="preserve">"גלוי" - </w:t>
      </w:r>
      <w:r w:rsidRPr="00AF555A">
        <w:rPr>
          <w:rFonts w:cs="David"/>
          <w:rtl/>
          <w:lang w:eastAsia="en-US"/>
        </w:rPr>
        <w:t>לרבות מסירת מידע על נתונים, תכניות ישומיות ומערכות המחשוב של ה</w:t>
      </w:r>
      <w:r w:rsidRPr="00AF555A">
        <w:rPr>
          <w:rFonts w:cs="David" w:hint="cs"/>
          <w:rtl/>
          <w:lang w:eastAsia="en-US"/>
        </w:rPr>
        <w:t>משרד</w:t>
      </w:r>
      <w:r w:rsidRPr="00AF555A">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AF555A">
        <w:rPr>
          <w:rFonts w:cs="David" w:hint="cs"/>
          <w:rtl/>
          <w:lang w:eastAsia="en-US"/>
        </w:rPr>
        <w:t>,</w:t>
      </w:r>
      <w:r w:rsidRPr="00AF555A">
        <w:rPr>
          <w:rFonts w:cs="David"/>
          <w:rtl/>
          <w:lang w:eastAsia="en-US"/>
        </w:rPr>
        <w:t xml:space="preserve"> פרסום מאמרים בעתונות כללית ומקצועית, כתבות משודרות והרצאות</w:t>
      </w:r>
      <w:r w:rsidRPr="00AF555A">
        <w:rPr>
          <w:rFonts w:cs="David" w:hint="cs"/>
          <w:rtl/>
          <w:lang w:eastAsia="en-US"/>
        </w:rPr>
        <w:t>.</w:t>
      </w:r>
    </w:p>
    <w:p w:rsidR="00990666" w:rsidRPr="00AF555A" w:rsidRDefault="00990666" w:rsidP="00516DD5">
      <w:pPr>
        <w:pStyle w:val="HNormal"/>
        <w:numPr>
          <w:ilvl w:val="0"/>
          <w:numId w:val="22"/>
        </w:numPr>
        <w:rPr>
          <w:rFonts w:cs="David"/>
          <w:lang w:eastAsia="en-US"/>
        </w:rPr>
      </w:pPr>
      <w:r w:rsidRPr="00AF555A">
        <w:rPr>
          <w:rFonts w:cs="David"/>
          <w:rtl/>
          <w:lang w:eastAsia="en-US"/>
        </w:rPr>
        <w:t>ידוע לי</w:t>
      </w:r>
      <w:r w:rsidRPr="00AF555A">
        <w:rPr>
          <w:rFonts w:cs="David" w:hint="cs"/>
          <w:rtl/>
          <w:lang w:eastAsia="en-US"/>
        </w:rPr>
        <w:t>,</w:t>
      </w:r>
      <w:r w:rsidRPr="00AF555A">
        <w:rPr>
          <w:rFonts w:cs="David"/>
          <w:rtl/>
          <w:lang w:eastAsia="en-US"/>
        </w:rPr>
        <w:t xml:space="preserve"> כי מותר יהיה לגלות כל ידיעה כאמור רק למי שהתחייב לשמור עליה בסוד, הכל בכפוף ל</w:t>
      </w:r>
      <w:r w:rsidRPr="00AF555A">
        <w:rPr>
          <w:rFonts w:cs="David" w:hint="cs"/>
          <w:rtl/>
          <w:lang w:eastAsia="en-US"/>
        </w:rPr>
        <w:t>הצהרה זו</w:t>
      </w:r>
      <w:r w:rsidRPr="00AF555A">
        <w:rPr>
          <w:rFonts w:cs="David"/>
          <w:rtl/>
          <w:lang w:eastAsia="en-US"/>
        </w:rPr>
        <w:t xml:space="preserve"> ולצרכי עבודה בלבד</w:t>
      </w:r>
      <w:r w:rsidRPr="00AF555A">
        <w:rPr>
          <w:rFonts w:cs="David" w:hint="cs"/>
          <w:rtl/>
          <w:lang w:eastAsia="en-US"/>
        </w:rPr>
        <w:t>.</w:t>
      </w:r>
      <w:r w:rsidRPr="00AF555A">
        <w:rPr>
          <w:rFonts w:cs="David"/>
          <w:rtl/>
          <w:lang w:eastAsia="en-US"/>
        </w:rPr>
        <w:t xml:space="preserve"> בכל מקרה אחר</w:t>
      </w:r>
      <w:r w:rsidRPr="00AF555A">
        <w:rPr>
          <w:rFonts w:cs="David" w:hint="cs"/>
          <w:rtl/>
          <w:lang w:eastAsia="en-US"/>
        </w:rPr>
        <w:t>,</w:t>
      </w:r>
      <w:r w:rsidRPr="00AF555A">
        <w:rPr>
          <w:rFonts w:cs="David"/>
          <w:rtl/>
          <w:lang w:eastAsia="en-US"/>
        </w:rPr>
        <w:t xml:space="preserve"> אני מתחייב שלא לגלות את הידיעה</w:t>
      </w:r>
      <w:r w:rsidRPr="00AF555A">
        <w:rPr>
          <w:rFonts w:cs="David" w:hint="cs"/>
          <w:rtl/>
          <w:lang w:eastAsia="en-US"/>
        </w:rPr>
        <w:t>,</w:t>
      </w:r>
      <w:r w:rsidRPr="00AF555A">
        <w:rPr>
          <w:rFonts w:cs="David"/>
          <w:rtl/>
          <w:lang w:eastAsia="en-US"/>
        </w:rPr>
        <w:t xml:space="preserve"> אלא אם קיבלתי לכך אישור מפורש ובכתב מנציג </w:t>
      </w:r>
      <w:r w:rsidRPr="00AF555A">
        <w:rPr>
          <w:rFonts w:cs="David" w:hint="cs"/>
          <w:rtl/>
          <w:lang w:eastAsia="en-US"/>
        </w:rPr>
        <w:t>המשרד.</w:t>
      </w:r>
    </w:p>
    <w:p w:rsidR="00990666" w:rsidRPr="00AF555A" w:rsidRDefault="00990666" w:rsidP="00516DD5">
      <w:pPr>
        <w:pStyle w:val="HNormal"/>
        <w:numPr>
          <w:ilvl w:val="0"/>
          <w:numId w:val="22"/>
        </w:numPr>
        <w:rPr>
          <w:rFonts w:cs="David"/>
          <w:lang w:eastAsia="en-US"/>
        </w:rPr>
      </w:pPr>
      <w:r w:rsidRPr="00AF555A">
        <w:rPr>
          <w:rFonts w:cs="David" w:hint="cs"/>
          <w:rtl/>
          <w:lang w:eastAsia="en-US"/>
        </w:rPr>
        <w:t>אני מתחייב, כי אם אקבל רשות להשתמש במאגרי-המידע של המשרד, אעשה זאת אך ורק לצורך מתן השי</w:t>
      </w:r>
      <w:smartTag w:uri="urn:schemas-microsoft-com:office:smarttags" w:element="PersonName">
        <w:r w:rsidRPr="00AF555A">
          <w:rPr>
            <w:rFonts w:cs="David" w:hint="cs"/>
            <w:rtl/>
            <w:lang w:eastAsia="en-US"/>
          </w:rPr>
          <w:t>רותי</w:t>
        </w:r>
      </w:smartTag>
      <w:r w:rsidRPr="00AF555A">
        <w:rPr>
          <w:rFonts w:cs="David" w:hint="cs"/>
          <w:rtl/>
          <w:lang w:eastAsia="en-US"/>
        </w:rPr>
        <w:t>ם למשרד, ובהסכמה מפורשת בכתב של המשרד. אני מתחייב לשמור בסוד ולא להעביר לאחר את פרטי הזהוי ואת הסיסמה, שישמשו אותי לשם גישה למאגרי-המידע.</w:t>
      </w:r>
    </w:p>
    <w:p w:rsidR="00990666" w:rsidRPr="00AF555A" w:rsidRDefault="00990666" w:rsidP="00516DD5">
      <w:pPr>
        <w:pStyle w:val="HNormal"/>
        <w:numPr>
          <w:ilvl w:val="0"/>
          <w:numId w:val="22"/>
        </w:numPr>
        <w:spacing w:after="240"/>
        <w:rPr>
          <w:rFonts w:cs="David"/>
          <w:rtl/>
          <w:lang w:eastAsia="en-US"/>
        </w:rPr>
      </w:pPr>
      <w:r w:rsidRPr="00AF555A">
        <w:rPr>
          <w:rFonts w:cs="David" w:hint="cs"/>
          <w:rtl/>
          <w:lang w:eastAsia="en-US"/>
        </w:rPr>
        <w:t>אני מתחייב לפעול בהתאם להוראות החוק להגנת הפרטיות והוראות כל חוק, הנוגע לענין.</w:t>
      </w:r>
    </w:p>
    <w:p w:rsidR="00990666" w:rsidRPr="00AF555A" w:rsidRDefault="00990666" w:rsidP="00516DD5">
      <w:pPr>
        <w:pStyle w:val="HNormal"/>
        <w:spacing w:after="600"/>
        <w:rPr>
          <w:rFonts w:cs="David"/>
          <w:rtl/>
          <w:lang w:eastAsia="en-US"/>
        </w:rPr>
      </w:pPr>
      <w:r w:rsidRPr="00AF555A">
        <w:rPr>
          <w:rFonts w:cs="David"/>
          <w:rtl/>
          <w:lang w:eastAsia="en-US"/>
        </w:rPr>
        <w:t>ולראיה באתי על החתום</w:t>
      </w:r>
      <w:r w:rsidRPr="00AF555A">
        <w:rPr>
          <w:rFonts w:cs="David" w:hint="cs"/>
          <w:rtl/>
          <w:lang w:eastAsia="en-US"/>
        </w:rPr>
        <w:t>,</w:t>
      </w:r>
      <w:r w:rsidRPr="00AF555A">
        <w:rPr>
          <w:rFonts w:cs="David"/>
          <w:rtl/>
          <w:lang w:eastAsia="en-US"/>
        </w:rPr>
        <w:t xml:space="preserve"> לאחר שקראתי בעיון </w:t>
      </w:r>
      <w:r w:rsidRPr="00AF555A">
        <w:rPr>
          <w:rFonts w:cs="David" w:hint="cs"/>
          <w:rtl/>
          <w:lang w:eastAsia="en-US"/>
        </w:rPr>
        <w:t xml:space="preserve">את </w:t>
      </w:r>
      <w:r w:rsidRPr="00AF555A">
        <w:rPr>
          <w:rFonts w:cs="David"/>
          <w:rtl/>
          <w:lang w:eastAsia="en-US"/>
        </w:rPr>
        <w:t>הכתוב בהצהרה זו והתחייבתי לנהוג על פיה.</w:t>
      </w:r>
    </w:p>
    <w:p w:rsidR="00990666" w:rsidRPr="00AF555A" w:rsidRDefault="00990666" w:rsidP="00516DD5">
      <w:pPr>
        <w:tabs>
          <w:tab w:val="left" w:leader="underscore" w:pos="1440"/>
          <w:tab w:val="left" w:pos="2304"/>
          <w:tab w:val="left" w:leader="underscore" w:pos="4608"/>
          <w:tab w:val="left" w:pos="5472"/>
          <w:tab w:val="right" w:leader="underscore" w:pos="8309"/>
        </w:tabs>
        <w:ind w:left="-58"/>
        <w:rPr>
          <w:rtl/>
        </w:rPr>
      </w:pPr>
      <w:r w:rsidRPr="00AF555A">
        <w:rPr>
          <w:rFonts w:hint="cs"/>
          <w:rtl/>
        </w:rPr>
        <w:tab/>
      </w:r>
      <w:r w:rsidRPr="00AF555A">
        <w:rPr>
          <w:rFonts w:hint="cs"/>
          <w:rtl/>
        </w:rPr>
        <w:tab/>
      </w:r>
      <w:r w:rsidRPr="00AF555A">
        <w:rPr>
          <w:rFonts w:hint="cs"/>
          <w:rtl/>
        </w:rPr>
        <w:tab/>
      </w:r>
      <w:r w:rsidRPr="00AF555A">
        <w:rPr>
          <w:rFonts w:hint="cs"/>
          <w:rtl/>
        </w:rPr>
        <w:tab/>
      </w:r>
      <w:r w:rsidRPr="00AF555A">
        <w:rPr>
          <w:rFonts w:hint="cs"/>
          <w:rtl/>
        </w:rPr>
        <w:tab/>
      </w:r>
    </w:p>
    <w:p w:rsidR="00990666" w:rsidRPr="00AF555A" w:rsidRDefault="00990666" w:rsidP="00516DD5">
      <w:pPr>
        <w:tabs>
          <w:tab w:val="center" w:pos="720"/>
          <w:tab w:val="center" w:pos="3456"/>
          <w:tab w:val="center" w:pos="6912"/>
        </w:tabs>
        <w:spacing w:after="600"/>
        <w:ind w:left="-58"/>
        <w:rPr>
          <w:rtl/>
        </w:rPr>
      </w:pPr>
      <w:r w:rsidRPr="00AF555A">
        <w:rPr>
          <w:rFonts w:hint="cs"/>
          <w:rtl/>
        </w:rPr>
        <w:tab/>
        <w:t>תאריך</w:t>
      </w:r>
      <w:r w:rsidRPr="00AF555A">
        <w:rPr>
          <w:rFonts w:hint="cs"/>
          <w:rtl/>
        </w:rPr>
        <w:tab/>
        <w:t>שם החותם</w:t>
      </w:r>
      <w:r w:rsidRPr="00AF555A">
        <w:rPr>
          <w:rFonts w:hint="cs"/>
          <w:rtl/>
        </w:rPr>
        <w:tab/>
        <w:t>חתימה</w:t>
      </w:r>
    </w:p>
    <w:p w:rsidR="00A74AEB" w:rsidRPr="00AF555A" w:rsidRDefault="00C65228" w:rsidP="00516DD5">
      <w:pPr>
        <w:pStyle w:val="2"/>
        <w:keepNext/>
        <w:numPr>
          <w:ilvl w:val="0"/>
          <w:numId w:val="0"/>
        </w:numPr>
        <w:spacing w:after="240"/>
        <w:ind w:right="0"/>
        <w:jc w:val="center"/>
        <w:rPr>
          <w:rFonts w:ascii="Times New Roman Bold" w:hAnsi="Times New Roman Bold" w:cs="David"/>
          <w:rtl/>
        </w:rPr>
      </w:pPr>
      <w:r w:rsidRPr="00AF555A">
        <w:rPr>
          <w:rFonts w:cs="David"/>
          <w:rtl/>
        </w:rPr>
        <w:br w:type="page"/>
      </w:r>
      <w:bookmarkStart w:id="159" w:name="_Toc302048680"/>
      <w:bookmarkStart w:id="160" w:name="_Toc381685187"/>
      <w:r w:rsidR="00A74AEB" w:rsidRPr="00AF555A">
        <w:rPr>
          <w:rFonts w:ascii="Times New Roman Bold" w:hAnsi="Times New Roman Bold" w:cs="David" w:hint="cs"/>
          <w:rtl/>
        </w:rPr>
        <w:lastRenderedPageBreak/>
        <w:t>נספח 1.3.</w:t>
      </w:r>
      <w:r w:rsidR="0091006C" w:rsidRPr="00AF555A">
        <w:rPr>
          <w:rFonts w:ascii="Times New Roman Bold" w:hAnsi="Times New Roman Bold" w:cs="David" w:hint="cs"/>
          <w:rtl/>
        </w:rPr>
        <w:t>14</w:t>
      </w:r>
      <w:r w:rsidR="00B95BEF" w:rsidRPr="00AF555A">
        <w:rPr>
          <w:rFonts w:ascii="Times New Roman Bold" w:hAnsi="Times New Roman Bold" w:cs="David" w:hint="cs"/>
          <w:rtl/>
        </w:rPr>
        <w:t xml:space="preserve"> </w:t>
      </w:r>
      <w:r w:rsidR="00A74AEB" w:rsidRPr="00AF555A">
        <w:rPr>
          <w:rFonts w:ascii="Times New Roman Bold" w:hAnsi="Times New Roman Bold" w:cs="David" w:hint="cs"/>
          <w:rtl/>
        </w:rPr>
        <w:t>- התחייבות לעמידה בתנאי החוק למניעת העסקה של עברייני מין</w:t>
      </w:r>
      <w:bookmarkEnd w:id="159"/>
      <w:bookmarkEnd w:id="160"/>
    </w:p>
    <w:p w:rsidR="00A74AEB" w:rsidRPr="00AF555A" w:rsidRDefault="00A74AEB" w:rsidP="00516DD5">
      <w:pPr>
        <w:ind w:right="-142"/>
        <w:jc w:val="center"/>
        <w:rPr>
          <w:b/>
          <w:bCs/>
          <w:sz w:val="32"/>
          <w:szCs w:val="32"/>
          <w:rtl/>
        </w:rPr>
      </w:pPr>
      <w:r w:rsidRPr="00AF555A">
        <w:rPr>
          <w:rFonts w:hint="cs"/>
          <w:b/>
          <w:bCs/>
          <w:sz w:val="32"/>
          <w:szCs w:val="32"/>
          <w:rtl/>
        </w:rPr>
        <w:t>הצהרה והתחייבות לעמידה בתנאי החוק למניעת העסקה של עברייני מין במוסדות מסוימים, תשס"א - 2001</w:t>
      </w:r>
    </w:p>
    <w:p w:rsidR="00A74AEB" w:rsidRPr="00AF555A" w:rsidRDefault="00A74AEB" w:rsidP="00516DD5">
      <w:pPr>
        <w:ind w:right="-142"/>
        <w:rPr>
          <w:b/>
          <w:bCs/>
          <w:rtl/>
        </w:rPr>
      </w:pPr>
    </w:p>
    <w:p w:rsidR="00A74AEB" w:rsidRPr="00AF555A" w:rsidRDefault="00A74AEB" w:rsidP="00516DD5">
      <w:pPr>
        <w:ind w:right="-142"/>
        <w:rPr>
          <w:b/>
          <w:bCs/>
          <w:rtl/>
        </w:rPr>
      </w:pPr>
    </w:p>
    <w:p w:rsidR="00D43542" w:rsidRPr="003760C5" w:rsidRDefault="00A74AEB" w:rsidP="006B28E3">
      <w:pPr>
        <w:numPr>
          <w:ilvl w:val="0"/>
          <w:numId w:val="29"/>
        </w:numPr>
        <w:ind w:right="-142"/>
        <w:jc w:val="both"/>
        <w:rPr>
          <w:rtl/>
        </w:rPr>
      </w:pPr>
      <w:r w:rsidRPr="00AF555A">
        <w:rPr>
          <w:rFonts w:hint="cs"/>
          <w:rtl/>
        </w:rPr>
        <w:t xml:space="preserve">הנני הח"מ, ________________ מצהיר בזאת כי ידוע לי כי החוק למניעת העסקה של עברייני מין במוסדות מסוימים, תשס"א </w:t>
      </w:r>
      <w:r w:rsidRPr="00AF555A">
        <w:rPr>
          <w:rtl/>
        </w:rPr>
        <w:t>–</w:t>
      </w:r>
      <w:r w:rsidRPr="00AF555A">
        <w:rPr>
          <w:rFonts w:hint="cs"/>
          <w:rtl/>
        </w:rPr>
        <w:t xml:space="preserve"> 2001 והתקנות לפיו (להלן </w:t>
      </w:r>
      <w:r w:rsidRPr="00AF555A">
        <w:rPr>
          <w:rtl/>
        </w:rPr>
        <w:t>–</w:t>
      </w:r>
      <w:r w:rsidRPr="00AF555A">
        <w:rPr>
          <w:rFonts w:hint="cs"/>
          <w:rtl/>
        </w:rPr>
        <w:t xml:space="preserve"> החוק)</w:t>
      </w:r>
      <w:r w:rsidR="006B28E3">
        <w:rPr>
          <w:rFonts w:hint="cs"/>
          <w:rtl/>
        </w:rPr>
        <w:t xml:space="preserve">, חל עלי כנותן השירותים במסגרת </w:t>
      </w:r>
      <w:r w:rsidR="006B28E3" w:rsidRPr="006B28E3">
        <w:rPr>
          <w:rtl/>
        </w:rPr>
        <w:t>מכרז מס' 121/2014 הפעלת מסגרת כמרכז חירום לטיפול בילדים ובני משפחותיהם במחוז תל אביב והמרכז</w:t>
      </w:r>
    </w:p>
    <w:p w:rsidR="00A74AEB" w:rsidRPr="00AF555A" w:rsidRDefault="00A74AEB" w:rsidP="00516DD5">
      <w:pPr>
        <w:ind w:right="-142"/>
        <w:jc w:val="both"/>
        <w:rPr>
          <w:rtl/>
        </w:rPr>
      </w:pPr>
    </w:p>
    <w:p w:rsidR="00A74AEB" w:rsidRPr="00AF555A" w:rsidRDefault="00A74AEB" w:rsidP="00516DD5">
      <w:pPr>
        <w:numPr>
          <w:ilvl w:val="0"/>
          <w:numId w:val="29"/>
        </w:numPr>
        <w:ind w:right="-142"/>
        <w:jc w:val="both"/>
      </w:pPr>
      <w:r w:rsidRPr="00AF555A">
        <w:rPr>
          <w:rFonts w:hint="cs"/>
          <w:rtl/>
        </w:rPr>
        <w:t>הנני הח"מ,_____________ מצהיר בזאת כי ידוע לי כי בהתאם לחוק, חל איסור על העסקת בגיר ללא קבלת אישור מראש</w:t>
      </w:r>
      <w:r w:rsidR="002B16D5">
        <w:rPr>
          <w:rFonts w:hint="cs"/>
          <w:rtl/>
        </w:rPr>
        <w:t xml:space="preserve"> </w:t>
      </w:r>
      <w:r w:rsidRPr="00AF555A">
        <w:rPr>
          <w:rFonts w:hint="cs"/>
          <w:rtl/>
        </w:rPr>
        <w:t>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rsidR="00A74AEB" w:rsidRPr="00AF555A" w:rsidRDefault="00A74AEB" w:rsidP="00516DD5">
      <w:pPr>
        <w:ind w:right="-142"/>
        <w:jc w:val="both"/>
        <w:rPr>
          <w:rtl/>
        </w:rPr>
      </w:pPr>
    </w:p>
    <w:p w:rsidR="00A74AEB" w:rsidRPr="00AF555A" w:rsidRDefault="00A74AEB" w:rsidP="00516DD5">
      <w:pPr>
        <w:numPr>
          <w:ilvl w:val="0"/>
          <w:numId w:val="29"/>
        </w:numPr>
        <w:ind w:right="-142"/>
        <w:jc w:val="both"/>
        <w:rPr>
          <w:rtl/>
        </w:rPr>
      </w:pPr>
      <w:r w:rsidRPr="00AF555A">
        <w:rPr>
          <w:rFonts w:hint="cs"/>
          <w:rtl/>
        </w:rPr>
        <w:t xml:space="preserve">הנני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rsidR="00A74AEB" w:rsidRPr="00AF555A" w:rsidRDefault="00A74AEB" w:rsidP="00516DD5">
      <w:pPr>
        <w:ind w:right="-142"/>
        <w:jc w:val="both"/>
        <w:rPr>
          <w:sz w:val="22"/>
          <w:szCs w:val="22"/>
          <w:rtl/>
        </w:rPr>
      </w:pPr>
    </w:p>
    <w:p w:rsidR="00A74AEB" w:rsidRPr="00AF555A" w:rsidRDefault="00A74AEB" w:rsidP="00516DD5">
      <w:pPr>
        <w:ind w:right="-142"/>
        <w:jc w:val="both"/>
        <w:rPr>
          <w:sz w:val="22"/>
          <w:szCs w:val="22"/>
          <w:rtl/>
        </w:rPr>
      </w:pPr>
    </w:p>
    <w:p w:rsidR="00A74AEB" w:rsidRPr="00AF555A" w:rsidRDefault="00A74AEB" w:rsidP="00516DD5">
      <w:pPr>
        <w:ind w:right="-142"/>
        <w:jc w:val="both"/>
        <w:rPr>
          <w:bCs/>
          <w:sz w:val="22"/>
          <w:szCs w:val="22"/>
          <w:u w:val="single"/>
          <w:rtl/>
        </w:rPr>
      </w:pPr>
    </w:p>
    <w:p w:rsidR="00A74AEB" w:rsidRPr="00080AF0" w:rsidRDefault="00865CF1" w:rsidP="00516DD5">
      <w:pPr>
        <w:ind w:right="-142"/>
        <w:jc w:val="both"/>
        <w:rPr>
          <w:bCs/>
          <w:rtl/>
        </w:rPr>
      </w:pPr>
      <w:r w:rsidRPr="00080AF0">
        <w:rPr>
          <w:rFonts w:hint="eastAsia"/>
          <w:bCs/>
          <w:u w:val="single"/>
          <w:rtl/>
        </w:rPr>
        <w:t>חתימת</w:t>
      </w:r>
      <w:r w:rsidRPr="00080AF0">
        <w:rPr>
          <w:bCs/>
          <w:u w:val="single"/>
          <w:rtl/>
        </w:rPr>
        <w:t xml:space="preserve"> </w:t>
      </w:r>
      <w:r w:rsidRPr="00080AF0">
        <w:rPr>
          <w:rFonts w:hint="eastAsia"/>
          <w:bCs/>
          <w:u w:val="single"/>
          <w:rtl/>
        </w:rPr>
        <w:t>המציע</w:t>
      </w:r>
      <w:r w:rsidRPr="00080AF0">
        <w:rPr>
          <w:bCs/>
          <w:rtl/>
        </w:rPr>
        <w:t>:</w:t>
      </w:r>
    </w:p>
    <w:p w:rsidR="00A74AEB" w:rsidRPr="00080AF0" w:rsidRDefault="00865CF1" w:rsidP="00516DD5">
      <w:pPr>
        <w:ind w:right="-142"/>
        <w:jc w:val="both"/>
        <w:rPr>
          <w:rtl/>
        </w:rPr>
      </w:pPr>
      <w:r w:rsidRPr="00080AF0">
        <w:rPr>
          <w:bCs/>
          <w:u w:val="single"/>
          <w:rtl/>
        </w:rPr>
        <w:br/>
      </w:r>
      <w:r w:rsidRPr="00080AF0">
        <w:rPr>
          <w:rtl/>
        </w:rPr>
        <w:t xml:space="preserve"> </w:t>
      </w: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2B4DF0" w:rsidRPr="00967B89" w:rsidTr="002B4DF0">
        <w:tc>
          <w:tcPr>
            <w:tcW w:w="2170" w:type="dxa"/>
            <w:vAlign w:val="center"/>
          </w:tcPr>
          <w:p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rsidR="002B4DF0" w:rsidRPr="00967B89" w:rsidRDefault="002B4DF0" w:rsidP="002B4DF0">
            <w:pPr>
              <w:pStyle w:val="Normal7"/>
              <w:spacing w:before="0"/>
              <w:jc w:val="center"/>
              <w:rPr>
                <w:rtl/>
              </w:rPr>
            </w:pPr>
            <w:r w:rsidRPr="00967B89">
              <w:rPr>
                <w:rFonts w:hint="cs"/>
                <w:rtl/>
              </w:rPr>
              <w:t>_______________</w:t>
            </w:r>
          </w:p>
        </w:tc>
        <w:tc>
          <w:tcPr>
            <w:tcW w:w="2597" w:type="dxa"/>
            <w:vAlign w:val="center"/>
          </w:tcPr>
          <w:p w:rsidR="002B4DF0" w:rsidRPr="00967B89" w:rsidRDefault="002B4DF0" w:rsidP="002B4DF0">
            <w:pPr>
              <w:pStyle w:val="Normal7"/>
              <w:spacing w:before="0"/>
              <w:jc w:val="center"/>
              <w:rPr>
                <w:rtl/>
              </w:rPr>
            </w:pPr>
            <w:r w:rsidRPr="00967B89">
              <w:rPr>
                <w:rFonts w:hint="cs"/>
                <w:rtl/>
              </w:rPr>
              <w:t>__________________</w:t>
            </w:r>
          </w:p>
        </w:tc>
      </w:tr>
      <w:tr w:rsidR="002B4DF0" w:rsidRPr="00967B89" w:rsidTr="002B4DF0">
        <w:tc>
          <w:tcPr>
            <w:tcW w:w="2170" w:type="dxa"/>
            <w:vAlign w:val="center"/>
          </w:tcPr>
          <w:p w:rsidR="002B4DF0" w:rsidRPr="00967B89" w:rsidRDefault="002B4DF0" w:rsidP="002B4DF0">
            <w:pPr>
              <w:pStyle w:val="Normal7"/>
              <w:spacing w:before="0"/>
              <w:jc w:val="center"/>
              <w:rPr>
                <w:rtl/>
              </w:rPr>
            </w:pPr>
            <w:r w:rsidRPr="00967B89">
              <w:rPr>
                <w:rFonts w:hint="cs"/>
                <w:b/>
                <w:rtl/>
              </w:rPr>
              <w:t>שם המציע</w:t>
            </w:r>
          </w:p>
        </w:tc>
        <w:tc>
          <w:tcPr>
            <w:tcW w:w="2170" w:type="dxa"/>
            <w:vAlign w:val="center"/>
          </w:tcPr>
          <w:p w:rsidR="002B4DF0" w:rsidRPr="00967B89" w:rsidRDefault="002B4DF0" w:rsidP="002B4DF0">
            <w:pPr>
              <w:pStyle w:val="Normal7"/>
              <w:spacing w:before="0"/>
              <w:jc w:val="center"/>
              <w:rPr>
                <w:rtl/>
              </w:rPr>
            </w:pPr>
            <w:r w:rsidRPr="00967B89">
              <w:rPr>
                <w:b/>
                <w:rtl/>
              </w:rPr>
              <w:t>תאריך</w:t>
            </w:r>
          </w:p>
        </w:tc>
        <w:tc>
          <w:tcPr>
            <w:tcW w:w="2170" w:type="dxa"/>
            <w:vAlign w:val="center"/>
          </w:tcPr>
          <w:p w:rsidR="002B4DF0" w:rsidRPr="00967B89" w:rsidRDefault="002B4DF0" w:rsidP="002B4DF0">
            <w:pPr>
              <w:pStyle w:val="Normal7"/>
              <w:spacing w:before="0"/>
              <w:jc w:val="center"/>
              <w:rPr>
                <w:rtl/>
              </w:rPr>
            </w:pPr>
            <w:r w:rsidRPr="00967B89">
              <w:rPr>
                <w:b/>
                <w:rtl/>
              </w:rPr>
              <w:t>חתימה/חותמת</w:t>
            </w:r>
          </w:p>
        </w:tc>
        <w:tc>
          <w:tcPr>
            <w:tcW w:w="2597" w:type="dxa"/>
            <w:vAlign w:val="center"/>
          </w:tcPr>
          <w:p w:rsidR="002B4DF0" w:rsidRPr="00967B89" w:rsidRDefault="002B4DF0" w:rsidP="002B4DF0">
            <w:pPr>
              <w:pStyle w:val="Normal7"/>
              <w:spacing w:before="0"/>
              <w:jc w:val="center"/>
              <w:rPr>
                <w:rtl/>
              </w:rPr>
            </w:pPr>
            <w:r w:rsidRPr="00967B89">
              <w:rPr>
                <w:rFonts w:hint="eastAsia"/>
                <w:b/>
                <w:rtl/>
              </w:rPr>
              <w:t>מס</w:t>
            </w:r>
            <w:r w:rsidRPr="00967B89">
              <w:rPr>
                <w:b/>
                <w:rtl/>
              </w:rPr>
              <w:t xml:space="preserve">' זהות/עוסק </w:t>
            </w:r>
            <w:r w:rsidRPr="00967B89">
              <w:rPr>
                <w:rFonts w:hint="eastAsia"/>
                <w:b/>
                <w:rtl/>
              </w:rPr>
              <w:t>מו</w:t>
            </w:r>
            <w:smartTag w:uri="urn:schemas-microsoft-com:office:smarttags" w:element="PersonName">
              <w:r w:rsidRPr="00967B89">
                <w:rPr>
                  <w:rFonts w:hint="eastAsia"/>
                  <w:b/>
                  <w:rtl/>
                </w:rPr>
                <w:t>ר</w:t>
              </w:r>
            </w:smartTag>
            <w:r w:rsidRPr="00967B89">
              <w:rPr>
                <w:rFonts w:hint="eastAsia"/>
                <w:b/>
                <w:rtl/>
              </w:rPr>
              <w:t>שה</w:t>
            </w:r>
          </w:p>
        </w:tc>
      </w:tr>
    </w:tbl>
    <w:p w:rsidR="00A74AEB" w:rsidRPr="00080AF0" w:rsidRDefault="00865CF1" w:rsidP="00516DD5">
      <w:pPr>
        <w:ind w:right="-142"/>
        <w:jc w:val="both"/>
        <w:rPr>
          <w:rtl/>
        </w:rPr>
      </w:pPr>
      <w:r w:rsidRPr="00080AF0">
        <w:rPr>
          <w:rtl/>
        </w:rPr>
        <w:t xml:space="preserve"> </w:t>
      </w:r>
    </w:p>
    <w:p w:rsidR="00A74AEB" w:rsidRPr="00080AF0" w:rsidRDefault="00A74AEB" w:rsidP="00516DD5">
      <w:pPr>
        <w:ind w:right="-142"/>
        <w:jc w:val="both"/>
        <w:rPr>
          <w:rtl/>
        </w:rPr>
      </w:pPr>
    </w:p>
    <w:p w:rsidR="00A74AEB" w:rsidRPr="00080AF0" w:rsidRDefault="00A74AEB" w:rsidP="00516DD5">
      <w:pPr>
        <w:ind w:right="-142"/>
        <w:jc w:val="both"/>
        <w:rPr>
          <w:rtl/>
        </w:rPr>
      </w:pPr>
    </w:p>
    <w:p w:rsidR="00A74AEB" w:rsidRPr="00080AF0" w:rsidRDefault="00865CF1" w:rsidP="00516DD5">
      <w:pPr>
        <w:ind w:right="-142"/>
        <w:jc w:val="both"/>
        <w:rPr>
          <w:rtl/>
        </w:rPr>
      </w:pPr>
      <w:r w:rsidRPr="00080AF0">
        <w:rPr>
          <w:rFonts w:hint="eastAsia"/>
          <w:rtl/>
        </w:rPr>
        <w:t>הריני</w:t>
      </w:r>
      <w:r w:rsidRPr="00080AF0">
        <w:rPr>
          <w:rtl/>
        </w:rPr>
        <w:t xml:space="preserve"> לאשר בזאת כי:</w:t>
      </w:r>
      <w:r w:rsidR="002B16D5">
        <w:rPr>
          <w:rtl/>
        </w:rPr>
        <w:t xml:space="preserve"> </w:t>
      </w:r>
    </w:p>
    <w:p w:rsidR="00A74AEB" w:rsidRPr="00080AF0" w:rsidRDefault="00A74AEB" w:rsidP="00516DD5">
      <w:pPr>
        <w:ind w:right="-142"/>
        <w:jc w:val="both"/>
        <w:rPr>
          <w:rtl/>
        </w:rPr>
      </w:pPr>
    </w:p>
    <w:p w:rsidR="00A74AEB" w:rsidRPr="00080AF0" w:rsidRDefault="00A74AEB" w:rsidP="00516DD5">
      <w:pPr>
        <w:ind w:right="-142"/>
        <w:jc w:val="both"/>
        <w:rPr>
          <w:rtl/>
        </w:rPr>
      </w:pPr>
    </w:p>
    <w:p w:rsidR="00A74AEB" w:rsidRPr="00080AF0" w:rsidRDefault="00865CF1" w:rsidP="00516DD5">
      <w:pPr>
        <w:ind w:right="-142"/>
        <w:jc w:val="both"/>
        <w:rPr>
          <w:rtl/>
        </w:rPr>
      </w:pPr>
      <w:r w:rsidRPr="00080AF0">
        <w:rPr>
          <w:rtl/>
        </w:rPr>
        <w:t xml:space="preserve"> _______________________</w:t>
      </w:r>
      <w:r w:rsidR="002B16D5">
        <w:rPr>
          <w:rtl/>
        </w:rPr>
        <w:t xml:space="preserve"> </w:t>
      </w:r>
      <w:r w:rsidRPr="00080AF0">
        <w:rPr>
          <w:rtl/>
        </w:rPr>
        <w:tab/>
      </w:r>
      <w:r w:rsidRPr="00080AF0">
        <w:rPr>
          <w:rtl/>
        </w:rPr>
        <w:tab/>
        <w:t xml:space="preserve">_______________________ </w:t>
      </w:r>
    </w:p>
    <w:p w:rsidR="00A74AEB" w:rsidRPr="00080AF0" w:rsidRDefault="00A74AEB" w:rsidP="00516DD5">
      <w:pPr>
        <w:ind w:right="-142"/>
        <w:jc w:val="both"/>
        <w:rPr>
          <w:rtl/>
        </w:rPr>
      </w:pPr>
    </w:p>
    <w:p w:rsidR="00A74AEB" w:rsidRPr="00080AF0" w:rsidRDefault="00A74AEB" w:rsidP="00516DD5">
      <w:pPr>
        <w:ind w:right="-142"/>
        <w:jc w:val="both"/>
        <w:rPr>
          <w:rtl/>
        </w:rPr>
      </w:pPr>
    </w:p>
    <w:p w:rsidR="00A74AEB" w:rsidRPr="00080AF0" w:rsidRDefault="00865CF1" w:rsidP="00516DD5">
      <w:pPr>
        <w:ind w:right="-142"/>
        <w:jc w:val="both"/>
        <w:rPr>
          <w:rtl/>
        </w:rPr>
      </w:pPr>
      <w:r w:rsidRPr="00080AF0">
        <w:rPr>
          <w:rFonts w:hint="eastAsia"/>
          <w:rtl/>
        </w:rPr>
        <w:t>הינם</w:t>
      </w:r>
      <w:r w:rsidRPr="00080AF0">
        <w:rPr>
          <w:rtl/>
        </w:rPr>
        <w:t xml:space="preserve"> </w:t>
      </w:r>
      <w:proofErr w:type="spellStart"/>
      <w:r w:rsidRPr="00080AF0">
        <w:rPr>
          <w:rFonts w:hint="eastAsia"/>
          <w:rtl/>
        </w:rPr>
        <w:t>מורשי</w:t>
      </w:r>
      <w:proofErr w:type="spellEnd"/>
      <w:r w:rsidRPr="00080AF0">
        <w:rPr>
          <w:rtl/>
        </w:rPr>
        <w:t xml:space="preserve"> </w:t>
      </w:r>
      <w:r w:rsidRPr="00080AF0">
        <w:rPr>
          <w:rFonts w:hint="eastAsia"/>
          <w:rtl/>
        </w:rPr>
        <w:t>חתימה</w:t>
      </w:r>
      <w:r w:rsidRPr="00080AF0">
        <w:rPr>
          <w:rtl/>
        </w:rPr>
        <w:t xml:space="preserve"> </w:t>
      </w:r>
      <w:r w:rsidRPr="00080AF0">
        <w:rPr>
          <w:rFonts w:hint="eastAsia"/>
          <w:rtl/>
        </w:rPr>
        <w:t>של</w:t>
      </w:r>
      <w:r w:rsidRPr="00080AF0">
        <w:rPr>
          <w:rtl/>
        </w:rPr>
        <w:t xml:space="preserve"> </w:t>
      </w:r>
      <w:r w:rsidRPr="00080AF0">
        <w:rPr>
          <w:rFonts w:hint="eastAsia"/>
          <w:rtl/>
        </w:rPr>
        <w:t>המציע</w:t>
      </w:r>
      <w:r w:rsidRPr="00080AF0">
        <w:rPr>
          <w:rtl/>
        </w:rPr>
        <w:t xml:space="preserve"> </w:t>
      </w:r>
      <w:r w:rsidRPr="00080AF0">
        <w:rPr>
          <w:rFonts w:hint="eastAsia"/>
          <w:rtl/>
        </w:rPr>
        <w:t>וכי</w:t>
      </w:r>
      <w:r w:rsidRPr="00080AF0">
        <w:rPr>
          <w:rtl/>
        </w:rPr>
        <w:t xml:space="preserve"> </w:t>
      </w:r>
      <w:r w:rsidRPr="00080AF0">
        <w:rPr>
          <w:rFonts w:hint="eastAsia"/>
          <w:rtl/>
        </w:rPr>
        <w:t>הוזהרו</w:t>
      </w:r>
      <w:r w:rsidRPr="00080AF0">
        <w:rPr>
          <w:rtl/>
        </w:rPr>
        <w:t xml:space="preserve"> </w:t>
      </w:r>
      <w:r w:rsidRPr="00080AF0">
        <w:rPr>
          <w:rFonts w:hint="eastAsia"/>
          <w:rtl/>
        </w:rPr>
        <w:t>כדין</w:t>
      </w:r>
      <w:r w:rsidRPr="00080AF0">
        <w:rPr>
          <w:rtl/>
        </w:rPr>
        <w:t xml:space="preserve"> </w:t>
      </w:r>
      <w:r w:rsidRPr="00080AF0">
        <w:rPr>
          <w:rFonts w:hint="eastAsia"/>
          <w:rtl/>
        </w:rPr>
        <w:t>בדבר</w:t>
      </w:r>
      <w:r w:rsidRPr="00080AF0">
        <w:rPr>
          <w:rtl/>
        </w:rPr>
        <w:t xml:space="preserve"> </w:t>
      </w:r>
      <w:r w:rsidRPr="00080AF0">
        <w:rPr>
          <w:rFonts w:hint="eastAsia"/>
          <w:rtl/>
        </w:rPr>
        <w:t>אמיתות</w:t>
      </w:r>
      <w:r w:rsidRPr="00080AF0">
        <w:rPr>
          <w:rtl/>
        </w:rPr>
        <w:t xml:space="preserve"> </w:t>
      </w:r>
      <w:r w:rsidRPr="00080AF0">
        <w:rPr>
          <w:rFonts w:hint="eastAsia"/>
          <w:rtl/>
        </w:rPr>
        <w:t>הצהרתם</w:t>
      </w:r>
      <w:r w:rsidRPr="00080AF0">
        <w:rPr>
          <w:rtl/>
        </w:rPr>
        <w:t xml:space="preserve"> </w:t>
      </w:r>
      <w:r w:rsidRPr="00080AF0">
        <w:rPr>
          <w:rFonts w:hint="eastAsia"/>
          <w:rtl/>
        </w:rPr>
        <w:t>דלעיל</w:t>
      </w:r>
      <w:r w:rsidRPr="00080AF0">
        <w:rPr>
          <w:rtl/>
        </w:rPr>
        <w:t xml:space="preserve"> </w:t>
      </w:r>
      <w:r w:rsidRPr="00080AF0">
        <w:rPr>
          <w:rFonts w:hint="eastAsia"/>
          <w:rtl/>
        </w:rPr>
        <w:t>ובדבר</w:t>
      </w:r>
      <w:r w:rsidRPr="00080AF0">
        <w:rPr>
          <w:rtl/>
        </w:rPr>
        <w:t xml:space="preserve"> </w:t>
      </w:r>
      <w:r w:rsidRPr="00080AF0">
        <w:rPr>
          <w:rFonts w:hint="eastAsia"/>
          <w:rtl/>
        </w:rPr>
        <w:t>אי</w:t>
      </w:r>
      <w:r w:rsidRPr="00080AF0">
        <w:rPr>
          <w:rtl/>
        </w:rPr>
        <w:t xml:space="preserve"> </w:t>
      </w:r>
      <w:r w:rsidRPr="00080AF0">
        <w:rPr>
          <w:rFonts w:hint="eastAsia"/>
          <w:rtl/>
        </w:rPr>
        <w:t>עמידה</w:t>
      </w:r>
      <w:r w:rsidRPr="00080AF0">
        <w:rPr>
          <w:rtl/>
        </w:rPr>
        <w:t xml:space="preserve"> </w:t>
      </w:r>
      <w:r w:rsidRPr="00080AF0">
        <w:rPr>
          <w:rFonts w:hint="eastAsia"/>
          <w:rtl/>
        </w:rPr>
        <w:t>בדרישותיה</w:t>
      </w:r>
      <w:r w:rsidRPr="00080AF0">
        <w:rPr>
          <w:rtl/>
        </w:rPr>
        <w:t>.</w:t>
      </w:r>
    </w:p>
    <w:p w:rsidR="00A74AEB" w:rsidRPr="00080AF0" w:rsidRDefault="00A74AEB" w:rsidP="00516DD5">
      <w:pPr>
        <w:ind w:right="-142"/>
        <w:jc w:val="both"/>
        <w:rPr>
          <w:bCs/>
          <w:u w:val="single"/>
          <w:rtl/>
        </w:rPr>
      </w:pPr>
    </w:p>
    <w:p w:rsidR="00A74AEB" w:rsidRDefault="00865CF1" w:rsidP="00516DD5">
      <w:pPr>
        <w:ind w:right="-142"/>
        <w:jc w:val="both"/>
        <w:rPr>
          <w:bCs/>
          <w:rtl/>
        </w:rPr>
      </w:pPr>
      <w:r w:rsidRPr="00080AF0">
        <w:rPr>
          <w:rFonts w:hint="eastAsia"/>
          <w:bCs/>
          <w:u w:val="single"/>
          <w:rtl/>
        </w:rPr>
        <w:t>חתימת</w:t>
      </w:r>
      <w:r w:rsidRPr="00080AF0">
        <w:rPr>
          <w:bCs/>
          <w:u w:val="single"/>
          <w:rtl/>
        </w:rPr>
        <w:t xml:space="preserve"> </w:t>
      </w:r>
      <w:r w:rsidRPr="00080AF0">
        <w:rPr>
          <w:rFonts w:hint="eastAsia"/>
          <w:bCs/>
          <w:u w:val="single"/>
          <w:rtl/>
        </w:rPr>
        <w:t>עו</w:t>
      </w:r>
      <w:r w:rsidRPr="00080AF0">
        <w:rPr>
          <w:bCs/>
          <w:u w:val="single"/>
          <w:rtl/>
        </w:rPr>
        <w:t>"ד</w:t>
      </w:r>
      <w:r w:rsidRPr="00080AF0">
        <w:rPr>
          <w:bCs/>
          <w:rtl/>
        </w:rPr>
        <w:t>:</w:t>
      </w:r>
    </w:p>
    <w:p w:rsidR="002B4DF0" w:rsidRDefault="002B4DF0" w:rsidP="00516DD5">
      <w:pPr>
        <w:ind w:right="-142"/>
        <w:jc w:val="both"/>
        <w:rPr>
          <w:bCs/>
          <w:rtl/>
        </w:rPr>
      </w:pPr>
    </w:p>
    <w:p w:rsidR="002B4DF0" w:rsidRPr="00080AF0" w:rsidRDefault="002B4DF0" w:rsidP="00516DD5">
      <w:pPr>
        <w:ind w:right="-142"/>
        <w:jc w:val="both"/>
        <w:rPr>
          <w:bCs/>
          <w:rtl/>
        </w:rPr>
      </w:pPr>
    </w:p>
    <w:p w:rsidR="002B4DF0" w:rsidRDefault="002B4DF0" w:rsidP="00516DD5">
      <w:pPr>
        <w:ind w:right="-142"/>
        <w:jc w:val="both"/>
        <w:rPr>
          <w:bCs/>
          <w:u w:val="single"/>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2B4DF0" w:rsidRPr="00967B89" w:rsidTr="002B4DF0">
        <w:tc>
          <w:tcPr>
            <w:tcW w:w="2170" w:type="dxa"/>
            <w:vAlign w:val="center"/>
          </w:tcPr>
          <w:p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rsidR="002B4DF0" w:rsidRPr="00967B89" w:rsidRDefault="002B4DF0" w:rsidP="002B4DF0">
            <w:pPr>
              <w:pStyle w:val="Normal7"/>
              <w:spacing w:before="0"/>
              <w:jc w:val="center"/>
              <w:rPr>
                <w:rtl/>
              </w:rPr>
            </w:pPr>
            <w:r w:rsidRPr="00967B89">
              <w:rPr>
                <w:rFonts w:hint="cs"/>
                <w:rtl/>
              </w:rPr>
              <w:t>_______________</w:t>
            </w:r>
          </w:p>
        </w:tc>
        <w:tc>
          <w:tcPr>
            <w:tcW w:w="2597" w:type="dxa"/>
            <w:vAlign w:val="center"/>
          </w:tcPr>
          <w:p w:rsidR="002B4DF0" w:rsidRPr="00967B89" w:rsidRDefault="002B4DF0" w:rsidP="002B4DF0">
            <w:pPr>
              <w:pStyle w:val="Normal7"/>
              <w:spacing w:before="0"/>
              <w:jc w:val="center"/>
              <w:rPr>
                <w:rtl/>
              </w:rPr>
            </w:pPr>
            <w:r w:rsidRPr="00967B89">
              <w:rPr>
                <w:rFonts w:hint="cs"/>
                <w:rtl/>
              </w:rPr>
              <w:t>__________________</w:t>
            </w:r>
          </w:p>
        </w:tc>
      </w:tr>
      <w:tr w:rsidR="002B4DF0" w:rsidRPr="00967B89" w:rsidTr="002B4DF0">
        <w:tc>
          <w:tcPr>
            <w:tcW w:w="2170" w:type="dxa"/>
            <w:vAlign w:val="center"/>
          </w:tcPr>
          <w:p w:rsidR="002B4DF0" w:rsidRPr="00967B89" w:rsidRDefault="002B4DF0" w:rsidP="002B4DF0">
            <w:pPr>
              <w:pStyle w:val="Normal7"/>
              <w:spacing w:before="0"/>
              <w:jc w:val="center"/>
              <w:rPr>
                <w:rtl/>
              </w:rPr>
            </w:pPr>
            <w:r w:rsidRPr="00080AF0">
              <w:rPr>
                <w:rFonts w:hint="eastAsia"/>
                <w:b/>
                <w:bCs/>
                <w:rtl/>
              </w:rPr>
              <w:t>שם</w:t>
            </w:r>
            <w:r>
              <w:rPr>
                <w:rFonts w:hint="cs"/>
                <w:b/>
                <w:bCs/>
                <w:rtl/>
              </w:rPr>
              <w:t xml:space="preserve"> </w:t>
            </w:r>
            <w:r w:rsidRPr="00080AF0">
              <w:rPr>
                <w:rFonts w:hint="eastAsia"/>
                <w:b/>
                <w:bCs/>
                <w:rtl/>
              </w:rPr>
              <w:t>עו</w:t>
            </w:r>
            <w:r w:rsidRPr="00080AF0">
              <w:rPr>
                <w:b/>
                <w:bCs/>
                <w:rtl/>
              </w:rPr>
              <w:t>"ד</w:t>
            </w:r>
          </w:p>
        </w:tc>
        <w:tc>
          <w:tcPr>
            <w:tcW w:w="2170" w:type="dxa"/>
            <w:vAlign w:val="center"/>
          </w:tcPr>
          <w:p w:rsidR="002B4DF0" w:rsidRPr="00967B89" w:rsidRDefault="0037700C" w:rsidP="002B4DF0">
            <w:pPr>
              <w:pStyle w:val="Normal7"/>
              <w:spacing w:before="0"/>
              <w:jc w:val="center"/>
              <w:rPr>
                <w:rtl/>
              </w:rPr>
            </w:pPr>
            <w:r w:rsidRPr="003760C5">
              <w:rPr>
                <w:bCs/>
                <w:rtl/>
              </w:rPr>
              <w:t>תאריך</w:t>
            </w:r>
          </w:p>
        </w:tc>
        <w:tc>
          <w:tcPr>
            <w:tcW w:w="2170" w:type="dxa"/>
            <w:vAlign w:val="center"/>
          </w:tcPr>
          <w:p w:rsidR="002B4DF0" w:rsidRPr="003760C5" w:rsidRDefault="0037700C" w:rsidP="002B4DF0">
            <w:pPr>
              <w:pStyle w:val="Normal7"/>
              <w:spacing w:before="0"/>
              <w:jc w:val="center"/>
              <w:rPr>
                <w:bCs/>
                <w:rtl/>
              </w:rPr>
            </w:pPr>
            <w:r w:rsidRPr="003760C5">
              <w:rPr>
                <w:bCs/>
                <w:rtl/>
              </w:rPr>
              <w:t>חתימה/חותמת</w:t>
            </w:r>
          </w:p>
        </w:tc>
        <w:tc>
          <w:tcPr>
            <w:tcW w:w="2597" w:type="dxa"/>
            <w:vAlign w:val="center"/>
          </w:tcPr>
          <w:p w:rsidR="002B4DF0" w:rsidRPr="003760C5" w:rsidRDefault="0037700C" w:rsidP="000D0E36">
            <w:pPr>
              <w:pStyle w:val="Normal7"/>
              <w:spacing w:before="0"/>
              <w:jc w:val="center"/>
              <w:rPr>
                <w:bCs/>
                <w:rtl/>
              </w:rPr>
            </w:pPr>
            <w:r w:rsidRPr="003760C5">
              <w:rPr>
                <w:rFonts w:hint="eastAsia"/>
                <w:bCs/>
                <w:rtl/>
              </w:rPr>
              <w:t>מס</w:t>
            </w:r>
            <w:r w:rsidRPr="003760C5">
              <w:rPr>
                <w:bCs/>
                <w:rtl/>
              </w:rPr>
              <w:t xml:space="preserve">' זהות/עוסק </w:t>
            </w:r>
            <w:r w:rsidRPr="003760C5">
              <w:rPr>
                <w:rFonts w:hint="eastAsia"/>
                <w:bCs/>
                <w:rtl/>
              </w:rPr>
              <w:t>מורשה</w:t>
            </w:r>
          </w:p>
        </w:tc>
      </w:tr>
    </w:tbl>
    <w:p w:rsidR="005129C6" w:rsidRDefault="00865CF1" w:rsidP="003760C5">
      <w:pPr>
        <w:ind w:right="-142"/>
        <w:jc w:val="both"/>
        <w:rPr>
          <w:rtl/>
        </w:rPr>
      </w:pPr>
      <w:r w:rsidRPr="00080AF0">
        <w:rPr>
          <w:bCs/>
          <w:u w:val="single"/>
          <w:rtl/>
        </w:rPr>
        <w:br/>
      </w:r>
      <w:r w:rsidR="005129C6">
        <w:rPr>
          <w:rtl/>
        </w:rPr>
        <w:br w:type="page"/>
      </w:r>
    </w:p>
    <w:p w:rsidR="005129C6" w:rsidRPr="00253F44" w:rsidRDefault="005129C6" w:rsidP="005129C6">
      <w:pPr>
        <w:pStyle w:val="2"/>
        <w:keepNext/>
        <w:numPr>
          <w:ilvl w:val="0"/>
          <w:numId w:val="0"/>
        </w:numPr>
        <w:spacing w:after="240"/>
        <w:ind w:right="-1134"/>
        <w:jc w:val="center"/>
        <w:rPr>
          <w:rFonts w:ascii="Times New Roman Bold" w:hAnsi="Times New Roman Bold"/>
          <w:b w:val="0"/>
          <w:bCs w:val="0"/>
          <w:rtl/>
        </w:rPr>
      </w:pPr>
      <w:bookmarkStart w:id="161" w:name="_Toc381685188"/>
      <w:r w:rsidRPr="00253F44">
        <w:rPr>
          <w:rFonts w:ascii="Times New Roman Bold" w:hAnsi="Times New Roman Bold" w:cs="David" w:hint="eastAsia"/>
          <w:rtl/>
        </w:rPr>
        <w:lastRenderedPageBreak/>
        <w:t>נספח</w:t>
      </w:r>
      <w:r w:rsidRPr="00253F44">
        <w:rPr>
          <w:rFonts w:ascii="Times New Roman Bold" w:hAnsi="Times New Roman Bold" w:cs="David"/>
          <w:rtl/>
        </w:rPr>
        <w:t xml:space="preserve"> </w:t>
      </w:r>
      <w:r>
        <w:rPr>
          <w:rFonts w:ascii="Times New Roman Bold" w:hAnsi="Times New Roman Bold" w:cs="David" w:hint="cs"/>
          <w:rtl/>
        </w:rPr>
        <w:t>1.3.15</w:t>
      </w:r>
      <w:r w:rsidRPr="00253F44">
        <w:rPr>
          <w:rFonts w:ascii="Times New Roman Bold" w:hAnsi="Times New Roman Bold" w:cs="David"/>
          <w:rtl/>
        </w:rPr>
        <w:t xml:space="preserve"> – עמידה בדרישות בטחון</w:t>
      </w:r>
      <w:bookmarkEnd w:id="161"/>
    </w:p>
    <w:p w:rsidR="005129C6" w:rsidRDefault="005129C6" w:rsidP="005129C6">
      <w:pPr>
        <w:spacing w:line="360" w:lineRule="auto"/>
        <w:rPr>
          <w:rtl/>
        </w:rPr>
      </w:pPr>
      <w:r>
        <w:rPr>
          <w:rFonts w:hint="cs"/>
          <w:rtl/>
        </w:rPr>
        <w:t xml:space="preserve">המציע מתחייב למלא אחר כל דרישות </w:t>
      </w:r>
      <w:proofErr w:type="spellStart"/>
      <w:r>
        <w:rPr>
          <w:rFonts w:hint="cs"/>
          <w:rtl/>
        </w:rPr>
        <w:t>הבטחון</w:t>
      </w:r>
      <w:proofErr w:type="spellEnd"/>
      <w:r>
        <w:rPr>
          <w:rFonts w:hint="cs"/>
          <w:rtl/>
        </w:rPr>
        <w:t xml:space="preserve"> במסגרת מתן השירותים לפי מכרז זה , כמפורט להלן:</w:t>
      </w:r>
    </w:p>
    <w:p w:rsidR="005129C6" w:rsidRDefault="005129C6" w:rsidP="005129C6">
      <w:pPr>
        <w:spacing w:line="360" w:lineRule="auto"/>
        <w:rPr>
          <w:b/>
          <w:bCs/>
        </w:rPr>
      </w:pPr>
    </w:p>
    <w:p w:rsidR="005129C6" w:rsidRDefault="005129C6" w:rsidP="00BC6E96">
      <w:pPr>
        <w:numPr>
          <w:ilvl w:val="0"/>
          <w:numId w:val="57"/>
        </w:numPr>
        <w:spacing w:line="360" w:lineRule="auto"/>
        <w:jc w:val="both"/>
      </w:pPr>
      <w:r>
        <w:rPr>
          <w:rFonts w:hint="cs"/>
          <w:rtl/>
        </w:rPr>
        <w:t>מנהל המסגרת</w:t>
      </w:r>
      <w:r w:rsidRPr="001947E8">
        <w:rPr>
          <w:rFonts w:hint="cs"/>
          <w:rtl/>
        </w:rPr>
        <w:t xml:space="preserve"> אחראי לביצוע הוראות הביטחון של משטרת ישראל ושל משרד הרווחה. </w:t>
      </w:r>
    </w:p>
    <w:p w:rsidR="005129C6" w:rsidRDefault="005129C6" w:rsidP="00BC6E96">
      <w:pPr>
        <w:numPr>
          <w:ilvl w:val="0"/>
          <w:numId w:val="57"/>
        </w:numPr>
        <w:spacing w:line="360" w:lineRule="auto"/>
        <w:jc w:val="both"/>
        <w:rPr>
          <w:rtl/>
        </w:rPr>
      </w:pPr>
      <w:r w:rsidRPr="001947E8">
        <w:rPr>
          <w:rFonts w:hint="cs"/>
          <w:rtl/>
        </w:rPr>
        <w:t>מנה</w:t>
      </w:r>
      <w:r>
        <w:rPr>
          <w:rFonts w:hint="cs"/>
          <w:rtl/>
        </w:rPr>
        <w:t>ל המסגרת</w:t>
      </w:r>
      <w:r w:rsidRPr="001947E8">
        <w:rPr>
          <w:rFonts w:hint="cs"/>
          <w:rtl/>
        </w:rPr>
        <w:t xml:space="preserve"> ימנה, מבין עובדי המעון, בנוסף לתפקידו נאמן לענייני ביטחון, שישמש עוזר</w:t>
      </w:r>
      <w:r>
        <w:rPr>
          <w:rFonts w:hint="cs"/>
          <w:rtl/>
        </w:rPr>
        <w:t xml:space="preserve"> למנהל ומרכז נושא הביטחון והחירום במעון (להלן </w:t>
      </w:r>
      <w:r>
        <w:rPr>
          <w:rtl/>
        </w:rPr>
        <w:t>–</w:t>
      </w:r>
      <w:r>
        <w:rPr>
          <w:rFonts w:hint="cs"/>
          <w:rtl/>
        </w:rPr>
        <w:t xml:space="preserve"> נאמן ביטחון).</w:t>
      </w:r>
    </w:p>
    <w:p w:rsidR="005129C6" w:rsidRDefault="005129C6" w:rsidP="00BC6E96">
      <w:pPr>
        <w:numPr>
          <w:ilvl w:val="0"/>
          <w:numId w:val="57"/>
        </w:numPr>
        <w:spacing w:line="360" w:lineRule="auto"/>
        <w:jc w:val="both"/>
        <w:rPr>
          <w:rtl/>
        </w:rPr>
      </w:pPr>
      <w:r>
        <w:rPr>
          <w:rFonts w:hint="cs"/>
          <w:rtl/>
        </w:rPr>
        <w:t>הכניסה למסגרת תהיה מבוקרת באמצעות שער נשלט ודלת מבוקרת בצורה כזאת שכל כניסה למסגרת תהיה תחת בקרה.</w:t>
      </w:r>
    </w:p>
    <w:p w:rsidR="005129C6" w:rsidRDefault="005129C6" w:rsidP="00BC6E96">
      <w:pPr>
        <w:numPr>
          <w:ilvl w:val="0"/>
          <w:numId w:val="57"/>
        </w:numPr>
        <w:spacing w:line="360" w:lineRule="auto"/>
        <w:jc w:val="both"/>
        <w:rPr>
          <w:rtl/>
        </w:rPr>
      </w:pPr>
      <w:r>
        <w:rPr>
          <w:rFonts w:hint="cs"/>
          <w:rtl/>
        </w:rPr>
        <w:t>במסגרת יוחזק תיק ביטחון מוסדי מעודכן (בסיס הנתונים יסופק ע"י המשרד).</w:t>
      </w:r>
    </w:p>
    <w:p w:rsidR="005129C6" w:rsidRDefault="005129C6" w:rsidP="00BC6E96">
      <w:pPr>
        <w:numPr>
          <w:ilvl w:val="0"/>
          <w:numId w:val="57"/>
        </w:numPr>
        <w:spacing w:line="360" w:lineRule="auto"/>
        <w:jc w:val="both"/>
      </w:pPr>
      <w:r w:rsidRPr="001947E8">
        <w:rPr>
          <w:rFonts w:hint="cs"/>
          <w:rtl/>
        </w:rPr>
        <w:t>במסגרת יוחזקו אמצעי מיגון אישי, לרבות קסדות וחליפות מגן לצוות כוננות, הכל לפי הנחיות אגף הביטחון במשרד (5 יח' מכל פריט)</w:t>
      </w:r>
      <w:r>
        <w:rPr>
          <w:rFonts w:hint="cs"/>
          <w:rtl/>
        </w:rPr>
        <w:t>.</w:t>
      </w:r>
    </w:p>
    <w:p w:rsidR="005129C6" w:rsidRDefault="005129C6" w:rsidP="00BC6E96">
      <w:pPr>
        <w:numPr>
          <w:ilvl w:val="0"/>
          <w:numId w:val="57"/>
        </w:numPr>
        <w:spacing w:line="360" w:lineRule="auto"/>
        <w:jc w:val="both"/>
      </w:pPr>
      <w:r>
        <w:rPr>
          <w:rFonts w:hint="cs"/>
          <w:rtl/>
        </w:rPr>
        <w:t xml:space="preserve">במסגרת </w:t>
      </w:r>
      <w:r w:rsidRPr="001947E8">
        <w:rPr>
          <w:rFonts w:hint="cs"/>
          <w:rtl/>
        </w:rPr>
        <w:t xml:space="preserve">תותקן מערכת כריזה שבאמצעותה </w:t>
      </w:r>
      <w:r>
        <w:rPr>
          <w:rFonts w:hint="cs"/>
          <w:rtl/>
        </w:rPr>
        <w:t>ניתן להודיע הודעות לכל שטח המסגרת</w:t>
      </w:r>
      <w:r w:rsidRPr="001947E8">
        <w:rPr>
          <w:rFonts w:hint="cs"/>
          <w:rtl/>
        </w:rPr>
        <w:t>.</w:t>
      </w:r>
    </w:p>
    <w:p w:rsidR="005129C6" w:rsidRDefault="005129C6" w:rsidP="00BC6E96">
      <w:pPr>
        <w:numPr>
          <w:ilvl w:val="0"/>
          <w:numId w:val="57"/>
        </w:numPr>
        <w:spacing w:line="360" w:lineRule="auto"/>
        <w:jc w:val="both"/>
      </w:pPr>
      <w:r w:rsidRPr="001947E8">
        <w:rPr>
          <w:rFonts w:hint="cs"/>
          <w:rtl/>
        </w:rPr>
        <w:t>ב</w:t>
      </w:r>
      <w:r>
        <w:rPr>
          <w:rFonts w:hint="cs"/>
          <w:rtl/>
        </w:rPr>
        <w:t>מסגרת</w:t>
      </w:r>
      <w:r w:rsidRPr="001947E8">
        <w:rPr>
          <w:rFonts w:hint="cs"/>
          <w:rtl/>
        </w:rPr>
        <w:t xml:space="preserve"> יהיה מלאי חירום של מזון בכמות המספיקה ל- 14 ימים לפחות</w:t>
      </w:r>
      <w:r>
        <w:rPr>
          <w:rFonts w:hint="cs"/>
          <w:rtl/>
        </w:rPr>
        <w:t xml:space="preserve"> לכל השוהים במסגרת, לרבות אנשי הצוות</w:t>
      </w:r>
      <w:r w:rsidRPr="001947E8">
        <w:rPr>
          <w:rFonts w:hint="cs"/>
          <w:rtl/>
        </w:rPr>
        <w:t>.</w:t>
      </w:r>
    </w:p>
    <w:p w:rsidR="005129C6" w:rsidRDefault="005129C6" w:rsidP="00BC6E96">
      <w:pPr>
        <w:numPr>
          <w:ilvl w:val="0"/>
          <w:numId w:val="57"/>
        </w:numPr>
        <w:spacing w:line="360" w:lineRule="auto"/>
        <w:jc w:val="both"/>
      </w:pPr>
      <w:r>
        <w:rPr>
          <w:rFonts w:hint="cs"/>
          <w:rtl/>
        </w:rPr>
        <w:t xml:space="preserve">במסגרת </w:t>
      </w:r>
      <w:r w:rsidRPr="001947E8">
        <w:rPr>
          <w:rFonts w:hint="cs"/>
          <w:rtl/>
        </w:rPr>
        <w:t xml:space="preserve">יהיה מלאי חירום של מים בכמות המספיקה ל- 3 ימים לפחות </w:t>
      </w:r>
      <w:r>
        <w:rPr>
          <w:rFonts w:hint="cs"/>
          <w:rtl/>
        </w:rPr>
        <w:t>לכל השוהים במסגרת, לרבות אנשי הצוות</w:t>
      </w:r>
      <w:r w:rsidRPr="001947E8">
        <w:rPr>
          <w:rFonts w:hint="cs"/>
          <w:rtl/>
        </w:rPr>
        <w:t>.</w:t>
      </w:r>
    </w:p>
    <w:p w:rsidR="005129C6" w:rsidRDefault="005129C6" w:rsidP="00BC6E96">
      <w:pPr>
        <w:numPr>
          <w:ilvl w:val="0"/>
          <w:numId w:val="57"/>
        </w:numPr>
        <w:spacing w:line="360" w:lineRule="auto"/>
        <w:jc w:val="both"/>
      </w:pPr>
      <w:r w:rsidRPr="001947E8">
        <w:rPr>
          <w:rFonts w:hint="cs"/>
          <w:rtl/>
        </w:rPr>
        <w:t xml:space="preserve">במסגרת יותקן ארון קיר עם ציוד לעזרה ראשונה, על פי הוראות מגן דוד אדום לישראל ובהתאם למספר </w:t>
      </w:r>
      <w:r>
        <w:rPr>
          <w:rFonts w:hint="cs"/>
          <w:rtl/>
        </w:rPr>
        <w:t>השוהים במסגרת</w:t>
      </w:r>
      <w:r w:rsidRPr="001947E8">
        <w:rPr>
          <w:rFonts w:hint="cs"/>
          <w:rtl/>
        </w:rPr>
        <w:t>.</w:t>
      </w:r>
    </w:p>
    <w:p w:rsidR="005129C6" w:rsidRDefault="005129C6" w:rsidP="00BC6E96">
      <w:pPr>
        <w:numPr>
          <w:ilvl w:val="0"/>
          <w:numId w:val="57"/>
        </w:numPr>
        <w:spacing w:line="360" w:lineRule="auto"/>
        <w:jc w:val="both"/>
      </w:pPr>
      <w:r w:rsidRPr="001947E8">
        <w:rPr>
          <w:rFonts w:hint="cs"/>
          <w:rtl/>
        </w:rPr>
        <w:t xml:space="preserve">במסגרת תותקן תאורה חשמלית מספקת, שתאיר את כל שטח המסגרת בכלל זה את השטחים שלאורך הגדרות; כמו כן תותקן </w:t>
      </w:r>
      <w:r>
        <w:rPr>
          <w:rFonts w:hint="cs"/>
          <w:rtl/>
        </w:rPr>
        <w:t xml:space="preserve">בתוך המסגרת </w:t>
      </w:r>
      <w:r w:rsidRPr="001947E8">
        <w:rPr>
          <w:rFonts w:hint="cs"/>
          <w:rtl/>
        </w:rPr>
        <w:t>תאורת חירום.</w:t>
      </w:r>
    </w:p>
    <w:p w:rsidR="005129C6" w:rsidRDefault="005129C6" w:rsidP="00BC6E96">
      <w:pPr>
        <w:numPr>
          <w:ilvl w:val="0"/>
          <w:numId w:val="57"/>
        </w:numPr>
        <w:spacing w:line="360" w:lineRule="auto"/>
        <w:jc w:val="both"/>
      </w:pPr>
      <w:r>
        <w:rPr>
          <w:rFonts w:hint="cs"/>
          <w:rtl/>
        </w:rPr>
        <w:t>במסגרת</w:t>
      </w:r>
      <w:r w:rsidRPr="001947E8">
        <w:rPr>
          <w:rFonts w:hint="cs"/>
          <w:rtl/>
        </w:rPr>
        <w:t xml:space="preserve"> </w:t>
      </w:r>
      <w:r>
        <w:rPr>
          <w:rFonts w:hint="cs"/>
          <w:rtl/>
        </w:rPr>
        <w:t xml:space="preserve">יותקן </w:t>
      </w:r>
      <w:r w:rsidRPr="001947E8">
        <w:rPr>
          <w:rFonts w:hint="cs"/>
          <w:rtl/>
        </w:rPr>
        <w:t>לחצן מצוקה שיחובר למוקד חרום שייתן סיוע בשעת מצוקה.</w:t>
      </w:r>
    </w:p>
    <w:p w:rsidR="005129C6" w:rsidRDefault="005129C6" w:rsidP="00BC6E96">
      <w:pPr>
        <w:numPr>
          <w:ilvl w:val="0"/>
          <w:numId w:val="57"/>
        </w:numPr>
        <w:spacing w:line="360" w:lineRule="auto"/>
        <w:jc w:val="both"/>
      </w:pPr>
      <w:r w:rsidRPr="007E4CB2">
        <w:rPr>
          <w:rFonts w:hint="cs"/>
          <w:rtl/>
        </w:rPr>
        <w:t>במסגרת הממוקמת במבנה שאינו מבנה בודד, תותקן גדר בגובה של כ-  2.5  על פי מפרט שאושר באגף הביטחון במשרד הרווחה ו/או תקן משטרת ישראל.</w:t>
      </w:r>
    </w:p>
    <w:p w:rsidR="005129C6" w:rsidRDefault="005129C6" w:rsidP="005129C6">
      <w:pPr>
        <w:spacing w:line="360" w:lineRule="auto"/>
        <w:ind w:left="720"/>
        <w:rPr>
          <w:rtl/>
        </w:rPr>
      </w:pPr>
    </w:p>
    <w:p w:rsidR="005129C6" w:rsidRDefault="005129C6" w:rsidP="005129C6">
      <w:pPr>
        <w:spacing w:line="360" w:lineRule="auto"/>
        <w:ind w:left="720"/>
        <w:rPr>
          <w:rtl/>
        </w:rPr>
      </w:pPr>
      <w:r>
        <w:rPr>
          <w:rFonts w:hint="cs"/>
          <w:rtl/>
        </w:rPr>
        <w:t xml:space="preserve">הריני מצהיר ומתחייב בזה כי אבצע את כל הפעולות הנדרשות על מנת לעמוד בדרישות </w:t>
      </w:r>
      <w:proofErr w:type="spellStart"/>
      <w:r>
        <w:rPr>
          <w:rFonts w:hint="cs"/>
          <w:rtl/>
        </w:rPr>
        <w:t>הבטחון</w:t>
      </w:r>
      <w:proofErr w:type="spellEnd"/>
      <w:r>
        <w:rPr>
          <w:rFonts w:hint="cs"/>
          <w:rtl/>
        </w:rPr>
        <w:t xml:space="preserve"> המפורטות לעיל. ידוע לי כי העמידה בתנאים אלה מהווה תנאי לאכלוס המסגרת.</w:t>
      </w:r>
    </w:p>
    <w:p w:rsidR="005129C6" w:rsidRDefault="005129C6" w:rsidP="005129C6">
      <w:pPr>
        <w:spacing w:line="360" w:lineRule="auto"/>
        <w:rPr>
          <w:b/>
          <w:bCs/>
          <w:rtl/>
        </w:rPr>
      </w:pPr>
    </w:p>
    <w:p w:rsidR="005129C6" w:rsidRPr="007E4CB2" w:rsidRDefault="005129C6" w:rsidP="005129C6">
      <w:pPr>
        <w:spacing w:line="360" w:lineRule="auto"/>
        <w:rPr>
          <w:rtl/>
        </w:rPr>
      </w:pPr>
      <w:r>
        <w:rPr>
          <w:rFonts w:hint="cs"/>
          <w:b/>
          <w:bCs/>
          <w:rtl/>
        </w:rPr>
        <w:t xml:space="preserve">*** </w:t>
      </w:r>
      <w:r w:rsidRPr="007E4CB2">
        <w:rPr>
          <w:rFonts w:hint="cs"/>
          <w:b/>
          <w:bCs/>
          <w:rtl/>
        </w:rPr>
        <w:t>במסגרת המיועדת לשהיית מטופלים התלויים במכשירים חשמליים מצילי חיים</w:t>
      </w:r>
      <w:r>
        <w:rPr>
          <w:rFonts w:hint="cs"/>
          <w:rtl/>
        </w:rPr>
        <w:t xml:space="preserve">, </w:t>
      </w:r>
      <w:r w:rsidRPr="007E4CB2">
        <w:rPr>
          <w:rFonts w:hint="cs"/>
          <w:rtl/>
        </w:rPr>
        <w:t xml:space="preserve">מתחייב </w:t>
      </w:r>
      <w:r>
        <w:rPr>
          <w:rFonts w:hint="cs"/>
          <w:rtl/>
        </w:rPr>
        <w:t xml:space="preserve">הזוכה </w:t>
      </w:r>
      <w:r w:rsidRPr="007E4CB2">
        <w:rPr>
          <w:rFonts w:hint="cs"/>
          <w:rtl/>
        </w:rPr>
        <w:t xml:space="preserve">לתכנן צריכת חשמל חלופי </w:t>
      </w:r>
      <w:r>
        <w:rPr>
          <w:rFonts w:hint="cs"/>
          <w:rtl/>
        </w:rPr>
        <w:t>באמצעות גנראטור לשעת חרום, וזאת בתוך 3 חודשים מיום הזכייה במכרז.</w:t>
      </w:r>
    </w:p>
    <w:p w:rsidR="005129C6" w:rsidRDefault="005129C6" w:rsidP="005129C6">
      <w:pPr>
        <w:spacing w:line="360" w:lineRule="auto"/>
        <w:ind w:left="720"/>
        <w:rPr>
          <w:rtl/>
        </w:rPr>
      </w:pPr>
    </w:p>
    <w:p w:rsidR="005129C6" w:rsidRDefault="005129C6" w:rsidP="005129C6">
      <w:pPr>
        <w:spacing w:line="360" w:lineRule="auto"/>
        <w:ind w:left="720"/>
        <w:rPr>
          <w:rtl/>
        </w:rPr>
      </w:pPr>
    </w:p>
    <w:p w:rsidR="005129C6" w:rsidRDefault="005129C6" w:rsidP="005129C6">
      <w:pPr>
        <w:spacing w:line="360" w:lineRule="auto"/>
        <w:ind w:left="720"/>
        <w:rPr>
          <w:rtl/>
        </w:rPr>
      </w:pPr>
      <w:r>
        <w:rPr>
          <w:rFonts w:hint="cs"/>
          <w:rtl/>
        </w:rPr>
        <w:t>_____________</w:t>
      </w:r>
      <w:r>
        <w:rPr>
          <w:rFonts w:hint="cs"/>
          <w:rtl/>
        </w:rPr>
        <w:tab/>
      </w:r>
      <w:r>
        <w:rPr>
          <w:rFonts w:hint="cs"/>
          <w:rtl/>
        </w:rPr>
        <w:tab/>
        <w:t>________________</w:t>
      </w:r>
      <w:r>
        <w:rPr>
          <w:rFonts w:hint="cs"/>
          <w:rtl/>
        </w:rPr>
        <w:tab/>
      </w:r>
      <w:r>
        <w:rPr>
          <w:rFonts w:hint="cs"/>
          <w:rtl/>
        </w:rPr>
        <w:tab/>
      </w:r>
      <w:r>
        <w:rPr>
          <w:rFonts w:hint="cs"/>
          <w:rtl/>
        </w:rPr>
        <w:tab/>
        <w:t>_____________</w:t>
      </w:r>
    </w:p>
    <w:p w:rsidR="005129C6" w:rsidRDefault="005129C6" w:rsidP="005129C6">
      <w:pPr>
        <w:spacing w:line="360" w:lineRule="auto"/>
        <w:ind w:left="720"/>
      </w:pPr>
      <w:r>
        <w:rPr>
          <w:rFonts w:hint="cs"/>
          <w:rtl/>
        </w:rPr>
        <w:t xml:space="preserve">    תאריך</w:t>
      </w:r>
      <w:r>
        <w:rPr>
          <w:rFonts w:hint="cs"/>
          <w:rtl/>
        </w:rPr>
        <w:tab/>
      </w:r>
      <w:r>
        <w:rPr>
          <w:rFonts w:hint="cs"/>
          <w:rtl/>
        </w:rPr>
        <w:tab/>
      </w:r>
      <w:r>
        <w:rPr>
          <w:rFonts w:hint="cs"/>
          <w:rtl/>
        </w:rPr>
        <w:tab/>
      </w:r>
      <w:r>
        <w:rPr>
          <w:rFonts w:hint="cs"/>
          <w:rtl/>
        </w:rPr>
        <w:tab/>
        <w:t>שם</w:t>
      </w:r>
      <w:r>
        <w:rPr>
          <w:rFonts w:hint="cs"/>
          <w:rtl/>
        </w:rPr>
        <w:tab/>
      </w:r>
      <w:r>
        <w:rPr>
          <w:rFonts w:hint="cs"/>
          <w:rtl/>
        </w:rPr>
        <w:tab/>
      </w:r>
      <w:r>
        <w:rPr>
          <w:rFonts w:hint="cs"/>
          <w:rtl/>
        </w:rPr>
        <w:tab/>
      </w:r>
      <w:r>
        <w:rPr>
          <w:rFonts w:hint="cs"/>
          <w:rtl/>
        </w:rPr>
        <w:tab/>
      </w:r>
      <w:r>
        <w:rPr>
          <w:rFonts w:hint="cs"/>
          <w:rtl/>
        </w:rPr>
        <w:tab/>
        <w:t>חתימה</w:t>
      </w:r>
    </w:p>
    <w:p w:rsidR="002B4DF0" w:rsidRDefault="002B4DF0" w:rsidP="00516DD5">
      <w:pPr>
        <w:ind w:right="-142"/>
        <w:jc w:val="both"/>
        <w:rPr>
          <w:rtl/>
        </w:rPr>
      </w:pPr>
    </w:p>
    <w:p w:rsidR="00E33D25" w:rsidRDefault="00C65228" w:rsidP="005129C6">
      <w:pPr>
        <w:pStyle w:val="2"/>
        <w:keepNext/>
        <w:numPr>
          <w:ilvl w:val="0"/>
          <w:numId w:val="0"/>
        </w:numPr>
        <w:spacing w:after="240"/>
        <w:ind w:right="-1134"/>
        <w:jc w:val="center"/>
        <w:rPr>
          <w:rFonts w:ascii="Times New Roman Bold" w:hAnsi="Times New Roman Bold" w:cs="David"/>
          <w:rtl/>
        </w:rPr>
      </w:pPr>
      <w:bookmarkStart w:id="162" w:name="_Toc381685189"/>
      <w:r w:rsidRPr="00AF555A">
        <w:rPr>
          <w:rFonts w:ascii="Times New Roman Bold" w:hAnsi="Times New Roman Bold" w:cs="David" w:hint="cs"/>
          <w:rtl/>
        </w:rPr>
        <w:lastRenderedPageBreak/>
        <w:t>נספח</w:t>
      </w:r>
      <w:r w:rsidR="004C4DAF" w:rsidRPr="00AF555A">
        <w:rPr>
          <w:rFonts w:ascii="Times New Roman Bold" w:hAnsi="Times New Roman Bold" w:cs="David" w:hint="cs"/>
          <w:rtl/>
        </w:rPr>
        <w:t xml:space="preserve"> </w:t>
      </w:r>
      <w:r w:rsidR="004B5A51" w:rsidRPr="00AF555A">
        <w:rPr>
          <w:rFonts w:ascii="Times New Roman Bold" w:hAnsi="Times New Roman Bold" w:cs="David" w:hint="cs"/>
          <w:rtl/>
        </w:rPr>
        <w:t>1.3.</w:t>
      </w:r>
      <w:r w:rsidR="0091006C" w:rsidRPr="00AF555A">
        <w:rPr>
          <w:rFonts w:ascii="Times New Roman Bold" w:hAnsi="Times New Roman Bold" w:cs="David" w:hint="cs"/>
          <w:rtl/>
        </w:rPr>
        <w:t>1</w:t>
      </w:r>
      <w:r w:rsidR="005129C6">
        <w:rPr>
          <w:rFonts w:ascii="Times New Roman Bold" w:hAnsi="Times New Roman Bold" w:cs="David" w:hint="cs"/>
          <w:rtl/>
        </w:rPr>
        <w:t>6</w:t>
      </w:r>
      <w:r w:rsidR="004C4DAF" w:rsidRPr="00AF555A">
        <w:rPr>
          <w:rFonts w:ascii="Times New Roman Bold" w:hAnsi="Times New Roman Bold" w:cs="David" w:hint="cs"/>
          <w:rtl/>
        </w:rPr>
        <w:t xml:space="preserve"> </w:t>
      </w:r>
      <w:r w:rsidRPr="00AF555A">
        <w:rPr>
          <w:rFonts w:ascii="Times New Roman Bold" w:hAnsi="Times New Roman Bold" w:cs="David" w:hint="cs"/>
          <w:rtl/>
        </w:rPr>
        <w:t xml:space="preserve">- התחייבות לפעול בהתאם לנהלי ולהנחיות </w:t>
      </w:r>
      <w:r w:rsidR="00244152" w:rsidRPr="00AF555A">
        <w:rPr>
          <w:rFonts w:ascii="Times New Roman Bold" w:hAnsi="Times New Roman Bold" w:cs="David" w:hint="cs"/>
          <w:rtl/>
        </w:rPr>
        <w:t>המשרד</w:t>
      </w:r>
      <w:bookmarkEnd w:id="162"/>
    </w:p>
    <w:p w:rsidR="00C65228" w:rsidRPr="00AF555A" w:rsidRDefault="00C65228" w:rsidP="00C4564A">
      <w:pPr>
        <w:ind w:right="-1134"/>
        <w:jc w:val="center"/>
        <w:rPr>
          <w:b/>
          <w:bCs/>
          <w:sz w:val="28"/>
          <w:szCs w:val="28"/>
          <w:u w:val="single"/>
          <w:rtl/>
        </w:rPr>
      </w:pPr>
    </w:p>
    <w:p w:rsidR="00C65228" w:rsidRPr="00AF555A" w:rsidRDefault="00C65228" w:rsidP="00516DD5">
      <w:pPr>
        <w:rPr>
          <w:rtl/>
        </w:rPr>
      </w:pPr>
      <w:r w:rsidRPr="00AF555A">
        <w:rPr>
          <w:rtl/>
        </w:rPr>
        <w:t>על המציע לצרף להצעתו את ההתחייבות הבאה חתומה כנדרש על</w:t>
      </w:r>
      <w:r w:rsidRPr="00AF555A">
        <w:rPr>
          <w:rFonts w:hint="cs"/>
          <w:rtl/>
        </w:rPr>
        <w:t xml:space="preserve"> </w:t>
      </w:r>
      <w:r w:rsidRPr="00AF555A">
        <w:rPr>
          <w:rtl/>
        </w:rPr>
        <w:t>-</w:t>
      </w:r>
      <w:r w:rsidRPr="00AF555A">
        <w:rPr>
          <w:rFonts w:hint="cs"/>
          <w:rtl/>
        </w:rPr>
        <w:t xml:space="preserve"> </w:t>
      </w:r>
      <w:r w:rsidRPr="00AF555A">
        <w:rPr>
          <w:rtl/>
        </w:rPr>
        <w:t xml:space="preserve">ידו: </w:t>
      </w:r>
    </w:p>
    <w:p w:rsidR="00C65228" w:rsidRPr="00AF555A" w:rsidRDefault="00C65228" w:rsidP="00516DD5">
      <w:pPr>
        <w:rPr>
          <w:u w:val="single"/>
          <w:rtl/>
        </w:rPr>
      </w:pPr>
    </w:p>
    <w:p w:rsidR="00C65228" w:rsidRPr="00AF555A" w:rsidRDefault="00C65228" w:rsidP="00516DD5">
      <w:pPr>
        <w:rPr>
          <w:u w:val="single"/>
          <w:rtl/>
        </w:rPr>
      </w:pPr>
    </w:p>
    <w:p w:rsidR="00C65228" w:rsidRPr="00AF555A" w:rsidRDefault="00C65228" w:rsidP="00516DD5">
      <w:pPr>
        <w:rPr>
          <w:rtl/>
        </w:rPr>
      </w:pPr>
      <w:r w:rsidRPr="00AF555A">
        <w:rPr>
          <w:rtl/>
        </w:rPr>
        <w:t>א</w:t>
      </w:r>
      <w:r w:rsidRPr="00AF555A">
        <w:rPr>
          <w:rFonts w:hint="cs"/>
          <w:rtl/>
        </w:rPr>
        <w:t xml:space="preserve">ני הח"מ_____________, נושא ת.ז. מס' ____________(להלן: המציע), מתחייב בזאת, בכתב, לעמוד בדרישות הבאות במידה ואזכה במכרז, הכל תוך 30 יום מיום קבלת הודעה בדבר זכייתי במכרז, במשך כל תקופת ההתקשרות, בהתאם לדרישת המשרד, כדלקמן: </w:t>
      </w:r>
    </w:p>
    <w:p w:rsidR="00C65228" w:rsidRPr="00AF555A" w:rsidRDefault="00C65228" w:rsidP="00516DD5">
      <w:pPr>
        <w:rPr>
          <w:b/>
          <w:bCs/>
          <w:rtl/>
        </w:rPr>
      </w:pPr>
    </w:p>
    <w:p w:rsidR="001525E8" w:rsidRPr="00AF555A" w:rsidRDefault="001525E8" w:rsidP="001525E8">
      <w:pPr>
        <w:jc w:val="both"/>
        <w:rPr>
          <w:b/>
          <w:bCs/>
          <w:rtl/>
        </w:rPr>
      </w:pPr>
      <w:r>
        <w:rPr>
          <w:rtl/>
        </w:rPr>
        <w:t xml:space="preserve">אני מכיר את מדיניות הטיפול </w:t>
      </w:r>
      <w:proofErr w:type="spellStart"/>
      <w:r>
        <w:rPr>
          <w:rtl/>
        </w:rPr>
        <w:t>והתע"ס</w:t>
      </w:r>
      <w:proofErr w:type="spellEnd"/>
      <w:r>
        <w:rPr>
          <w:rtl/>
        </w:rPr>
        <w:t xml:space="preserve"> של השרות לילד ולנוער במשרד הרווחה והשירותים החברתיים ואת </w:t>
      </w:r>
      <w:r>
        <w:rPr>
          <w:color w:val="000000"/>
          <w:rtl/>
        </w:rPr>
        <w:t xml:space="preserve">קובץ הנהלים - </w:t>
      </w:r>
      <w:r>
        <w:rPr>
          <w:b/>
          <w:bCs/>
          <w:color w:val="000000"/>
          <w:rtl/>
        </w:rPr>
        <w:t>"המעון ופעולותיו"</w:t>
      </w:r>
      <w:r>
        <w:rPr>
          <w:color w:val="000000"/>
          <w:rtl/>
        </w:rPr>
        <w:t xml:space="preserve"> (זמין באתר האינטרנט של המשרד בכתובת: </w:t>
      </w:r>
      <w:hyperlink r:id="rId17" w:history="1">
        <w:r>
          <w:rPr>
            <w:rStyle w:val="Hyperlink"/>
            <w:rFonts w:ascii="Times New Roman Bold" w:hAnsi="Times New Roman Bold"/>
          </w:rPr>
          <w:t>www.molsa.gov.il/Populations/CriminalVictims/ChildrenAtRisk/ExtraHomeAssigning/NehalimChildService</w:t>
        </w:r>
      </w:hyperlink>
      <w:r>
        <w:rPr>
          <w:color w:val="000000"/>
          <w:rtl/>
        </w:rPr>
        <w:t xml:space="preserve">) </w:t>
      </w:r>
      <w:r>
        <w:rPr>
          <w:rtl/>
        </w:rPr>
        <w:t>ואני מתחייב לפעול בהתאם להנחיות, להוראות ולנהלים וכן להוראות שעה והנחיות המשרד והשרות לילד ולנוער, המפורסמות מעת לעת.</w:t>
      </w:r>
    </w:p>
    <w:p w:rsidR="00C65228" w:rsidRPr="00AF555A" w:rsidRDefault="00C65228" w:rsidP="00516DD5">
      <w:pPr>
        <w:rPr>
          <w:b/>
          <w:bCs/>
          <w:rtl/>
        </w:rPr>
      </w:pPr>
    </w:p>
    <w:p w:rsidR="00C65228" w:rsidRPr="00AF555A" w:rsidRDefault="00C65228" w:rsidP="00516DD5">
      <w:pPr>
        <w:rPr>
          <w:b/>
          <w:bCs/>
          <w:rtl/>
        </w:rPr>
      </w:pPr>
    </w:p>
    <w:p w:rsidR="00C65228" w:rsidRPr="00AF555A" w:rsidRDefault="00C65228" w:rsidP="00516DD5">
      <w:pPr>
        <w:ind w:firstLine="720"/>
        <w:rPr>
          <w:b/>
          <w:bCs/>
          <w:rtl/>
        </w:rPr>
      </w:pPr>
    </w:p>
    <w:p w:rsidR="00C65228" w:rsidRPr="00AF555A" w:rsidRDefault="00C65228" w:rsidP="00C4564A">
      <w:pPr>
        <w:ind w:right="-1134" w:firstLine="720"/>
        <w:rPr>
          <w:b/>
          <w:bCs/>
          <w:rtl/>
        </w:rPr>
      </w:pPr>
    </w:p>
    <w:p w:rsidR="00C65228" w:rsidRPr="00AF555A" w:rsidRDefault="00C65228" w:rsidP="00C4564A">
      <w:pPr>
        <w:ind w:right="-1134" w:firstLine="720"/>
        <w:rPr>
          <w:b/>
          <w:bCs/>
          <w:rtl/>
        </w:rPr>
      </w:pPr>
      <w:r w:rsidRPr="00AF555A">
        <w:rPr>
          <w:b/>
          <w:bCs/>
          <w:rtl/>
        </w:rPr>
        <w:t>______________</w:t>
      </w:r>
      <w:r w:rsidRPr="00AF555A">
        <w:rPr>
          <w:b/>
          <w:bCs/>
          <w:rtl/>
        </w:rPr>
        <w:tab/>
      </w:r>
      <w:r w:rsidRPr="00AF555A">
        <w:rPr>
          <w:b/>
          <w:bCs/>
          <w:rtl/>
        </w:rPr>
        <w:tab/>
      </w:r>
      <w:r w:rsidRPr="00AF555A">
        <w:rPr>
          <w:b/>
          <w:bCs/>
          <w:rtl/>
        </w:rPr>
        <w:tab/>
      </w:r>
      <w:r w:rsidRPr="00AF555A">
        <w:rPr>
          <w:b/>
          <w:bCs/>
          <w:rtl/>
        </w:rPr>
        <w:tab/>
      </w:r>
      <w:r w:rsidRPr="00AF555A">
        <w:rPr>
          <w:rFonts w:hint="cs"/>
          <w:b/>
          <w:bCs/>
          <w:rtl/>
        </w:rPr>
        <w:t>__________________</w:t>
      </w:r>
    </w:p>
    <w:p w:rsidR="00C65228" w:rsidRPr="00AF555A" w:rsidRDefault="00C65228" w:rsidP="00C4564A">
      <w:pPr>
        <w:ind w:left="720" w:right="-1134" w:firstLine="720"/>
        <w:rPr>
          <w:rtl/>
        </w:rPr>
      </w:pPr>
      <w:r w:rsidRPr="00AF555A">
        <w:rPr>
          <w:rtl/>
        </w:rPr>
        <w:t>ת</w:t>
      </w:r>
      <w:r w:rsidRPr="00AF555A">
        <w:rPr>
          <w:rFonts w:hint="cs"/>
          <w:rtl/>
        </w:rPr>
        <w:t xml:space="preserve">אריך </w:t>
      </w:r>
      <w:r w:rsidRPr="00AF555A">
        <w:rPr>
          <w:rtl/>
        </w:rPr>
        <w:tab/>
      </w:r>
      <w:r w:rsidRPr="00AF555A">
        <w:rPr>
          <w:rtl/>
        </w:rPr>
        <w:tab/>
      </w:r>
      <w:r w:rsidRPr="00AF555A">
        <w:rPr>
          <w:rtl/>
        </w:rPr>
        <w:tab/>
      </w:r>
      <w:r w:rsidRPr="00AF555A">
        <w:rPr>
          <w:rtl/>
        </w:rPr>
        <w:tab/>
      </w:r>
      <w:r w:rsidRPr="00AF555A">
        <w:rPr>
          <w:rtl/>
        </w:rPr>
        <w:tab/>
      </w:r>
      <w:r w:rsidR="002B16D5">
        <w:rPr>
          <w:rFonts w:hint="cs"/>
          <w:rtl/>
        </w:rPr>
        <w:t xml:space="preserve"> </w:t>
      </w:r>
      <w:r w:rsidRPr="00AF555A">
        <w:rPr>
          <w:rFonts w:hint="cs"/>
          <w:rtl/>
        </w:rPr>
        <w:t>שם המציע + חתימה</w:t>
      </w:r>
    </w:p>
    <w:p w:rsidR="00C65228" w:rsidRPr="00AF555A" w:rsidRDefault="00C65228" w:rsidP="00C4564A">
      <w:pPr>
        <w:ind w:right="-1134"/>
        <w:jc w:val="center"/>
        <w:rPr>
          <w:b/>
          <w:bCs/>
          <w:sz w:val="28"/>
          <w:szCs w:val="28"/>
          <w:u w:val="single"/>
          <w:rtl/>
        </w:rPr>
      </w:pPr>
    </w:p>
    <w:p w:rsidR="00C65228" w:rsidRPr="00AF555A" w:rsidRDefault="00C65228" w:rsidP="00C4564A">
      <w:pPr>
        <w:ind w:right="-1134"/>
        <w:jc w:val="center"/>
        <w:rPr>
          <w:b/>
          <w:bCs/>
          <w:u w:val="single"/>
          <w:rtl/>
        </w:rPr>
      </w:pPr>
    </w:p>
    <w:p w:rsidR="00C65228" w:rsidRPr="00AF555A" w:rsidRDefault="00C65228" w:rsidP="00C4564A">
      <w:pPr>
        <w:ind w:right="-1134"/>
        <w:jc w:val="center"/>
        <w:rPr>
          <w:b/>
          <w:bCs/>
          <w:u w:val="single"/>
          <w:rtl/>
        </w:rPr>
      </w:pPr>
    </w:p>
    <w:p w:rsidR="00C65228" w:rsidRPr="00AF555A" w:rsidRDefault="00C65228" w:rsidP="00C4564A">
      <w:pPr>
        <w:ind w:right="-1134"/>
        <w:jc w:val="center"/>
        <w:rPr>
          <w:b/>
          <w:bCs/>
          <w:u w:val="single"/>
          <w:rtl/>
        </w:rPr>
      </w:pPr>
    </w:p>
    <w:p w:rsidR="00C65228" w:rsidRPr="00AF555A" w:rsidRDefault="00C65228" w:rsidP="00C4564A">
      <w:pPr>
        <w:ind w:right="-1134"/>
        <w:jc w:val="center"/>
        <w:rPr>
          <w:b/>
          <w:bCs/>
          <w:u w:val="single"/>
          <w:rtl/>
        </w:rPr>
      </w:pPr>
    </w:p>
    <w:p w:rsidR="00C65228" w:rsidRPr="00AF555A" w:rsidRDefault="00C65228" w:rsidP="00C4564A">
      <w:pPr>
        <w:ind w:right="-1134"/>
        <w:jc w:val="center"/>
        <w:rPr>
          <w:b/>
          <w:bCs/>
          <w:u w:val="single"/>
          <w:rtl/>
        </w:rPr>
      </w:pPr>
    </w:p>
    <w:p w:rsidR="00C65228" w:rsidRPr="00AF555A" w:rsidRDefault="00C65228" w:rsidP="00C4564A">
      <w:pPr>
        <w:ind w:right="-1134"/>
        <w:jc w:val="center"/>
        <w:rPr>
          <w:b/>
          <w:bCs/>
          <w:u w:val="single"/>
          <w:rtl/>
        </w:rPr>
      </w:pPr>
      <w:r w:rsidRPr="00AF555A">
        <w:rPr>
          <w:b/>
          <w:bCs/>
          <w:u w:val="single"/>
          <w:rtl/>
        </w:rPr>
        <w:t>אימות חתימה</w:t>
      </w:r>
      <w:r w:rsidRPr="00AF555A">
        <w:rPr>
          <w:rFonts w:hint="cs"/>
          <w:b/>
          <w:bCs/>
          <w:u w:val="single"/>
          <w:rtl/>
        </w:rPr>
        <w:t xml:space="preserve"> </w:t>
      </w:r>
      <w:r w:rsidRPr="00AF555A">
        <w:rPr>
          <w:b/>
          <w:bCs/>
          <w:u w:val="single"/>
          <w:rtl/>
        </w:rPr>
        <w:t>- במידה והמציע תאגיד</w:t>
      </w:r>
    </w:p>
    <w:p w:rsidR="00C65228" w:rsidRPr="00AF555A" w:rsidRDefault="00C65228" w:rsidP="00C4564A">
      <w:pPr>
        <w:ind w:right="-1134"/>
        <w:rPr>
          <w:rtl/>
        </w:rPr>
      </w:pPr>
    </w:p>
    <w:p w:rsidR="00C65228" w:rsidRPr="00AF555A" w:rsidRDefault="00C65228" w:rsidP="00C4564A">
      <w:pPr>
        <w:ind w:right="-1134"/>
        <w:rPr>
          <w:rtl/>
        </w:rPr>
      </w:pPr>
    </w:p>
    <w:p w:rsidR="00C65228" w:rsidRPr="00AF555A" w:rsidRDefault="00C65228" w:rsidP="00C4564A">
      <w:pPr>
        <w:ind w:right="-1134"/>
        <w:rPr>
          <w:rtl/>
        </w:rPr>
      </w:pPr>
      <w:r w:rsidRPr="00AF555A">
        <w:rPr>
          <w:rtl/>
        </w:rPr>
        <w:t>אני הח"מ</w:t>
      </w:r>
      <w:r w:rsidRPr="00AF555A">
        <w:rPr>
          <w:rFonts w:hint="cs"/>
          <w:rtl/>
        </w:rPr>
        <w:t>,</w:t>
      </w:r>
      <w:r w:rsidRPr="00AF555A">
        <w:rPr>
          <w:rtl/>
        </w:rPr>
        <w:t xml:space="preserve"> עו"ד /רו"ח מאשר בזאת כי </w:t>
      </w:r>
      <w:r w:rsidRPr="00AF555A">
        <w:rPr>
          <w:rFonts w:hint="cs"/>
          <w:rtl/>
        </w:rPr>
        <w:t>___________________________</w:t>
      </w:r>
      <w:r w:rsidRPr="00AF555A">
        <w:rPr>
          <w:rtl/>
        </w:rPr>
        <w:t xml:space="preserve">______________ </w:t>
      </w:r>
    </w:p>
    <w:p w:rsidR="00C65228" w:rsidRPr="00AF555A" w:rsidRDefault="00C65228" w:rsidP="00C4564A">
      <w:pPr>
        <w:ind w:right="-1134"/>
        <w:rPr>
          <w:rtl/>
        </w:rPr>
      </w:pPr>
    </w:p>
    <w:p w:rsidR="00C65228" w:rsidRPr="00AF555A" w:rsidRDefault="00C65228" w:rsidP="00C4564A">
      <w:pPr>
        <w:ind w:right="-1134"/>
        <w:rPr>
          <w:rtl/>
        </w:rPr>
      </w:pPr>
    </w:p>
    <w:p w:rsidR="00C65228" w:rsidRPr="00AF555A" w:rsidRDefault="00C65228" w:rsidP="00C4564A">
      <w:pPr>
        <w:ind w:right="-1134"/>
        <w:rPr>
          <w:rtl/>
        </w:rPr>
      </w:pPr>
    </w:p>
    <w:p w:rsidR="00C65228" w:rsidRPr="00AF555A" w:rsidRDefault="00C65228" w:rsidP="00C4564A">
      <w:pPr>
        <w:ind w:right="-1134"/>
        <w:rPr>
          <w:rtl/>
        </w:rPr>
      </w:pPr>
      <w:r w:rsidRPr="00AF555A">
        <w:rPr>
          <w:rtl/>
        </w:rPr>
        <w:t xml:space="preserve">רשום בישראל על פי דין וכי ה"ה </w:t>
      </w:r>
      <w:r w:rsidRPr="00AF555A">
        <w:rPr>
          <w:rFonts w:hint="cs"/>
          <w:rtl/>
        </w:rPr>
        <w:t>__________________________</w:t>
      </w:r>
      <w:r w:rsidRPr="00AF555A">
        <w:rPr>
          <w:rtl/>
        </w:rPr>
        <w:t xml:space="preserve">___________________ </w:t>
      </w:r>
    </w:p>
    <w:p w:rsidR="00C65228" w:rsidRPr="00AF555A" w:rsidRDefault="00C65228" w:rsidP="00C4564A">
      <w:pPr>
        <w:ind w:right="-1134"/>
        <w:rPr>
          <w:rtl/>
        </w:rPr>
      </w:pPr>
    </w:p>
    <w:p w:rsidR="00C65228" w:rsidRPr="00AF555A" w:rsidRDefault="00C65228" w:rsidP="00C4564A">
      <w:pPr>
        <w:ind w:right="-1134"/>
        <w:rPr>
          <w:rtl/>
        </w:rPr>
      </w:pPr>
    </w:p>
    <w:p w:rsidR="00C65228" w:rsidRDefault="00C65228" w:rsidP="00C4564A">
      <w:pPr>
        <w:ind w:right="-1134"/>
        <w:rPr>
          <w:rtl/>
        </w:rPr>
      </w:pPr>
      <w:r w:rsidRPr="00AF555A">
        <w:rPr>
          <w:rtl/>
        </w:rPr>
        <w:t>אשר חתם על תצהיר זה בפני מוסמך לעשות כן בשמו.</w:t>
      </w:r>
    </w:p>
    <w:p w:rsidR="002B4DF0" w:rsidRDefault="002B4DF0" w:rsidP="00C4564A">
      <w:pPr>
        <w:ind w:right="-1134"/>
        <w:rPr>
          <w:rtl/>
        </w:rPr>
      </w:pPr>
    </w:p>
    <w:p w:rsidR="002B4DF0" w:rsidRDefault="002B4DF0" w:rsidP="00C4564A">
      <w:pPr>
        <w:ind w:right="-1134"/>
        <w:rPr>
          <w:rtl/>
        </w:rPr>
      </w:pPr>
    </w:p>
    <w:p w:rsidR="002B4DF0" w:rsidRDefault="002B4DF0" w:rsidP="00C4564A">
      <w:pPr>
        <w:ind w:right="-1134"/>
        <w:rPr>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tblGrid>
      <w:tr w:rsidR="002B4DF0" w:rsidRPr="00967B89" w:rsidTr="002B4DF0">
        <w:tc>
          <w:tcPr>
            <w:tcW w:w="2170" w:type="dxa"/>
            <w:vAlign w:val="center"/>
          </w:tcPr>
          <w:p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rsidR="002B4DF0" w:rsidRPr="00967B89" w:rsidRDefault="002B4DF0" w:rsidP="002B4DF0">
            <w:pPr>
              <w:pStyle w:val="Normal7"/>
              <w:spacing w:before="0"/>
              <w:jc w:val="center"/>
              <w:rPr>
                <w:rtl/>
              </w:rPr>
            </w:pPr>
            <w:r w:rsidRPr="00967B89">
              <w:rPr>
                <w:rFonts w:hint="cs"/>
                <w:rtl/>
              </w:rPr>
              <w:t>_______________</w:t>
            </w:r>
          </w:p>
        </w:tc>
      </w:tr>
      <w:tr w:rsidR="002B4DF0" w:rsidRPr="00967B89" w:rsidTr="002B4DF0">
        <w:tc>
          <w:tcPr>
            <w:tcW w:w="2170" w:type="dxa"/>
            <w:vAlign w:val="center"/>
          </w:tcPr>
          <w:p w:rsidR="002B4DF0" w:rsidRPr="00967B89" w:rsidRDefault="002B4DF0" w:rsidP="002B4DF0">
            <w:pPr>
              <w:pStyle w:val="Normal7"/>
              <w:spacing w:before="0"/>
              <w:jc w:val="center"/>
              <w:rPr>
                <w:rtl/>
              </w:rPr>
            </w:pPr>
            <w:r w:rsidRPr="00967B89">
              <w:rPr>
                <w:rFonts w:hint="cs"/>
                <w:b/>
                <w:rtl/>
              </w:rPr>
              <w:t xml:space="preserve">שם </w:t>
            </w:r>
          </w:p>
        </w:tc>
        <w:tc>
          <w:tcPr>
            <w:tcW w:w="2170" w:type="dxa"/>
            <w:vAlign w:val="center"/>
          </w:tcPr>
          <w:p w:rsidR="002B4DF0" w:rsidRPr="00967B89" w:rsidRDefault="002B4DF0" w:rsidP="002B4DF0">
            <w:pPr>
              <w:pStyle w:val="Normal7"/>
              <w:spacing w:before="0"/>
              <w:jc w:val="center"/>
              <w:rPr>
                <w:rtl/>
              </w:rPr>
            </w:pPr>
            <w:r w:rsidRPr="00967B89">
              <w:rPr>
                <w:b/>
                <w:rtl/>
              </w:rPr>
              <w:t>תאריך</w:t>
            </w:r>
          </w:p>
        </w:tc>
        <w:tc>
          <w:tcPr>
            <w:tcW w:w="2170" w:type="dxa"/>
            <w:vAlign w:val="center"/>
          </w:tcPr>
          <w:p w:rsidR="002B4DF0" w:rsidRPr="00967B89" w:rsidRDefault="002B4DF0" w:rsidP="002B4DF0">
            <w:pPr>
              <w:pStyle w:val="Normal7"/>
              <w:spacing w:before="0"/>
              <w:jc w:val="center"/>
              <w:rPr>
                <w:rtl/>
              </w:rPr>
            </w:pPr>
            <w:r w:rsidRPr="00967B89">
              <w:rPr>
                <w:b/>
                <w:rtl/>
              </w:rPr>
              <w:t>חתימה/חותמת</w:t>
            </w:r>
          </w:p>
        </w:tc>
      </w:tr>
    </w:tbl>
    <w:p w:rsidR="002B4DF0" w:rsidRPr="00AF555A" w:rsidRDefault="002B4DF0" w:rsidP="00C4564A">
      <w:pPr>
        <w:ind w:right="-1134"/>
        <w:rPr>
          <w:rtl/>
        </w:rPr>
      </w:pPr>
    </w:p>
    <w:p w:rsidR="00C65228" w:rsidRPr="00AF555A" w:rsidRDefault="00C65228" w:rsidP="00C4564A">
      <w:pPr>
        <w:ind w:right="-1134"/>
        <w:rPr>
          <w:rtl/>
        </w:rPr>
      </w:pPr>
      <w:r w:rsidRPr="00AF555A">
        <w:rPr>
          <w:rtl/>
        </w:rPr>
        <w:t xml:space="preserve"> </w:t>
      </w:r>
    </w:p>
    <w:p w:rsidR="00C65228" w:rsidRPr="00AF555A" w:rsidRDefault="00C65228" w:rsidP="00C4564A">
      <w:pPr>
        <w:ind w:right="-1134"/>
        <w:rPr>
          <w:rtl/>
        </w:rPr>
      </w:pPr>
    </w:p>
    <w:p w:rsidR="00C65228" w:rsidRPr="00AF555A" w:rsidRDefault="00C65228" w:rsidP="00C4564A">
      <w:pPr>
        <w:ind w:right="-1134"/>
        <w:rPr>
          <w:rtl/>
        </w:rPr>
      </w:pPr>
    </w:p>
    <w:p w:rsidR="006F34CB" w:rsidRPr="00AF555A" w:rsidRDefault="00C65228" w:rsidP="005129C6">
      <w:pPr>
        <w:pStyle w:val="2"/>
        <w:keepNext/>
        <w:numPr>
          <w:ilvl w:val="0"/>
          <w:numId w:val="0"/>
        </w:numPr>
        <w:spacing w:after="240"/>
        <w:ind w:right="-1134"/>
        <w:jc w:val="center"/>
        <w:rPr>
          <w:rFonts w:ascii="Times New Roman Bold" w:hAnsi="Times New Roman Bold" w:cs="David"/>
          <w:rtl/>
        </w:rPr>
      </w:pPr>
      <w:r w:rsidRPr="00AF555A">
        <w:rPr>
          <w:rtl/>
        </w:rPr>
        <w:br w:type="page"/>
      </w:r>
      <w:bookmarkStart w:id="163" w:name="_Toc381685190"/>
      <w:bookmarkStart w:id="164" w:name="_Toc328477870"/>
      <w:bookmarkStart w:id="165" w:name="_Toc285980555"/>
      <w:r w:rsidR="006F34CB" w:rsidRPr="00AF555A">
        <w:rPr>
          <w:rFonts w:ascii="Times New Roman Bold" w:hAnsi="Times New Roman Bold" w:cs="David" w:hint="cs"/>
          <w:rtl/>
        </w:rPr>
        <w:lastRenderedPageBreak/>
        <w:t>נספח 1.3.</w:t>
      </w:r>
      <w:r w:rsidR="006F34CB">
        <w:rPr>
          <w:rFonts w:ascii="Times New Roman Bold" w:hAnsi="Times New Roman Bold" w:cs="David" w:hint="cs"/>
          <w:rtl/>
        </w:rPr>
        <w:t>1</w:t>
      </w:r>
      <w:r w:rsidR="005129C6">
        <w:rPr>
          <w:rFonts w:ascii="Times New Roman Bold" w:hAnsi="Times New Roman Bold" w:cs="David" w:hint="cs"/>
          <w:rtl/>
        </w:rPr>
        <w:t>7</w:t>
      </w:r>
      <w:r w:rsidR="006F34CB" w:rsidRPr="00AF555A">
        <w:rPr>
          <w:rFonts w:ascii="Times New Roman Bold" w:hAnsi="Times New Roman Bold" w:cs="David" w:hint="cs"/>
          <w:rtl/>
        </w:rPr>
        <w:t xml:space="preserve"> - התחייבות </w:t>
      </w:r>
      <w:r w:rsidR="006F34CB">
        <w:rPr>
          <w:rFonts w:ascii="Times New Roman Bold" w:hAnsi="Times New Roman Bold" w:cs="David" w:hint="cs"/>
          <w:rtl/>
        </w:rPr>
        <w:t>לציין את מקור השרות</w:t>
      </w:r>
      <w:bookmarkEnd w:id="163"/>
    </w:p>
    <w:bookmarkEnd w:id="164"/>
    <w:p w:rsidR="00A83419" w:rsidRPr="00AF555A" w:rsidRDefault="00A83419" w:rsidP="00A83419">
      <w:pPr>
        <w:ind w:right="-1134"/>
        <w:jc w:val="center"/>
        <w:rPr>
          <w:rtl/>
        </w:rPr>
      </w:pPr>
    </w:p>
    <w:p w:rsidR="002D2893" w:rsidRPr="00792DAE" w:rsidRDefault="002D2893" w:rsidP="006B28E3">
      <w:pPr>
        <w:spacing w:after="480" w:line="360" w:lineRule="auto"/>
        <w:rPr>
          <w:color w:val="000000"/>
          <w:rtl/>
          <w:lang w:eastAsia="en-US"/>
        </w:rPr>
      </w:pPr>
      <w:r w:rsidRPr="00AF555A">
        <w:rPr>
          <w:color w:val="000000"/>
          <w:rtl/>
          <w:lang w:eastAsia="en-US"/>
        </w:rPr>
        <w:t>הריני מתחייב בזאת כי בכל מסמך שיישלח על ידי למקבלי השירות מכוח</w:t>
      </w:r>
      <w:r w:rsidRPr="00AF555A">
        <w:rPr>
          <w:rFonts w:hint="cs"/>
          <w:color w:val="000000"/>
          <w:rtl/>
          <w:lang w:eastAsia="en-US"/>
        </w:rPr>
        <w:t xml:space="preserve"> </w:t>
      </w:r>
      <w:r w:rsidRPr="00AF555A">
        <w:rPr>
          <w:color w:val="000000"/>
          <w:rtl/>
          <w:lang w:eastAsia="en-US"/>
        </w:rPr>
        <w:t>המכרז</w:t>
      </w:r>
      <w:r w:rsidR="006B28E3" w:rsidRPr="006B28E3">
        <w:rPr>
          <w:b/>
          <w:bCs/>
          <w:rtl/>
        </w:rPr>
        <w:t xml:space="preserve"> מס' 121/2014 הפעלת מסגרת כמרכז חירום לטיפול בילדים ובני משפחותיהם במחוז תל אביב והמרכז</w:t>
      </w:r>
      <w:r w:rsidR="00792DAE" w:rsidRPr="003760C5">
        <w:rPr>
          <w:rFonts w:hint="cs"/>
          <w:b/>
          <w:bCs/>
          <w:rtl/>
        </w:rPr>
        <w:t>.</w:t>
      </w:r>
      <w:r w:rsidR="00792DAE" w:rsidRPr="003760C5">
        <w:rPr>
          <w:rFonts w:hint="cs"/>
          <w:color w:val="000000"/>
          <w:rtl/>
          <w:lang w:eastAsia="en-US"/>
        </w:rPr>
        <w:t xml:space="preserve"> </w:t>
      </w:r>
      <w:r w:rsidRPr="003760C5">
        <w:rPr>
          <w:color w:val="000000"/>
          <w:rtl/>
          <w:lang w:eastAsia="en-US"/>
        </w:rPr>
        <w:t>אציין על המסמך כי ה</w:t>
      </w:r>
      <w:r w:rsidRPr="00AF555A">
        <w:rPr>
          <w:color w:val="000000"/>
          <w:rtl/>
          <w:lang w:eastAsia="en-US"/>
        </w:rPr>
        <w:t>שירות ניתן על ידי כשירות מטעם משרד הרווחה והשי</w:t>
      </w:r>
      <w:smartTag w:uri="urn:schemas-microsoft-com:office:smarttags" w:element="PersonName">
        <w:r w:rsidRPr="00AF555A">
          <w:rPr>
            <w:color w:val="000000"/>
            <w:rtl/>
            <w:lang w:eastAsia="en-US"/>
          </w:rPr>
          <w:t>רותי</w:t>
        </w:r>
      </w:smartTag>
      <w:r w:rsidRPr="00AF555A">
        <w:rPr>
          <w:color w:val="000000"/>
          <w:rtl/>
          <w:lang w:eastAsia="en-US"/>
        </w:rPr>
        <w:t>ם החברתיים.</w:t>
      </w:r>
    </w:p>
    <w:p w:rsidR="002D2893" w:rsidRDefault="002D2893" w:rsidP="00C4564A">
      <w:pPr>
        <w:spacing w:after="480"/>
        <w:ind w:right="-1134"/>
        <w:rPr>
          <w:b/>
          <w:u w:val="single"/>
          <w:rtl/>
        </w:rPr>
      </w:pPr>
      <w:r w:rsidRPr="00AF555A">
        <w:rPr>
          <w:rFonts w:hint="cs"/>
          <w:b/>
          <w:u w:val="single"/>
          <w:rtl/>
        </w:rPr>
        <w:t xml:space="preserve">חתימת </w:t>
      </w:r>
      <w:r w:rsidRPr="00AF555A">
        <w:rPr>
          <w:rFonts w:hint="eastAsia"/>
          <w:b/>
          <w:u w:val="single"/>
          <w:rtl/>
        </w:rPr>
        <w:t>המציע</w:t>
      </w:r>
      <w:r w:rsidRPr="00AF555A">
        <w:rPr>
          <w:b/>
          <w:rtl/>
        </w:rPr>
        <w:t>:</w:t>
      </w:r>
    </w:p>
    <w:p w:rsidR="002B4DF0" w:rsidRDefault="002B4DF0" w:rsidP="00C4564A">
      <w:pPr>
        <w:spacing w:after="480"/>
        <w:ind w:right="-1134"/>
        <w:rPr>
          <w:b/>
          <w:u w:val="single"/>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2B4DF0" w:rsidRPr="00967B89" w:rsidTr="002B4DF0">
        <w:tc>
          <w:tcPr>
            <w:tcW w:w="2170" w:type="dxa"/>
            <w:vAlign w:val="center"/>
          </w:tcPr>
          <w:p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rsidR="002B4DF0" w:rsidRPr="00967B89" w:rsidRDefault="002B4DF0" w:rsidP="002B4DF0">
            <w:pPr>
              <w:pStyle w:val="Normal7"/>
              <w:spacing w:before="0"/>
              <w:jc w:val="center"/>
              <w:rPr>
                <w:rtl/>
              </w:rPr>
            </w:pPr>
            <w:r w:rsidRPr="00967B89">
              <w:rPr>
                <w:rFonts w:hint="cs"/>
                <w:rtl/>
              </w:rPr>
              <w:t>_______________</w:t>
            </w:r>
          </w:p>
        </w:tc>
        <w:tc>
          <w:tcPr>
            <w:tcW w:w="2170" w:type="dxa"/>
            <w:vAlign w:val="center"/>
          </w:tcPr>
          <w:p w:rsidR="002B4DF0" w:rsidRPr="00967B89" w:rsidRDefault="002B4DF0" w:rsidP="002B4DF0">
            <w:pPr>
              <w:pStyle w:val="Normal7"/>
              <w:spacing w:before="0"/>
              <w:jc w:val="center"/>
              <w:rPr>
                <w:rtl/>
              </w:rPr>
            </w:pPr>
            <w:r w:rsidRPr="00967B89">
              <w:rPr>
                <w:rFonts w:hint="cs"/>
                <w:rtl/>
              </w:rPr>
              <w:t>_______________</w:t>
            </w:r>
          </w:p>
        </w:tc>
        <w:tc>
          <w:tcPr>
            <w:tcW w:w="2597" w:type="dxa"/>
            <w:vAlign w:val="center"/>
          </w:tcPr>
          <w:p w:rsidR="002B4DF0" w:rsidRPr="00967B89" w:rsidRDefault="002B4DF0" w:rsidP="002B4DF0">
            <w:pPr>
              <w:pStyle w:val="Normal7"/>
              <w:spacing w:before="0"/>
              <w:jc w:val="center"/>
              <w:rPr>
                <w:rtl/>
              </w:rPr>
            </w:pPr>
            <w:r w:rsidRPr="00967B89">
              <w:rPr>
                <w:rFonts w:hint="cs"/>
                <w:rtl/>
              </w:rPr>
              <w:t>__________________</w:t>
            </w:r>
          </w:p>
        </w:tc>
      </w:tr>
      <w:tr w:rsidR="002B4DF0" w:rsidRPr="00967B89" w:rsidTr="002B4DF0">
        <w:tc>
          <w:tcPr>
            <w:tcW w:w="2170" w:type="dxa"/>
            <w:vAlign w:val="center"/>
          </w:tcPr>
          <w:p w:rsidR="002B4DF0" w:rsidRPr="00967B89" w:rsidRDefault="002B4DF0" w:rsidP="002B4DF0">
            <w:pPr>
              <w:pStyle w:val="Normal7"/>
              <w:spacing w:before="0"/>
              <w:jc w:val="center"/>
              <w:rPr>
                <w:rtl/>
              </w:rPr>
            </w:pPr>
            <w:r w:rsidRPr="00967B89">
              <w:rPr>
                <w:rFonts w:hint="cs"/>
                <w:b/>
                <w:rtl/>
              </w:rPr>
              <w:t>שם המציע</w:t>
            </w:r>
          </w:p>
        </w:tc>
        <w:tc>
          <w:tcPr>
            <w:tcW w:w="2170" w:type="dxa"/>
            <w:vAlign w:val="center"/>
          </w:tcPr>
          <w:p w:rsidR="002B4DF0" w:rsidRPr="00967B89" w:rsidRDefault="002B4DF0" w:rsidP="002B4DF0">
            <w:pPr>
              <w:pStyle w:val="Normal7"/>
              <w:spacing w:before="0"/>
              <w:jc w:val="center"/>
              <w:rPr>
                <w:rtl/>
              </w:rPr>
            </w:pPr>
            <w:r w:rsidRPr="00967B89">
              <w:rPr>
                <w:b/>
                <w:rtl/>
              </w:rPr>
              <w:t>תאריך</w:t>
            </w:r>
          </w:p>
        </w:tc>
        <w:tc>
          <w:tcPr>
            <w:tcW w:w="2170" w:type="dxa"/>
            <w:vAlign w:val="center"/>
          </w:tcPr>
          <w:p w:rsidR="002B4DF0" w:rsidRPr="00967B89" w:rsidRDefault="002B4DF0" w:rsidP="002B4DF0">
            <w:pPr>
              <w:pStyle w:val="Normal7"/>
              <w:spacing w:before="0"/>
              <w:jc w:val="center"/>
              <w:rPr>
                <w:rtl/>
              </w:rPr>
            </w:pPr>
            <w:r w:rsidRPr="00967B89">
              <w:rPr>
                <w:b/>
                <w:rtl/>
              </w:rPr>
              <w:t>חתימה/חותמת</w:t>
            </w:r>
          </w:p>
        </w:tc>
        <w:tc>
          <w:tcPr>
            <w:tcW w:w="2597" w:type="dxa"/>
            <w:vAlign w:val="center"/>
          </w:tcPr>
          <w:p w:rsidR="002B4DF0" w:rsidRPr="00967B89" w:rsidRDefault="002B4DF0" w:rsidP="002B4DF0">
            <w:pPr>
              <w:pStyle w:val="Normal7"/>
              <w:spacing w:before="0"/>
              <w:jc w:val="center"/>
              <w:rPr>
                <w:rtl/>
              </w:rPr>
            </w:pPr>
            <w:r w:rsidRPr="00967B89">
              <w:rPr>
                <w:rFonts w:hint="eastAsia"/>
                <w:b/>
                <w:rtl/>
              </w:rPr>
              <w:t>מס</w:t>
            </w:r>
            <w:r w:rsidRPr="00967B89">
              <w:rPr>
                <w:b/>
                <w:rtl/>
              </w:rPr>
              <w:t xml:space="preserve">' זהות/עוסק </w:t>
            </w:r>
            <w:r w:rsidRPr="00967B89">
              <w:rPr>
                <w:rFonts w:hint="eastAsia"/>
                <w:b/>
                <w:rtl/>
              </w:rPr>
              <w:t>מו</w:t>
            </w:r>
            <w:smartTag w:uri="urn:schemas-microsoft-com:office:smarttags" w:element="PersonName">
              <w:r w:rsidRPr="00967B89">
                <w:rPr>
                  <w:rFonts w:hint="eastAsia"/>
                  <w:b/>
                  <w:rtl/>
                </w:rPr>
                <w:t>ר</w:t>
              </w:r>
            </w:smartTag>
            <w:r w:rsidRPr="00967B89">
              <w:rPr>
                <w:rFonts w:hint="eastAsia"/>
                <w:b/>
                <w:rtl/>
              </w:rPr>
              <w:t>שה</w:t>
            </w:r>
          </w:p>
        </w:tc>
      </w:tr>
    </w:tbl>
    <w:p w:rsidR="00E33D25" w:rsidRDefault="002D2893" w:rsidP="003760C5">
      <w:pPr>
        <w:pStyle w:val="2"/>
        <w:keepNext/>
        <w:numPr>
          <w:ilvl w:val="0"/>
          <w:numId w:val="0"/>
        </w:numPr>
        <w:spacing w:after="0" w:line="240" w:lineRule="auto"/>
        <w:ind w:right="-1134"/>
        <w:jc w:val="center"/>
        <w:rPr>
          <w:rFonts w:ascii="Times New Roman Bold" w:hAnsi="Times New Roman Bold" w:cs="David"/>
        </w:rPr>
      </w:pPr>
      <w:r w:rsidRPr="00AF555A">
        <w:rPr>
          <w:rFonts w:cs="David"/>
          <w:rtl/>
        </w:rPr>
        <w:br w:type="page"/>
      </w:r>
      <w:bookmarkStart w:id="166" w:name="_Toc381685191"/>
      <w:r w:rsidR="004C4DAF" w:rsidRPr="00AF555A">
        <w:rPr>
          <w:rFonts w:ascii="Times New Roman Bold" w:hAnsi="Times New Roman Bold" w:cs="David" w:hint="cs"/>
          <w:rtl/>
        </w:rPr>
        <w:lastRenderedPageBreak/>
        <w:t xml:space="preserve">נספח 1.7.1 - </w:t>
      </w:r>
      <w:r w:rsidR="00C65228" w:rsidRPr="00AF555A">
        <w:rPr>
          <w:rFonts w:ascii="Times New Roman Bold" w:hAnsi="Times New Roman Bold" w:cs="David" w:hint="cs"/>
          <w:rtl/>
        </w:rPr>
        <w:t xml:space="preserve">הסכם להפעלת </w:t>
      </w:r>
      <w:r w:rsidR="00240A4B" w:rsidRPr="00AF555A">
        <w:rPr>
          <w:rFonts w:ascii="Times New Roman Bold" w:hAnsi="Times New Roman Bold" w:cs="David" w:hint="cs"/>
          <w:rtl/>
        </w:rPr>
        <w:t>מרכז חירום</w:t>
      </w:r>
      <w:bookmarkEnd w:id="166"/>
    </w:p>
    <w:p w:rsidR="00E33D25" w:rsidRDefault="00E33D25" w:rsidP="003760C5">
      <w:pPr>
        <w:tabs>
          <w:tab w:val="left" w:pos="1473"/>
        </w:tabs>
        <w:ind w:right="-142"/>
        <w:jc w:val="both"/>
        <w:rPr>
          <w:sz w:val="28"/>
          <w:szCs w:val="28"/>
          <w:rtl/>
        </w:rPr>
      </w:pPr>
    </w:p>
    <w:p w:rsidR="00E33D25" w:rsidRDefault="00240A4B" w:rsidP="003760C5">
      <w:pPr>
        <w:tabs>
          <w:tab w:val="left" w:pos="1473"/>
        </w:tabs>
        <w:jc w:val="both"/>
        <w:rPr>
          <w:rtl/>
        </w:rPr>
      </w:pPr>
      <w:bookmarkStart w:id="167" w:name="_Toc285980559"/>
      <w:bookmarkStart w:id="168" w:name="_Toc285980556"/>
      <w:bookmarkEnd w:id="165"/>
      <w:r w:rsidRPr="00AF555A">
        <w:rPr>
          <w:rtl/>
        </w:rPr>
        <w:t>שנחתם בירושלים, ביום</w:t>
      </w:r>
      <w:r w:rsidR="00D11B7B">
        <w:rPr>
          <w:rtl/>
        </w:rPr>
        <w:t xml:space="preserve"> </w:t>
      </w:r>
      <w:r w:rsidRPr="00AF555A">
        <w:rPr>
          <w:rtl/>
        </w:rPr>
        <w:t xml:space="preserve">________ בחודש ___________ בשנת __________ </w:t>
      </w:r>
    </w:p>
    <w:p w:rsidR="00E33D25" w:rsidRDefault="00E33D25" w:rsidP="003760C5">
      <w:pPr>
        <w:tabs>
          <w:tab w:val="left" w:pos="1473"/>
        </w:tabs>
        <w:jc w:val="both"/>
        <w:rPr>
          <w:rtl/>
        </w:rPr>
      </w:pPr>
    </w:p>
    <w:p w:rsidR="00E33D25" w:rsidRDefault="00240A4B" w:rsidP="003760C5">
      <w:pPr>
        <w:tabs>
          <w:tab w:val="left" w:pos="788"/>
        </w:tabs>
        <w:jc w:val="both"/>
        <w:rPr>
          <w:rtl/>
        </w:rPr>
      </w:pPr>
      <w:r w:rsidRPr="00AF555A">
        <w:rPr>
          <w:b/>
          <w:bCs/>
          <w:rtl/>
        </w:rPr>
        <w:t>בין:</w:t>
      </w:r>
      <w:r w:rsidRPr="00AF555A">
        <w:rPr>
          <w:rtl/>
        </w:rPr>
        <w:tab/>
        <w:t>ממשלת ישראל, בשם מדינת ישראל המיוצגת ע"י משרד הרווחה</w:t>
      </w:r>
    </w:p>
    <w:p w:rsidR="00E33D25" w:rsidRDefault="00240A4B" w:rsidP="003760C5">
      <w:pPr>
        <w:tabs>
          <w:tab w:val="left" w:pos="788"/>
        </w:tabs>
        <w:jc w:val="both"/>
        <w:rPr>
          <w:rtl/>
        </w:rPr>
      </w:pPr>
      <w:r w:rsidRPr="00AF555A">
        <w:rPr>
          <w:rtl/>
        </w:rPr>
        <w:tab/>
        <w:t>(שתיקרא להלן</w:t>
      </w:r>
      <w:r w:rsidR="00876EE7">
        <w:rPr>
          <w:rFonts w:hint="cs"/>
          <w:rtl/>
        </w:rPr>
        <w:t>:</w:t>
      </w:r>
      <w:r w:rsidRPr="00AF555A">
        <w:rPr>
          <w:rtl/>
        </w:rPr>
        <w:t xml:space="preserve"> </w:t>
      </w:r>
      <w:r w:rsidR="00876EE7">
        <w:rPr>
          <w:rFonts w:hint="cs"/>
          <w:b/>
          <w:bCs/>
          <w:rtl/>
        </w:rPr>
        <w:t>"</w:t>
      </w:r>
      <w:r w:rsidRPr="00AF555A">
        <w:rPr>
          <w:b/>
          <w:bCs/>
          <w:rtl/>
        </w:rPr>
        <w:t>המשרד</w:t>
      </w:r>
      <w:r w:rsidR="00876EE7">
        <w:rPr>
          <w:rFonts w:hint="cs"/>
          <w:rtl/>
        </w:rPr>
        <w:t>"</w:t>
      </w:r>
      <w:r w:rsidRPr="00AF555A">
        <w:rPr>
          <w:rtl/>
        </w:rPr>
        <w:t>)</w:t>
      </w:r>
    </w:p>
    <w:p w:rsidR="00E33D25" w:rsidRDefault="00240A4B" w:rsidP="003760C5">
      <w:pPr>
        <w:tabs>
          <w:tab w:val="left" w:pos="788"/>
        </w:tabs>
        <w:jc w:val="right"/>
        <w:rPr>
          <w:u w:val="single"/>
          <w:rtl/>
        </w:rPr>
      </w:pPr>
      <w:r w:rsidRPr="00AF555A">
        <w:rPr>
          <w:u w:val="single"/>
          <w:rtl/>
        </w:rPr>
        <w:t>מצד אחד</w:t>
      </w:r>
    </w:p>
    <w:p w:rsidR="00E33D25" w:rsidRDefault="00E33D25" w:rsidP="003760C5">
      <w:pPr>
        <w:tabs>
          <w:tab w:val="left" w:pos="788"/>
        </w:tabs>
        <w:jc w:val="both"/>
        <w:rPr>
          <w:u w:val="single"/>
          <w:rtl/>
        </w:rPr>
      </w:pPr>
    </w:p>
    <w:p w:rsidR="00E33D25" w:rsidRDefault="00240A4B" w:rsidP="003760C5">
      <w:pPr>
        <w:tabs>
          <w:tab w:val="left" w:pos="788"/>
        </w:tabs>
        <w:jc w:val="both"/>
        <w:rPr>
          <w:rtl/>
        </w:rPr>
      </w:pPr>
      <w:r w:rsidRPr="00AF555A">
        <w:rPr>
          <w:b/>
          <w:bCs/>
          <w:rtl/>
        </w:rPr>
        <w:t>לבין:</w:t>
      </w:r>
      <w:r w:rsidRPr="00AF555A">
        <w:rPr>
          <w:rtl/>
        </w:rPr>
        <w:t xml:space="preserve"> </w:t>
      </w:r>
    </w:p>
    <w:p w:rsidR="00E33D25" w:rsidRDefault="00240A4B" w:rsidP="003760C5">
      <w:pPr>
        <w:tabs>
          <w:tab w:val="left" w:pos="788"/>
        </w:tabs>
        <w:ind w:left="788"/>
        <w:jc w:val="both"/>
        <w:rPr>
          <w:rtl/>
        </w:rPr>
      </w:pPr>
      <w:r w:rsidRPr="00AF555A">
        <w:rPr>
          <w:rtl/>
        </w:rPr>
        <w:t xml:space="preserve">שם </w:t>
      </w:r>
      <w:r w:rsidR="00FA5237">
        <w:rPr>
          <w:rFonts w:hint="cs"/>
          <w:rtl/>
        </w:rPr>
        <w:t>הספק</w:t>
      </w:r>
      <w:r w:rsidRPr="00AF555A">
        <w:rPr>
          <w:rtl/>
        </w:rPr>
        <w:t>: ___________________________________</w:t>
      </w:r>
    </w:p>
    <w:p w:rsidR="00E33D25" w:rsidRDefault="00240A4B" w:rsidP="003760C5">
      <w:pPr>
        <w:tabs>
          <w:tab w:val="left" w:pos="788"/>
        </w:tabs>
        <w:ind w:left="788"/>
        <w:jc w:val="both"/>
        <w:rPr>
          <w:rtl/>
        </w:rPr>
      </w:pPr>
      <w:r w:rsidRPr="00AF555A">
        <w:rPr>
          <w:rtl/>
        </w:rPr>
        <w:t>הרשו</w:t>
      </w:r>
      <w:r w:rsidR="00FA5237">
        <w:rPr>
          <w:rFonts w:hint="cs"/>
          <w:rtl/>
        </w:rPr>
        <w:t>ם</w:t>
      </w:r>
      <w:r w:rsidRPr="00AF555A">
        <w:rPr>
          <w:rtl/>
        </w:rPr>
        <w:t xml:space="preserve"> אצל רשם ה_______________________________</w:t>
      </w:r>
    </w:p>
    <w:p w:rsidR="00E33D25" w:rsidRDefault="00240A4B" w:rsidP="003760C5">
      <w:pPr>
        <w:tabs>
          <w:tab w:val="left" w:pos="788"/>
        </w:tabs>
        <w:ind w:left="788"/>
        <w:jc w:val="both"/>
        <w:rPr>
          <w:rtl/>
        </w:rPr>
      </w:pPr>
      <w:r w:rsidRPr="00AF555A">
        <w:rPr>
          <w:rtl/>
        </w:rPr>
        <w:t>במספר רישום: ___________________________________</w:t>
      </w:r>
    </w:p>
    <w:p w:rsidR="00E33D25" w:rsidRDefault="00240A4B" w:rsidP="003760C5">
      <w:pPr>
        <w:tabs>
          <w:tab w:val="left" w:pos="788"/>
        </w:tabs>
        <w:ind w:left="788"/>
        <w:jc w:val="both"/>
        <w:rPr>
          <w:rtl/>
        </w:rPr>
      </w:pPr>
      <w:r w:rsidRPr="00AF555A">
        <w:rPr>
          <w:rtl/>
        </w:rPr>
        <w:t>וכתובת</w:t>
      </w:r>
      <w:r w:rsidR="00FA5237">
        <w:rPr>
          <w:rFonts w:hint="cs"/>
          <w:rtl/>
        </w:rPr>
        <w:t>ו</w:t>
      </w:r>
      <w:r w:rsidRPr="00AF555A">
        <w:rPr>
          <w:rtl/>
        </w:rPr>
        <w:t xml:space="preserve"> לצרכי הסכם זה: __________________________</w:t>
      </w:r>
    </w:p>
    <w:p w:rsidR="00E33D25" w:rsidRDefault="00240A4B" w:rsidP="003760C5">
      <w:pPr>
        <w:tabs>
          <w:tab w:val="left" w:pos="788"/>
        </w:tabs>
        <w:ind w:left="788"/>
        <w:jc w:val="both"/>
        <w:rPr>
          <w:rtl/>
        </w:rPr>
      </w:pPr>
      <w:r w:rsidRPr="00AF555A">
        <w:rPr>
          <w:rtl/>
        </w:rPr>
        <w:t>(שיקרא להלן</w:t>
      </w:r>
      <w:r w:rsidR="00876EE7">
        <w:rPr>
          <w:rFonts w:hint="cs"/>
          <w:rtl/>
        </w:rPr>
        <w:t>:</w:t>
      </w:r>
      <w:r w:rsidRPr="00AF555A">
        <w:rPr>
          <w:rtl/>
        </w:rPr>
        <w:t xml:space="preserve"> </w:t>
      </w:r>
      <w:r w:rsidR="00876EE7">
        <w:rPr>
          <w:rFonts w:hint="cs"/>
          <w:b/>
          <w:bCs/>
          <w:rtl/>
        </w:rPr>
        <w:t>"</w:t>
      </w:r>
      <w:r w:rsidRPr="00AF555A">
        <w:rPr>
          <w:b/>
          <w:bCs/>
          <w:rtl/>
        </w:rPr>
        <w:t>ה</w:t>
      </w:r>
      <w:r w:rsidR="00FA5237">
        <w:rPr>
          <w:rFonts w:hint="cs"/>
          <w:b/>
          <w:bCs/>
          <w:rtl/>
        </w:rPr>
        <w:t>ספק</w:t>
      </w:r>
      <w:r w:rsidR="00876EE7">
        <w:rPr>
          <w:rFonts w:hint="cs"/>
          <w:b/>
          <w:bCs/>
          <w:rtl/>
        </w:rPr>
        <w:t>"</w:t>
      </w:r>
      <w:r w:rsidRPr="00AF555A">
        <w:rPr>
          <w:rtl/>
        </w:rPr>
        <w:t>)</w:t>
      </w:r>
    </w:p>
    <w:p w:rsidR="00240A4B" w:rsidRPr="00AF555A" w:rsidRDefault="00240A4B" w:rsidP="002B4DF0">
      <w:pPr>
        <w:tabs>
          <w:tab w:val="left" w:pos="1473"/>
        </w:tabs>
        <w:jc w:val="right"/>
        <w:rPr>
          <w:u w:val="single"/>
          <w:rtl/>
        </w:rPr>
      </w:pPr>
      <w:r w:rsidRPr="00AF555A">
        <w:rPr>
          <w:u w:val="single"/>
          <w:rtl/>
        </w:rPr>
        <w:t>מצד שני</w:t>
      </w:r>
    </w:p>
    <w:p w:rsidR="00240A4B" w:rsidRPr="00AF555A" w:rsidRDefault="00240A4B" w:rsidP="002B4DF0">
      <w:pPr>
        <w:tabs>
          <w:tab w:val="left" w:pos="1473"/>
        </w:tabs>
        <w:jc w:val="both"/>
        <w:rPr>
          <w:u w:val="single"/>
          <w:rtl/>
        </w:rPr>
      </w:pPr>
    </w:p>
    <w:p w:rsidR="00240A4B" w:rsidRPr="00AF555A" w:rsidRDefault="00240A4B" w:rsidP="002B4DF0">
      <w:pPr>
        <w:tabs>
          <w:tab w:val="left" w:pos="1473"/>
        </w:tabs>
        <w:jc w:val="both"/>
        <w:rPr>
          <w:u w:val="single"/>
          <w:rtl/>
        </w:rPr>
      </w:pPr>
    </w:p>
    <w:p w:rsidR="00240A4B" w:rsidRPr="00AF555A" w:rsidRDefault="00240A4B" w:rsidP="003760C5">
      <w:pPr>
        <w:tabs>
          <w:tab w:val="left" w:pos="1473"/>
        </w:tabs>
        <w:ind w:left="260"/>
        <w:jc w:val="both"/>
        <w:rPr>
          <w:b/>
          <w:bCs/>
          <w:u w:val="single"/>
          <w:rtl/>
        </w:rPr>
      </w:pPr>
      <w:r w:rsidRPr="00AF555A">
        <w:rPr>
          <w:b/>
          <w:bCs/>
          <w:u w:val="single"/>
          <w:rtl/>
        </w:rPr>
        <w:t>מבוא</w:t>
      </w:r>
    </w:p>
    <w:p w:rsidR="00240A4B" w:rsidRPr="00AF555A" w:rsidRDefault="00240A4B" w:rsidP="002B4DF0">
      <w:pPr>
        <w:tabs>
          <w:tab w:val="left" w:pos="1473"/>
        </w:tabs>
        <w:jc w:val="both"/>
        <w:rPr>
          <w:u w:val="single"/>
          <w:rtl/>
        </w:rPr>
      </w:pPr>
    </w:p>
    <w:p w:rsidR="00E33D25" w:rsidRDefault="00240A4B" w:rsidP="006B28E3">
      <w:pPr>
        <w:ind w:left="1535" w:hanging="1275"/>
        <w:jc w:val="both"/>
        <w:rPr>
          <w:rtl/>
        </w:rPr>
      </w:pPr>
      <w:r w:rsidRPr="00AF555A">
        <w:rPr>
          <w:rtl/>
        </w:rPr>
        <w:t xml:space="preserve">(1) </w:t>
      </w:r>
      <w:r w:rsidRPr="00AF555A">
        <w:rPr>
          <w:b/>
          <w:bCs/>
          <w:rtl/>
        </w:rPr>
        <w:t>הואיל:</w:t>
      </w:r>
      <w:r w:rsidRPr="00AF555A">
        <w:rPr>
          <w:rtl/>
        </w:rPr>
        <w:tab/>
      </w:r>
      <w:r w:rsidRPr="00D11B7B">
        <w:rPr>
          <w:rtl/>
        </w:rPr>
        <w:t xml:space="preserve">והמשרד פרסם </w:t>
      </w:r>
      <w:r w:rsidR="006B28E3" w:rsidRPr="006B28E3">
        <w:rPr>
          <w:rtl/>
        </w:rPr>
        <w:t xml:space="preserve">מכרז מס' 121/2014 הפעלת מסגרת כמרכז חירום לטיפול בילדים ובני משפחותיהם במחוז תל אביב והמרכז </w:t>
      </w:r>
      <w:r w:rsidRPr="00AF555A">
        <w:rPr>
          <w:b/>
          <w:bCs/>
          <w:rtl/>
        </w:rPr>
        <w:t>(להלן: "</w:t>
      </w:r>
      <w:r w:rsidR="00B65D67" w:rsidRPr="00AF555A">
        <w:rPr>
          <w:b/>
          <w:bCs/>
          <w:rtl/>
        </w:rPr>
        <w:t>המכ</w:t>
      </w:r>
      <w:r w:rsidR="0010684C">
        <w:rPr>
          <w:rFonts w:hint="cs"/>
          <w:b/>
          <w:bCs/>
          <w:rtl/>
        </w:rPr>
        <w:t>ר</w:t>
      </w:r>
      <w:r w:rsidR="00B65D67" w:rsidRPr="00AF555A">
        <w:rPr>
          <w:b/>
          <w:bCs/>
          <w:rtl/>
        </w:rPr>
        <w:t>ז</w:t>
      </w:r>
      <w:r w:rsidRPr="00AF555A">
        <w:rPr>
          <w:b/>
          <w:bCs/>
          <w:rtl/>
        </w:rPr>
        <w:t xml:space="preserve">") </w:t>
      </w:r>
      <w:r w:rsidRPr="00AF555A">
        <w:rPr>
          <w:rtl/>
        </w:rPr>
        <w:t xml:space="preserve">כמפורט במכרז על נספחיו </w:t>
      </w:r>
      <w:proofErr w:type="spellStart"/>
      <w:r w:rsidRPr="00AF555A">
        <w:rPr>
          <w:rtl/>
        </w:rPr>
        <w:t>המצ"ב</w:t>
      </w:r>
      <w:proofErr w:type="spellEnd"/>
      <w:r w:rsidRPr="00AF555A">
        <w:rPr>
          <w:rtl/>
        </w:rPr>
        <w:t xml:space="preserve"> כנספח</w:t>
      </w:r>
      <w:r w:rsidR="00D11B7B">
        <w:rPr>
          <w:rtl/>
        </w:rPr>
        <w:t xml:space="preserve"> </w:t>
      </w:r>
      <w:r w:rsidRPr="00AF555A">
        <w:rPr>
          <w:rtl/>
        </w:rPr>
        <w:t>להסכם זה ;</w:t>
      </w:r>
    </w:p>
    <w:p w:rsidR="00E33D25" w:rsidRDefault="00E33D25" w:rsidP="003760C5">
      <w:pPr>
        <w:ind w:left="1535" w:hanging="1275"/>
        <w:jc w:val="both"/>
        <w:rPr>
          <w:rtl/>
        </w:rPr>
      </w:pPr>
    </w:p>
    <w:p w:rsidR="00240A4B" w:rsidRPr="00AF555A" w:rsidRDefault="00240A4B" w:rsidP="005F477E">
      <w:pPr>
        <w:ind w:left="1535" w:hanging="1275"/>
        <w:jc w:val="both"/>
        <w:rPr>
          <w:b/>
          <w:bCs/>
          <w:rtl/>
        </w:rPr>
      </w:pPr>
      <w:r w:rsidRPr="00AF555A">
        <w:rPr>
          <w:rtl/>
        </w:rPr>
        <w:t xml:space="preserve">(2) </w:t>
      </w:r>
      <w:r w:rsidRPr="00AF555A">
        <w:rPr>
          <w:b/>
          <w:bCs/>
          <w:rtl/>
        </w:rPr>
        <w:t>והואיל:</w:t>
      </w:r>
      <w:r w:rsidRPr="00AF555A">
        <w:rPr>
          <w:rtl/>
        </w:rPr>
        <w:tab/>
      </w:r>
      <w:r w:rsidR="00FA5237">
        <w:rPr>
          <w:rFonts w:hint="cs"/>
          <w:rtl/>
        </w:rPr>
        <w:t>והספק</w:t>
      </w:r>
      <w:r w:rsidR="00D11B7B">
        <w:rPr>
          <w:rtl/>
        </w:rPr>
        <w:t xml:space="preserve"> </w:t>
      </w:r>
      <w:r w:rsidRPr="00AF555A">
        <w:rPr>
          <w:rtl/>
        </w:rPr>
        <w:t>הציע</w:t>
      </w:r>
      <w:r w:rsidR="00D11B7B">
        <w:rPr>
          <w:rtl/>
        </w:rPr>
        <w:t xml:space="preserve"> </w:t>
      </w:r>
      <w:r w:rsidRPr="00AF555A">
        <w:rPr>
          <w:rtl/>
        </w:rPr>
        <w:t>לספק למשרד ש</w:t>
      </w:r>
      <w:smartTag w:uri="urn:schemas-microsoft-com:office:smarttags" w:element="PersonName">
        <w:r w:rsidRPr="00AF555A">
          <w:rPr>
            <w:rtl/>
          </w:rPr>
          <w:t>רותי</w:t>
        </w:r>
      </w:smartTag>
      <w:r w:rsidRPr="00AF555A">
        <w:rPr>
          <w:rtl/>
        </w:rPr>
        <w:t xml:space="preserve"> נשוא המכרז לרבות מתן השי</w:t>
      </w:r>
      <w:smartTag w:uri="urn:schemas-microsoft-com:office:smarttags" w:element="PersonName">
        <w:r w:rsidRPr="00AF555A">
          <w:rPr>
            <w:rtl/>
          </w:rPr>
          <w:t>רותי</w:t>
        </w:r>
      </w:smartTag>
      <w:r w:rsidRPr="00AF555A">
        <w:rPr>
          <w:rtl/>
        </w:rPr>
        <w:t xml:space="preserve">ם המפורטים </w:t>
      </w:r>
      <w:proofErr w:type="spellStart"/>
      <w:r w:rsidRPr="00AF555A">
        <w:rPr>
          <w:rtl/>
        </w:rPr>
        <w:t>בהמכרז</w:t>
      </w:r>
      <w:proofErr w:type="spellEnd"/>
      <w:r w:rsidRPr="00AF555A">
        <w:rPr>
          <w:rtl/>
        </w:rPr>
        <w:t xml:space="preserve"> על נספחיו ובהצעת ה</w:t>
      </w:r>
      <w:r w:rsidR="00FA5237">
        <w:rPr>
          <w:rFonts w:hint="cs"/>
          <w:rtl/>
        </w:rPr>
        <w:t>ספק</w:t>
      </w:r>
      <w:r w:rsidRPr="00AF555A">
        <w:rPr>
          <w:rtl/>
        </w:rPr>
        <w:t xml:space="preserve"> על נספחיה </w:t>
      </w:r>
      <w:proofErr w:type="spellStart"/>
      <w:r w:rsidRPr="00AF555A">
        <w:rPr>
          <w:rtl/>
        </w:rPr>
        <w:t>המצ"ב</w:t>
      </w:r>
      <w:proofErr w:type="spellEnd"/>
      <w:r w:rsidRPr="00AF555A">
        <w:rPr>
          <w:rtl/>
        </w:rPr>
        <w:t xml:space="preserve"> כנספח להסכם זה </w:t>
      </w:r>
      <w:r w:rsidRPr="00AF555A">
        <w:rPr>
          <w:b/>
          <w:bCs/>
          <w:rtl/>
        </w:rPr>
        <w:t xml:space="preserve">(להלן: "ההצעה"). </w:t>
      </w:r>
    </w:p>
    <w:p w:rsidR="00240A4B" w:rsidRPr="00AF555A" w:rsidRDefault="00240A4B" w:rsidP="005F477E">
      <w:pPr>
        <w:ind w:left="1535" w:hanging="1275"/>
        <w:jc w:val="both"/>
        <w:rPr>
          <w:b/>
          <w:bCs/>
          <w:color w:val="FF0000"/>
          <w:rtl/>
        </w:rPr>
      </w:pPr>
    </w:p>
    <w:p w:rsidR="00240A4B" w:rsidRPr="00AF555A" w:rsidRDefault="00240A4B" w:rsidP="005F477E">
      <w:pPr>
        <w:ind w:left="1535" w:hanging="1275"/>
        <w:jc w:val="both"/>
        <w:rPr>
          <w:b/>
          <w:bCs/>
          <w:rtl/>
        </w:rPr>
      </w:pPr>
      <w:r w:rsidRPr="00AF555A">
        <w:rPr>
          <w:rtl/>
        </w:rPr>
        <w:t xml:space="preserve">(3) </w:t>
      </w:r>
      <w:r w:rsidRPr="00AF555A">
        <w:rPr>
          <w:b/>
          <w:bCs/>
          <w:rtl/>
        </w:rPr>
        <w:t>והואיל:</w:t>
      </w:r>
      <w:r w:rsidRPr="00AF555A">
        <w:rPr>
          <w:b/>
          <w:bCs/>
          <w:rtl/>
        </w:rPr>
        <w:tab/>
      </w:r>
      <w:r w:rsidRPr="00AF555A">
        <w:rPr>
          <w:rtl/>
        </w:rPr>
        <w:t>וה</w:t>
      </w:r>
      <w:r w:rsidR="00FA5237">
        <w:rPr>
          <w:rFonts w:hint="cs"/>
          <w:rtl/>
        </w:rPr>
        <w:t>ספק</w:t>
      </w:r>
      <w:r w:rsidRPr="00AF555A">
        <w:rPr>
          <w:rtl/>
        </w:rPr>
        <w:t xml:space="preserve"> זכה במכרז בכפוף להתחייבות</w:t>
      </w:r>
      <w:r w:rsidR="002E6FC3">
        <w:rPr>
          <w:rFonts w:hint="cs"/>
          <w:rtl/>
        </w:rPr>
        <w:t>ו</w:t>
      </w:r>
      <w:r w:rsidRPr="00AF555A">
        <w:rPr>
          <w:rtl/>
        </w:rPr>
        <w:t xml:space="preserve"> למלא אחר כל תנאי הסכם זה. </w:t>
      </w:r>
    </w:p>
    <w:p w:rsidR="00240A4B" w:rsidRPr="00AF555A" w:rsidRDefault="00240A4B" w:rsidP="005F477E">
      <w:pPr>
        <w:ind w:left="1535" w:hanging="1275"/>
        <w:jc w:val="both"/>
        <w:rPr>
          <w:rtl/>
        </w:rPr>
      </w:pPr>
    </w:p>
    <w:p w:rsidR="00240A4B" w:rsidRPr="00AF555A" w:rsidRDefault="00240A4B" w:rsidP="005F477E">
      <w:pPr>
        <w:ind w:left="1535" w:hanging="1275"/>
        <w:jc w:val="both"/>
        <w:rPr>
          <w:b/>
          <w:bCs/>
          <w:rtl/>
        </w:rPr>
      </w:pPr>
      <w:r w:rsidRPr="00AF555A">
        <w:rPr>
          <w:rtl/>
        </w:rPr>
        <w:t xml:space="preserve">(4) </w:t>
      </w:r>
      <w:r w:rsidRPr="00AF555A">
        <w:rPr>
          <w:b/>
          <w:bCs/>
          <w:rtl/>
        </w:rPr>
        <w:t>והואיל:</w:t>
      </w:r>
      <w:r w:rsidRPr="00AF555A">
        <w:rPr>
          <w:b/>
          <w:bCs/>
          <w:rtl/>
        </w:rPr>
        <w:tab/>
      </w:r>
      <w:r w:rsidRPr="00AF555A">
        <w:rPr>
          <w:rtl/>
        </w:rPr>
        <w:t xml:space="preserve">והמשרד מעוניין בקבלת </w:t>
      </w:r>
      <w:proofErr w:type="spellStart"/>
      <w:r w:rsidRPr="00AF555A">
        <w:rPr>
          <w:rtl/>
        </w:rPr>
        <w:t>הש</w:t>
      </w:r>
      <w:smartTag w:uri="urn:schemas-microsoft-com:office:smarttags" w:element="PersonName">
        <w:r w:rsidRPr="00AF555A">
          <w:rPr>
            <w:rtl/>
          </w:rPr>
          <w:t>רותי</w:t>
        </w:r>
      </w:smartTag>
      <w:r w:rsidRPr="00AF555A">
        <w:rPr>
          <w:rtl/>
        </w:rPr>
        <w:t>ם</w:t>
      </w:r>
      <w:proofErr w:type="spellEnd"/>
      <w:r w:rsidRPr="00AF555A">
        <w:rPr>
          <w:rtl/>
        </w:rPr>
        <w:t xml:space="preserve">, המפורטים בהסכם זה, במכרז ובהצעה, באופן, במועדים ובתנאים, הכל כמפורט בהסכם זה, במכרז ובהצעה </w:t>
      </w:r>
      <w:r w:rsidRPr="00AF555A">
        <w:rPr>
          <w:b/>
          <w:bCs/>
          <w:rtl/>
        </w:rPr>
        <w:t>(להלן: "השי</w:t>
      </w:r>
      <w:smartTag w:uri="urn:schemas-microsoft-com:office:smarttags" w:element="PersonName">
        <w:r w:rsidRPr="00AF555A">
          <w:rPr>
            <w:b/>
            <w:bCs/>
            <w:rtl/>
          </w:rPr>
          <w:t>רותי</w:t>
        </w:r>
      </w:smartTag>
      <w:r w:rsidRPr="00AF555A">
        <w:rPr>
          <w:b/>
          <w:bCs/>
          <w:rtl/>
        </w:rPr>
        <w:t xml:space="preserve">ם"). </w:t>
      </w:r>
    </w:p>
    <w:p w:rsidR="00240A4B" w:rsidRPr="00AF555A" w:rsidRDefault="00240A4B" w:rsidP="005F477E">
      <w:pPr>
        <w:ind w:left="1535" w:hanging="1275"/>
        <w:jc w:val="both"/>
        <w:rPr>
          <w:b/>
          <w:bCs/>
          <w:rtl/>
        </w:rPr>
      </w:pPr>
      <w:r w:rsidRPr="00AF555A">
        <w:rPr>
          <w:b/>
          <w:bCs/>
          <w:rtl/>
        </w:rPr>
        <w:t xml:space="preserve"> </w:t>
      </w:r>
    </w:p>
    <w:p w:rsidR="00240A4B" w:rsidRPr="00AF555A" w:rsidRDefault="00240A4B" w:rsidP="005F477E">
      <w:pPr>
        <w:ind w:left="1535" w:hanging="1275"/>
        <w:jc w:val="both"/>
        <w:rPr>
          <w:rtl/>
        </w:rPr>
      </w:pPr>
      <w:r w:rsidRPr="00AF555A">
        <w:rPr>
          <w:rtl/>
        </w:rPr>
        <w:t xml:space="preserve">(5) </w:t>
      </w:r>
      <w:r w:rsidRPr="00AF555A">
        <w:rPr>
          <w:b/>
          <w:bCs/>
          <w:rtl/>
        </w:rPr>
        <w:t>והואיל:</w:t>
      </w:r>
      <w:r w:rsidRPr="00AF555A">
        <w:rPr>
          <w:rtl/>
        </w:rPr>
        <w:tab/>
        <w:t>והמשרד מעוניין בסידור לאוכלוסיית היעד כהגדרתה במכרז</w:t>
      </w:r>
      <w:r w:rsidR="00B65D67" w:rsidRPr="00AF555A">
        <w:rPr>
          <w:rFonts w:hint="cs"/>
          <w:rtl/>
        </w:rPr>
        <w:t>.</w:t>
      </w:r>
    </w:p>
    <w:p w:rsidR="00240A4B" w:rsidRPr="00AF555A" w:rsidRDefault="00D11B7B" w:rsidP="005F477E">
      <w:pPr>
        <w:ind w:left="1535" w:hanging="1275"/>
        <w:jc w:val="both"/>
        <w:rPr>
          <w:rtl/>
        </w:rPr>
      </w:pPr>
      <w:r>
        <w:rPr>
          <w:rtl/>
        </w:rPr>
        <w:t xml:space="preserve">          </w:t>
      </w:r>
    </w:p>
    <w:p w:rsidR="00E33D25" w:rsidRDefault="00240A4B" w:rsidP="003760C5">
      <w:pPr>
        <w:ind w:left="1535" w:hanging="1275"/>
        <w:jc w:val="both"/>
        <w:rPr>
          <w:b/>
          <w:bCs/>
          <w:rtl/>
        </w:rPr>
      </w:pPr>
      <w:r w:rsidRPr="00AF555A">
        <w:rPr>
          <w:rtl/>
        </w:rPr>
        <w:t>(6)</w:t>
      </w:r>
      <w:r w:rsidR="005F477E">
        <w:rPr>
          <w:rFonts w:hint="cs"/>
          <w:rtl/>
        </w:rPr>
        <w:t xml:space="preserve"> </w:t>
      </w:r>
      <w:r w:rsidRPr="00AF555A">
        <w:rPr>
          <w:b/>
          <w:bCs/>
          <w:rtl/>
        </w:rPr>
        <w:t>והואיל:</w:t>
      </w:r>
      <w:r w:rsidR="005F477E">
        <w:rPr>
          <w:rtl/>
        </w:rPr>
        <w:tab/>
      </w:r>
      <w:r w:rsidRPr="00AF555A">
        <w:rPr>
          <w:rtl/>
        </w:rPr>
        <w:t>וה</w:t>
      </w:r>
      <w:r w:rsidR="00FA5237">
        <w:rPr>
          <w:rFonts w:hint="cs"/>
          <w:rtl/>
        </w:rPr>
        <w:t>ספק</w:t>
      </w:r>
      <w:r w:rsidRPr="00AF555A">
        <w:rPr>
          <w:rtl/>
        </w:rPr>
        <w:t xml:space="preserve"> מחזיק ומפעיל את המסגרת למתן השי</w:t>
      </w:r>
      <w:smartTag w:uri="urn:schemas-microsoft-com:office:smarttags" w:element="PersonName">
        <w:r w:rsidRPr="00AF555A">
          <w:rPr>
            <w:rtl/>
          </w:rPr>
          <w:t>רותי</w:t>
        </w:r>
      </w:smartTag>
      <w:r w:rsidRPr="00AF555A">
        <w:rPr>
          <w:rtl/>
        </w:rPr>
        <w:t xml:space="preserve">ם, מסגרת הידועה כ:_____________________________ </w:t>
      </w:r>
      <w:r w:rsidR="00D11B7B">
        <w:rPr>
          <w:rFonts w:hint="cs"/>
          <w:rtl/>
        </w:rPr>
        <w:t xml:space="preserve"> </w:t>
      </w:r>
      <w:r w:rsidRPr="00AF555A">
        <w:rPr>
          <w:rtl/>
        </w:rPr>
        <w:t>במבנה המצויד</w:t>
      </w:r>
      <w:r w:rsidRPr="00AF555A">
        <w:rPr>
          <w:color w:val="FF0000"/>
          <w:rtl/>
        </w:rPr>
        <w:t xml:space="preserve"> </w:t>
      </w:r>
      <w:r w:rsidRPr="00AF555A">
        <w:rPr>
          <w:rtl/>
        </w:rPr>
        <w:t xml:space="preserve">שהוצע על-ידי המשרד הנמצא ב:__________________ (להלן: </w:t>
      </w:r>
      <w:r w:rsidR="00B65D67" w:rsidRPr="00AF555A">
        <w:rPr>
          <w:b/>
          <w:bCs/>
          <w:rtl/>
        </w:rPr>
        <w:t>המרכז</w:t>
      </w:r>
      <w:r w:rsidRPr="00AF555A">
        <w:rPr>
          <w:rtl/>
        </w:rPr>
        <w:t>);</w:t>
      </w:r>
    </w:p>
    <w:p w:rsidR="00E33D25" w:rsidRDefault="00E33D25" w:rsidP="003760C5">
      <w:pPr>
        <w:ind w:left="1535" w:hanging="1275"/>
        <w:jc w:val="both"/>
        <w:rPr>
          <w:rtl/>
        </w:rPr>
      </w:pPr>
    </w:p>
    <w:p w:rsidR="00240A4B" w:rsidRPr="00AF555A" w:rsidRDefault="00240A4B" w:rsidP="005F477E">
      <w:pPr>
        <w:widowControl w:val="0"/>
        <w:adjustRightInd w:val="0"/>
        <w:ind w:left="1535" w:hanging="1275"/>
        <w:jc w:val="both"/>
        <w:textAlignment w:val="baseline"/>
        <w:rPr>
          <w:rtl/>
        </w:rPr>
      </w:pPr>
      <w:r w:rsidRPr="00AF555A">
        <w:rPr>
          <w:rtl/>
        </w:rPr>
        <w:t xml:space="preserve">(7) </w:t>
      </w:r>
      <w:r w:rsidRPr="00AF555A">
        <w:rPr>
          <w:b/>
          <w:bCs/>
          <w:rtl/>
        </w:rPr>
        <w:t>והואיל:</w:t>
      </w:r>
      <w:r w:rsidRPr="00AF555A">
        <w:rPr>
          <w:b/>
          <w:bCs/>
          <w:rtl/>
        </w:rPr>
        <w:tab/>
      </w:r>
      <w:r w:rsidRPr="00AF555A">
        <w:rPr>
          <w:rtl/>
        </w:rPr>
        <w:t>והצדדים מסכימים כי ההתקשרות ביניהם תהיה על בסיס קבלני ולא תיצור יחסי עובד מעביד בין המשרד לבין ה</w:t>
      </w:r>
      <w:r w:rsidR="00D11B7B">
        <w:rPr>
          <w:rtl/>
        </w:rPr>
        <w:t>ספק</w:t>
      </w:r>
      <w:r w:rsidRPr="00AF555A">
        <w:rPr>
          <w:rtl/>
        </w:rPr>
        <w:t>, וזאת בהתחשב בתנאי ההתקשרות שאינם הולמים התקשרות במסגרת יחסי עובד מעביד;</w:t>
      </w:r>
    </w:p>
    <w:p w:rsidR="00E33D25" w:rsidRDefault="00E33D25" w:rsidP="003760C5">
      <w:pPr>
        <w:ind w:left="1535" w:hanging="1275"/>
        <w:jc w:val="both"/>
        <w:rPr>
          <w:rtl/>
        </w:rPr>
      </w:pPr>
    </w:p>
    <w:p w:rsidR="00E33D25" w:rsidRDefault="00240A4B" w:rsidP="003760C5">
      <w:pPr>
        <w:ind w:left="1535" w:hanging="1275"/>
        <w:jc w:val="both"/>
        <w:rPr>
          <w:b/>
          <w:bCs/>
          <w:rtl/>
        </w:rPr>
      </w:pPr>
      <w:r w:rsidRPr="00AF555A">
        <w:rPr>
          <w:rtl/>
        </w:rPr>
        <w:t xml:space="preserve">(8) </w:t>
      </w:r>
      <w:r w:rsidRPr="00AF555A">
        <w:rPr>
          <w:b/>
          <w:bCs/>
          <w:rtl/>
        </w:rPr>
        <w:t>והואיל:</w:t>
      </w:r>
      <w:r w:rsidRPr="00AF555A">
        <w:rPr>
          <w:b/>
          <w:bCs/>
          <w:rtl/>
        </w:rPr>
        <w:tab/>
      </w:r>
      <w:r w:rsidRPr="00AF555A">
        <w:rPr>
          <w:rtl/>
        </w:rPr>
        <w:t xml:space="preserve">והצדדים מעוניינים להסדיר בהסכם זה את כל היחסים המשפטיים ביניהם בכל הקשור להפעלת </w:t>
      </w:r>
      <w:r w:rsidR="00B65D67" w:rsidRPr="00AF555A">
        <w:rPr>
          <w:rtl/>
        </w:rPr>
        <w:t>המרכז</w:t>
      </w:r>
      <w:r w:rsidR="0037700C" w:rsidRPr="003760C5">
        <w:rPr>
          <w:rtl/>
        </w:rPr>
        <w:t xml:space="preserve">; </w:t>
      </w:r>
    </w:p>
    <w:p w:rsidR="00E33D25" w:rsidRDefault="00240A4B" w:rsidP="003760C5">
      <w:pPr>
        <w:tabs>
          <w:tab w:val="left" w:pos="1473"/>
        </w:tabs>
        <w:ind w:left="680" w:hanging="680"/>
        <w:jc w:val="both"/>
        <w:rPr>
          <w:rtl/>
        </w:rPr>
      </w:pPr>
      <w:r w:rsidRPr="00AF555A">
        <w:rPr>
          <w:rtl/>
        </w:rPr>
        <w:t xml:space="preserve"> </w:t>
      </w:r>
    </w:p>
    <w:p w:rsidR="00240A4B" w:rsidRPr="00AF555A" w:rsidRDefault="00D11B7B" w:rsidP="002B4DF0">
      <w:pPr>
        <w:tabs>
          <w:tab w:val="left" w:pos="1473"/>
        </w:tabs>
        <w:ind w:left="680" w:hanging="680"/>
        <w:jc w:val="center"/>
        <w:rPr>
          <w:u w:val="single"/>
          <w:rtl/>
        </w:rPr>
      </w:pPr>
      <w:r>
        <w:rPr>
          <w:rFonts w:hint="cs"/>
          <w:b/>
          <w:bCs/>
          <w:u w:val="single"/>
          <w:rtl/>
        </w:rPr>
        <w:t>ל</w:t>
      </w:r>
      <w:r w:rsidR="00240A4B" w:rsidRPr="00AF555A">
        <w:rPr>
          <w:b/>
          <w:bCs/>
          <w:u w:val="single"/>
          <w:rtl/>
        </w:rPr>
        <w:t>פיכך הותנה והוסכם בין הצדדים כדלקמן</w:t>
      </w:r>
      <w:r w:rsidR="00240A4B" w:rsidRPr="00AF555A">
        <w:rPr>
          <w:rtl/>
        </w:rPr>
        <w:t>:</w:t>
      </w:r>
    </w:p>
    <w:p w:rsidR="00E33D25" w:rsidRDefault="00E33D25" w:rsidP="003760C5">
      <w:pPr>
        <w:tabs>
          <w:tab w:val="left" w:pos="1473"/>
        </w:tabs>
        <w:jc w:val="both"/>
        <w:rPr>
          <w:u w:val="single"/>
          <w:rtl/>
        </w:rPr>
      </w:pPr>
    </w:p>
    <w:p w:rsidR="00E33D25" w:rsidRDefault="00240A4B" w:rsidP="003760C5">
      <w:pPr>
        <w:numPr>
          <w:ilvl w:val="0"/>
          <w:numId w:val="34"/>
        </w:numPr>
        <w:tabs>
          <w:tab w:val="left" w:pos="1473"/>
        </w:tabs>
        <w:autoSpaceDE w:val="0"/>
        <w:autoSpaceDN w:val="0"/>
        <w:ind w:right="0"/>
        <w:jc w:val="both"/>
        <w:rPr>
          <w:b/>
          <w:bCs/>
          <w:rtl/>
        </w:rPr>
      </w:pPr>
      <w:r w:rsidRPr="00AF555A">
        <w:rPr>
          <w:b/>
          <w:bCs/>
          <w:u w:val="single"/>
          <w:rtl/>
        </w:rPr>
        <w:t>הצהרות יסוד של הצדדים</w:t>
      </w:r>
    </w:p>
    <w:p w:rsidR="00E33D25" w:rsidRDefault="00240A4B" w:rsidP="003760C5">
      <w:pPr>
        <w:numPr>
          <w:ilvl w:val="1"/>
          <w:numId w:val="34"/>
        </w:numPr>
        <w:tabs>
          <w:tab w:val="left" w:pos="1473"/>
          <w:tab w:val="left" w:pos="4620"/>
          <w:tab w:val="left" w:pos="4762"/>
        </w:tabs>
        <w:autoSpaceDE w:val="0"/>
        <w:autoSpaceDN w:val="0"/>
        <w:ind w:right="0" w:hanging="184"/>
        <w:jc w:val="both"/>
        <w:rPr>
          <w:rtl/>
        </w:rPr>
      </w:pPr>
      <w:r w:rsidRPr="00AF555A">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E33D25" w:rsidRDefault="001F3E69" w:rsidP="003760C5">
      <w:pPr>
        <w:numPr>
          <w:ilvl w:val="2"/>
          <w:numId w:val="34"/>
        </w:numPr>
        <w:tabs>
          <w:tab w:val="clear" w:pos="1800"/>
          <w:tab w:val="num" w:pos="1922"/>
        </w:tabs>
        <w:autoSpaceDE w:val="0"/>
        <w:autoSpaceDN w:val="0"/>
        <w:ind w:left="1922" w:right="0" w:hanging="284"/>
        <w:jc w:val="both"/>
        <w:rPr>
          <w:rtl/>
        </w:rPr>
      </w:pPr>
      <w:r w:rsidRPr="00AF555A">
        <w:rPr>
          <w:rtl/>
        </w:rPr>
        <w:t>ה</w:t>
      </w:r>
      <w:r>
        <w:rPr>
          <w:rFonts w:hint="cs"/>
          <w:rtl/>
        </w:rPr>
        <w:t>ספק</w:t>
      </w:r>
      <w:r w:rsidRPr="00AF555A">
        <w:rPr>
          <w:rtl/>
        </w:rPr>
        <w:t xml:space="preserve"> </w:t>
      </w:r>
      <w:r w:rsidR="00240A4B" w:rsidRPr="00AF555A">
        <w:rPr>
          <w:rtl/>
        </w:rPr>
        <w:t xml:space="preserve">מצהיר </w:t>
      </w:r>
      <w:r w:rsidRPr="00AF555A">
        <w:rPr>
          <w:rtl/>
        </w:rPr>
        <w:t>בז</w:t>
      </w:r>
      <w:r>
        <w:rPr>
          <w:rFonts w:hint="cs"/>
          <w:rtl/>
        </w:rPr>
        <w:t>ה</w:t>
      </w:r>
      <w:r w:rsidRPr="00AF555A">
        <w:rPr>
          <w:rtl/>
        </w:rPr>
        <w:t xml:space="preserve"> </w:t>
      </w:r>
      <w:r w:rsidR="00240A4B" w:rsidRPr="00AF555A">
        <w:rPr>
          <w:rtl/>
        </w:rPr>
        <w:t xml:space="preserve">כי </w:t>
      </w:r>
      <w:r w:rsidRPr="00AF555A">
        <w:rPr>
          <w:rtl/>
        </w:rPr>
        <w:t>ה</w:t>
      </w:r>
      <w:r>
        <w:rPr>
          <w:rFonts w:hint="cs"/>
          <w:rtl/>
        </w:rPr>
        <w:t>ו</w:t>
      </w:r>
      <w:r w:rsidRPr="00AF555A">
        <w:rPr>
          <w:rtl/>
        </w:rPr>
        <w:t xml:space="preserve">א </w:t>
      </w:r>
      <w:r w:rsidR="00240A4B" w:rsidRPr="00AF555A">
        <w:rPr>
          <w:rtl/>
        </w:rPr>
        <w:t xml:space="preserve">כשיר </w:t>
      </w:r>
      <w:r w:rsidRPr="00AF555A">
        <w:rPr>
          <w:rtl/>
        </w:rPr>
        <w:t>ומורש</w:t>
      </w:r>
      <w:r>
        <w:rPr>
          <w:rFonts w:hint="cs"/>
          <w:rtl/>
        </w:rPr>
        <w:t>ה</w:t>
      </w:r>
      <w:r w:rsidR="00D11B7B">
        <w:rPr>
          <w:rtl/>
        </w:rPr>
        <w:t xml:space="preserve"> </w:t>
      </w:r>
      <w:r w:rsidR="00240A4B" w:rsidRPr="00AF555A">
        <w:rPr>
          <w:rtl/>
        </w:rPr>
        <w:t>על פי כל דין לספק למשרד את</w:t>
      </w:r>
      <w:r w:rsidR="00D11B7B">
        <w:rPr>
          <w:rtl/>
        </w:rPr>
        <w:t xml:space="preserve"> </w:t>
      </w:r>
      <w:r w:rsidR="00240A4B" w:rsidRPr="00AF555A">
        <w:rPr>
          <w:rtl/>
        </w:rPr>
        <w:t>השי</w:t>
      </w:r>
      <w:smartTag w:uri="urn:schemas-microsoft-com:office:smarttags" w:element="PersonName">
        <w:r w:rsidR="00240A4B" w:rsidRPr="00AF555A">
          <w:rPr>
            <w:rtl/>
          </w:rPr>
          <w:t>רותי</w:t>
        </w:r>
      </w:smartTag>
      <w:r w:rsidR="00240A4B" w:rsidRPr="00AF555A">
        <w:rPr>
          <w:rtl/>
        </w:rPr>
        <w:t xml:space="preserve">ם המפורטים בהסכם זה </w:t>
      </w:r>
      <w:r w:rsidR="00B65D67" w:rsidRPr="00AF555A">
        <w:rPr>
          <w:rtl/>
        </w:rPr>
        <w:t>במרכז</w:t>
      </w:r>
      <w:r w:rsidR="00240A4B" w:rsidRPr="00AF555A">
        <w:rPr>
          <w:rtl/>
        </w:rPr>
        <w:t>; וכי מתן השי</w:t>
      </w:r>
      <w:smartTag w:uri="urn:schemas-microsoft-com:office:smarttags" w:element="PersonName">
        <w:r w:rsidR="00240A4B" w:rsidRPr="00AF555A">
          <w:rPr>
            <w:rtl/>
          </w:rPr>
          <w:t>רותי</w:t>
        </w:r>
      </w:smartTag>
      <w:r w:rsidR="00240A4B" w:rsidRPr="00AF555A">
        <w:rPr>
          <w:rtl/>
        </w:rPr>
        <w:t xml:space="preserve">ם על </w:t>
      </w:r>
      <w:r w:rsidRPr="00AF555A">
        <w:rPr>
          <w:rtl/>
        </w:rPr>
        <w:t>יד</w:t>
      </w:r>
      <w:r>
        <w:rPr>
          <w:rFonts w:hint="cs"/>
          <w:rtl/>
        </w:rPr>
        <w:t>ו</w:t>
      </w:r>
      <w:r w:rsidRPr="00AF555A">
        <w:rPr>
          <w:rtl/>
        </w:rPr>
        <w:t xml:space="preserve"> </w:t>
      </w:r>
      <w:r w:rsidR="00240A4B" w:rsidRPr="00AF555A">
        <w:rPr>
          <w:rtl/>
        </w:rPr>
        <w:t xml:space="preserve">למשרד בהתאם להסכם זה אינו פוגע בזכויות צד ג' כלשהו, לרבות בכל הקשור לזכויות בקניין רוחני של צד ג' כלשהו. </w:t>
      </w:r>
    </w:p>
    <w:p w:rsidR="00E33D25" w:rsidRDefault="00240A4B" w:rsidP="003760C5">
      <w:pPr>
        <w:numPr>
          <w:ilvl w:val="2"/>
          <w:numId w:val="34"/>
        </w:numPr>
        <w:tabs>
          <w:tab w:val="clear" w:pos="1800"/>
          <w:tab w:val="num" w:pos="1922"/>
        </w:tabs>
        <w:autoSpaceDE w:val="0"/>
        <w:autoSpaceDN w:val="0"/>
        <w:ind w:left="1922" w:right="0" w:hanging="284"/>
        <w:jc w:val="both"/>
      </w:pPr>
      <w:r w:rsidRPr="00AF555A">
        <w:rPr>
          <w:rtl/>
        </w:rPr>
        <w:t>עוד מצהיר בזאת ה</w:t>
      </w:r>
      <w:r w:rsidR="00D11B7B">
        <w:rPr>
          <w:rtl/>
        </w:rPr>
        <w:t>ספק</w:t>
      </w:r>
      <w:r w:rsidRPr="00AF555A">
        <w:rPr>
          <w:rtl/>
        </w:rPr>
        <w:t xml:space="preserve"> כי יש ל</w:t>
      </w:r>
      <w:r w:rsidR="001F3E69">
        <w:rPr>
          <w:rFonts w:hint="cs"/>
          <w:rtl/>
        </w:rPr>
        <w:t>ו</w:t>
      </w:r>
      <w:r w:rsidRPr="00AF555A">
        <w:rPr>
          <w:rtl/>
        </w:rPr>
        <w:t xml:space="preserve"> את היכולת והאמצעים הדרושים לרבות האמצעים הכספיים ומשאבי האנוש העומדים לרשות</w:t>
      </w:r>
      <w:r w:rsidR="001F3E69">
        <w:rPr>
          <w:rFonts w:hint="cs"/>
          <w:rtl/>
        </w:rPr>
        <w:t>ו</w:t>
      </w:r>
      <w:r w:rsidRPr="00AF555A">
        <w:rPr>
          <w:rtl/>
        </w:rPr>
        <w:t xml:space="preserve"> וכן את הידע המקצועי הניסיון והמומחיות הנדרשים לשם הפעלת </w:t>
      </w:r>
      <w:r w:rsidR="00B65D67" w:rsidRPr="00AF555A">
        <w:rPr>
          <w:rtl/>
        </w:rPr>
        <w:t>המרכז</w:t>
      </w:r>
      <w:r w:rsidRPr="00AF555A">
        <w:rPr>
          <w:rtl/>
        </w:rPr>
        <w:t>.</w:t>
      </w:r>
    </w:p>
    <w:p w:rsidR="006B28E3" w:rsidRDefault="006B28E3" w:rsidP="006B28E3">
      <w:pPr>
        <w:autoSpaceDE w:val="0"/>
        <w:autoSpaceDN w:val="0"/>
        <w:ind w:left="1922" w:right="360"/>
        <w:jc w:val="both"/>
        <w:rPr>
          <w:rtl/>
        </w:rPr>
      </w:pPr>
    </w:p>
    <w:p w:rsidR="006B28E3" w:rsidRDefault="006B28E3" w:rsidP="006B28E3">
      <w:pPr>
        <w:autoSpaceDE w:val="0"/>
        <w:autoSpaceDN w:val="0"/>
        <w:ind w:left="1922" w:right="360"/>
        <w:jc w:val="both"/>
        <w:rPr>
          <w:rtl/>
        </w:rPr>
      </w:pPr>
    </w:p>
    <w:p w:rsidR="00240A4B" w:rsidRPr="00AF555A" w:rsidRDefault="00240A4B" w:rsidP="002B4DF0">
      <w:pPr>
        <w:tabs>
          <w:tab w:val="left" w:pos="1473"/>
        </w:tabs>
        <w:ind w:left="720"/>
        <w:jc w:val="both"/>
        <w:rPr>
          <w:rtl/>
        </w:rPr>
      </w:pPr>
    </w:p>
    <w:p w:rsidR="00E33D25" w:rsidRDefault="00240A4B" w:rsidP="003760C5">
      <w:pPr>
        <w:numPr>
          <w:ilvl w:val="0"/>
          <w:numId w:val="34"/>
        </w:numPr>
        <w:tabs>
          <w:tab w:val="left" w:pos="1473"/>
        </w:tabs>
        <w:autoSpaceDE w:val="0"/>
        <w:autoSpaceDN w:val="0"/>
        <w:ind w:right="0"/>
        <w:jc w:val="both"/>
        <w:rPr>
          <w:b/>
          <w:bCs/>
          <w:rtl/>
        </w:rPr>
      </w:pPr>
      <w:r w:rsidRPr="00AF555A">
        <w:rPr>
          <w:b/>
          <w:bCs/>
          <w:u w:val="single"/>
          <w:rtl/>
        </w:rPr>
        <w:t>היתרים רישיונות ואישורים</w:t>
      </w:r>
    </w:p>
    <w:p w:rsidR="00240A4B" w:rsidRPr="00AF555A" w:rsidRDefault="00240A4B" w:rsidP="002B4DF0">
      <w:pPr>
        <w:tabs>
          <w:tab w:val="left" w:pos="1473"/>
        </w:tabs>
        <w:jc w:val="both"/>
        <w:rPr>
          <w:rtl/>
        </w:rPr>
      </w:pPr>
    </w:p>
    <w:p w:rsidR="00240A4B" w:rsidRPr="00AF555A" w:rsidRDefault="00240A4B" w:rsidP="006A5B7C">
      <w:pPr>
        <w:numPr>
          <w:ilvl w:val="1"/>
          <w:numId w:val="34"/>
        </w:numPr>
        <w:tabs>
          <w:tab w:val="clear" w:pos="1152"/>
        </w:tabs>
        <w:autoSpaceDE w:val="0"/>
        <w:autoSpaceDN w:val="0"/>
        <w:ind w:right="0" w:hanging="184"/>
        <w:jc w:val="both"/>
        <w:rPr>
          <w:rtl/>
        </w:rPr>
      </w:pPr>
      <w:r w:rsidRPr="00AF555A">
        <w:rPr>
          <w:rtl/>
        </w:rPr>
        <w:t>ה</w:t>
      </w:r>
      <w:r w:rsidR="00D11B7B">
        <w:rPr>
          <w:rtl/>
        </w:rPr>
        <w:t>ספק</w:t>
      </w:r>
      <w:r w:rsidRPr="00AF555A">
        <w:rPr>
          <w:rtl/>
        </w:rPr>
        <w:t xml:space="preserve"> מצהיר ומתחייב בזאת כדלקמן:</w:t>
      </w:r>
    </w:p>
    <w:p w:rsidR="00E33D25" w:rsidRDefault="00240A4B" w:rsidP="003760C5">
      <w:pPr>
        <w:numPr>
          <w:ilvl w:val="2"/>
          <w:numId w:val="34"/>
        </w:numPr>
        <w:tabs>
          <w:tab w:val="clear" w:pos="1800"/>
        </w:tabs>
        <w:autoSpaceDE w:val="0"/>
        <w:autoSpaceDN w:val="0"/>
        <w:ind w:left="1961" w:right="0" w:hanging="284"/>
        <w:jc w:val="both"/>
        <w:rPr>
          <w:rtl/>
        </w:rPr>
      </w:pPr>
      <w:r w:rsidRPr="00AF555A">
        <w:rPr>
          <w:rtl/>
        </w:rPr>
        <w:t>כי ה</w:t>
      </w:r>
      <w:r w:rsidR="001F3E69">
        <w:rPr>
          <w:rFonts w:hint="cs"/>
          <w:rtl/>
        </w:rPr>
        <w:t>ו</w:t>
      </w:r>
      <w:r w:rsidRPr="00AF555A">
        <w:rPr>
          <w:rtl/>
        </w:rPr>
        <w:t xml:space="preserve">א מחזיק במסמכים והאישורים התקפים בהתאם להוראות כל דין מאת הרשויות המוסמכות, לרבות בקשר עם החזקת </w:t>
      </w:r>
      <w:r w:rsidR="00B65D67" w:rsidRPr="00AF555A">
        <w:rPr>
          <w:rtl/>
        </w:rPr>
        <w:t>המרכז</w:t>
      </w:r>
      <w:r w:rsidRPr="00AF555A">
        <w:rPr>
          <w:rtl/>
        </w:rPr>
        <w:t xml:space="preserve"> ואבטחת השוהים בו, ה</w:t>
      </w:r>
      <w:r w:rsidR="00D11B7B">
        <w:rPr>
          <w:rtl/>
        </w:rPr>
        <w:t>ספק</w:t>
      </w:r>
      <w:r w:rsidRPr="00AF555A">
        <w:rPr>
          <w:rtl/>
        </w:rPr>
        <w:t xml:space="preserve"> מתחייב להציגם למשרד בכל עת שידרוש. </w:t>
      </w:r>
    </w:p>
    <w:p w:rsidR="00E33D25" w:rsidRDefault="00240A4B" w:rsidP="003760C5">
      <w:pPr>
        <w:numPr>
          <w:ilvl w:val="2"/>
          <w:numId w:val="34"/>
        </w:numPr>
        <w:tabs>
          <w:tab w:val="clear" w:pos="1800"/>
        </w:tabs>
        <w:autoSpaceDE w:val="0"/>
        <w:autoSpaceDN w:val="0"/>
        <w:ind w:left="1961" w:right="0" w:hanging="284"/>
        <w:jc w:val="both"/>
        <w:rPr>
          <w:rtl/>
        </w:rPr>
      </w:pPr>
      <w:r w:rsidRPr="00AF555A">
        <w:rPr>
          <w:rtl/>
        </w:rPr>
        <w:t xml:space="preserve">כי המבנה או המבנים בהם שוכן </w:t>
      </w:r>
      <w:r w:rsidR="00B65D67" w:rsidRPr="00AF555A">
        <w:rPr>
          <w:rtl/>
        </w:rPr>
        <w:t>המרכז</w:t>
      </w:r>
      <w:r w:rsidRPr="00AF555A">
        <w:rPr>
          <w:rtl/>
        </w:rPr>
        <w:t xml:space="preserve"> והשימוש בהם על-ידי ה</w:t>
      </w:r>
      <w:r w:rsidR="00D11B7B">
        <w:rPr>
          <w:rtl/>
        </w:rPr>
        <w:t>ספק</w:t>
      </w:r>
      <w:r w:rsidRPr="00AF555A">
        <w:rPr>
          <w:rtl/>
        </w:rPr>
        <w:t xml:space="preserve"> הם בהתאם לחוק, כמו כן מצהיר ה</w:t>
      </w:r>
      <w:r w:rsidR="00D11B7B">
        <w:rPr>
          <w:rtl/>
        </w:rPr>
        <w:t>ספק</w:t>
      </w:r>
      <w:r w:rsidRPr="00AF555A">
        <w:rPr>
          <w:rtl/>
        </w:rPr>
        <w:t xml:space="preserve"> כי למיטב ידיעת</w:t>
      </w:r>
      <w:r w:rsidR="001F3E69">
        <w:rPr>
          <w:rFonts w:hint="cs"/>
          <w:rtl/>
        </w:rPr>
        <w:t>ו</w:t>
      </w:r>
      <w:r w:rsidRPr="00AF555A">
        <w:rPr>
          <w:rtl/>
        </w:rPr>
        <w:t xml:space="preserve"> לא ידוע ל</w:t>
      </w:r>
      <w:r w:rsidR="001F3E69">
        <w:rPr>
          <w:rFonts w:hint="cs"/>
          <w:rtl/>
        </w:rPr>
        <w:t>ו</w:t>
      </w:r>
      <w:r w:rsidRPr="00AF555A">
        <w:rPr>
          <w:rtl/>
        </w:rPr>
        <w:t xml:space="preserve"> על כל כוונה לפנות ולקבל צו האוסר עלי</w:t>
      </w:r>
      <w:r w:rsidR="001F3E69">
        <w:rPr>
          <w:rFonts w:hint="cs"/>
          <w:rtl/>
        </w:rPr>
        <w:t>ו</w:t>
      </w:r>
      <w:r w:rsidRPr="00AF555A">
        <w:rPr>
          <w:rtl/>
        </w:rPr>
        <w:t xml:space="preserve"> את הפעלת </w:t>
      </w:r>
      <w:r w:rsidR="00B65D67" w:rsidRPr="00AF555A">
        <w:rPr>
          <w:rtl/>
        </w:rPr>
        <w:t>המרכז</w:t>
      </w:r>
      <w:r w:rsidRPr="00AF555A">
        <w:rPr>
          <w:rtl/>
        </w:rPr>
        <w:t xml:space="preserve"> במלוא השטח בו הוא מופעל בעת חתימת הסכם זה;</w:t>
      </w:r>
    </w:p>
    <w:p w:rsidR="00E33D25" w:rsidRDefault="00240A4B" w:rsidP="003760C5">
      <w:pPr>
        <w:numPr>
          <w:ilvl w:val="2"/>
          <w:numId w:val="34"/>
        </w:numPr>
        <w:tabs>
          <w:tab w:val="clear" w:pos="1800"/>
        </w:tabs>
        <w:autoSpaceDE w:val="0"/>
        <w:autoSpaceDN w:val="0"/>
        <w:ind w:left="1961" w:right="0" w:hanging="284"/>
        <w:jc w:val="both"/>
      </w:pPr>
      <w:r w:rsidRPr="00AF555A">
        <w:rPr>
          <w:rtl/>
        </w:rPr>
        <w:t xml:space="preserve"> כי ה</w:t>
      </w:r>
      <w:r w:rsidR="001F3E69">
        <w:rPr>
          <w:rFonts w:hint="cs"/>
          <w:rtl/>
        </w:rPr>
        <w:t>ו</w:t>
      </w:r>
      <w:r w:rsidRPr="00AF555A">
        <w:rPr>
          <w:rtl/>
        </w:rPr>
        <w:t xml:space="preserve">א מחזיק באישור תקף בדבר ניהול תקין שהוצא על ידי הרשם האחראי על המרשם בו </w:t>
      </w:r>
      <w:r w:rsidR="001F3E69" w:rsidRPr="00AF555A">
        <w:rPr>
          <w:rtl/>
        </w:rPr>
        <w:t>ה</w:t>
      </w:r>
      <w:r w:rsidR="001F3E69">
        <w:rPr>
          <w:rFonts w:hint="cs"/>
          <w:rtl/>
        </w:rPr>
        <w:t>ו</w:t>
      </w:r>
      <w:r w:rsidR="001F3E69" w:rsidRPr="00AF555A">
        <w:rPr>
          <w:rtl/>
        </w:rPr>
        <w:t xml:space="preserve">א </w:t>
      </w:r>
      <w:r w:rsidRPr="00AF555A">
        <w:rPr>
          <w:rtl/>
        </w:rPr>
        <w:t>רשו</w:t>
      </w:r>
      <w:r w:rsidR="001F3E69">
        <w:rPr>
          <w:rFonts w:hint="cs"/>
          <w:rtl/>
        </w:rPr>
        <w:t>ם</w:t>
      </w:r>
      <w:r w:rsidRPr="00AF555A">
        <w:rPr>
          <w:rtl/>
        </w:rPr>
        <w:t xml:space="preserve"> (סעיף זה יחול רק על עמותות וחברות הרשומות גם לפי חוק הנאמנות).</w:t>
      </w:r>
      <w:r w:rsidRPr="00AF555A">
        <w:rPr>
          <w:color w:val="FF0000"/>
          <w:rtl/>
        </w:rPr>
        <w:t xml:space="preserve"> </w:t>
      </w:r>
    </w:p>
    <w:p w:rsidR="00240A4B" w:rsidRPr="00AF555A" w:rsidRDefault="00240A4B" w:rsidP="006A5B7C">
      <w:pPr>
        <w:numPr>
          <w:ilvl w:val="1"/>
          <w:numId w:val="34"/>
        </w:numPr>
        <w:tabs>
          <w:tab w:val="clear" w:pos="1152"/>
        </w:tabs>
        <w:autoSpaceDE w:val="0"/>
        <w:autoSpaceDN w:val="0"/>
        <w:ind w:right="0" w:hanging="184"/>
        <w:jc w:val="both"/>
        <w:rPr>
          <w:rtl/>
        </w:rPr>
      </w:pPr>
      <w:r w:rsidRPr="00AF555A">
        <w:rPr>
          <w:rtl/>
        </w:rPr>
        <w:t>מובהר כי נכונות</w:t>
      </w:r>
      <w:r w:rsidR="001F3E69">
        <w:rPr>
          <w:rFonts w:hint="cs"/>
          <w:rtl/>
        </w:rPr>
        <w:t>ן</w:t>
      </w:r>
      <w:r w:rsidRPr="00AF555A">
        <w:rPr>
          <w:rtl/>
        </w:rPr>
        <w:t xml:space="preserve"> של הצהרות </w:t>
      </w:r>
      <w:r w:rsidR="001F3E69">
        <w:rPr>
          <w:rFonts w:hint="cs"/>
          <w:rtl/>
        </w:rPr>
        <w:t>הספק</w:t>
      </w:r>
      <w:r w:rsidRPr="00AF555A">
        <w:rPr>
          <w:rtl/>
        </w:rPr>
        <w:t xml:space="preserve"> </w:t>
      </w:r>
      <w:r w:rsidR="001F3E69" w:rsidRPr="00AF555A">
        <w:rPr>
          <w:rtl/>
        </w:rPr>
        <w:t>המפורט</w:t>
      </w:r>
      <w:r w:rsidR="001F3E69">
        <w:rPr>
          <w:rFonts w:hint="cs"/>
          <w:rtl/>
        </w:rPr>
        <w:t>ות</w:t>
      </w:r>
      <w:r w:rsidR="001F3E69" w:rsidRPr="00AF555A">
        <w:rPr>
          <w:rtl/>
        </w:rPr>
        <w:t xml:space="preserve"> </w:t>
      </w:r>
      <w:r w:rsidRPr="00AF555A">
        <w:rPr>
          <w:rtl/>
        </w:rPr>
        <w:t xml:space="preserve">בסעיף זה על כל חלקיו היא תנאי מהותי בהסכם זה. אי נכונות של הצהרות </w:t>
      </w:r>
      <w:r w:rsidR="001F3E69" w:rsidRPr="00AF555A">
        <w:rPr>
          <w:rtl/>
        </w:rPr>
        <w:t>אל</w:t>
      </w:r>
      <w:r w:rsidR="001F3E69">
        <w:rPr>
          <w:rFonts w:hint="cs"/>
          <w:rtl/>
        </w:rPr>
        <w:t>ו</w:t>
      </w:r>
      <w:r w:rsidR="001F3E69" w:rsidRPr="00AF555A">
        <w:rPr>
          <w:rtl/>
        </w:rPr>
        <w:t xml:space="preserve"> </w:t>
      </w:r>
      <w:r w:rsidRPr="00AF555A">
        <w:rPr>
          <w:rtl/>
        </w:rPr>
        <w:t xml:space="preserve">או </w:t>
      </w:r>
      <w:r w:rsidR="001F3E69" w:rsidRPr="00AF555A">
        <w:rPr>
          <w:rtl/>
        </w:rPr>
        <w:t>חלק</w:t>
      </w:r>
      <w:r w:rsidR="001F3E69">
        <w:rPr>
          <w:rFonts w:hint="cs"/>
          <w:rtl/>
        </w:rPr>
        <w:t>ן</w:t>
      </w:r>
      <w:r w:rsidRPr="00AF555A">
        <w:rPr>
          <w:rtl/>
        </w:rPr>
        <w:t xml:space="preserve">, בין בעת חתימת הסכם זה ובין בכל מועד שלאחר מכן ייחשב כהפרה יסודית של הסכם זה מצד </w:t>
      </w:r>
      <w:r w:rsidR="001F3E69">
        <w:rPr>
          <w:rFonts w:hint="cs"/>
          <w:rtl/>
        </w:rPr>
        <w:t>הספק</w:t>
      </w:r>
      <w:r w:rsidRPr="00AF555A">
        <w:rPr>
          <w:rtl/>
        </w:rPr>
        <w:t>.</w:t>
      </w:r>
    </w:p>
    <w:p w:rsidR="00240A4B" w:rsidRPr="00AF555A" w:rsidRDefault="001F3E69" w:rsidP="006A5B7C">
      <w:pPr>
        <w:numPr>
          <w:ilvl w:val="1"/>
          <w:numId w:val="34"/>
        </w:numPr>
        <w:tabs>
          <w:tab w:val="clear" w:pos="1152"/>
        </w:tabs>
        <w:autoSpaceDE w:val="0"/>
        <w:autoSpaceDN w:val="0"/>
        <w:ind w:right="0" w:hanging="184"/>
        <w:jc w:val="both"/>
        <w:rPr>
          <w:rtl/>
        </w:rPr>
      </w:pPr>
      <w:r>
        <w:rPr>
          <w:rFonts w:hint="cs"/>
          <w:rtl/>
        </w:rPr>
        <w:t>הספק</w:t>
      </w:r>
      <w:r w:rsidR="00240A4B" w:rsidRPr="00AF555A">
        <w:rPr>
          <w:rtl/>
        </w:rPr>
        <w:t xml:space="preserve"> מתחייב להודיע למשרד מיד על כל שינוי שיחול בתוקף הצהרותי</w:t>
      </w:r>
      <w:r>
        <w:rPr>
          <w:rFonts w:hint="cs"/>
          <w:rtl/>
        </w:rPr>
        <w:t>ו</w:t>
      </w:r>
      <w:r w:rsidR="00240A4B" w:rsidRPr="00AF555A">
        <w:rPr>
          <w:rtl/>
        </w:rPr>
        <w:t>, לרבות על ביטול אישור הניהול התקין וכן על כל צו שניתן כנגד</w:t>
      </w:r>
      <w:r>
        <w:rPr>
          <w:rFonts w:hint="cs"/>
          <w:rtl/>
        </w:rPr>
        <w:t>ו</w:t>
      </w:r>
      <w:r w:rsidR="00240A4B" w:rsidRPr="00AF555A">
        <w:rPr>
          <w:rtl/>
        </w:rPr>
        <w:t xml:space="preserve"> והאוסר או מגביל את יכולת</w:t>
      </w:r>
      <w:r>
        <w:rPr>
          <w:rFonts w:hint="cs"/>
          <w:rtl/>
        </w:rPr>
        <w:t>ו</w:t>
      </w:r>
      <w:r w:rsidR="00240A4B" w:rsidRPr="00AF555A">
        <w:rPr>
          <w:rtl/>
        </w:rPr>
        <w:t xml:space="preserve"> להפעיל את בהתאם להסכם זה.</w:t>
      </w:r>
    </w:p>
    <w:p w:rsidR="00E33D25" w:rsidRDefault="00240A4B" w:rsidP="003760C5">
      <w:pPr>
        <w:tabs>
          <w:tab w:val="num" w:pos="792"/>
        </w:tabs>
        <w:ind w:left="1152"/>
        <w:jc w:val="both"/>
        <w:rPr>
          <w:rtl/>
        </w:rPr>
      </w:pPr>
      <w:r w:rsidRPr="00AF555A">
        <w:rPr>
          <w:rtl/>
        </w:rPr>
        <w:t xml:space="preserve">מבלי לפגוע בכלליות סעיף זה, </w:t>
      </w:r>
      <w:r w:rsidR="001F3E69">
        <w:rPr>
          <w:rFonts w:hint="cs"/>
          <w:rtl/>
        </w:rPr>
        <w:t>י</w:t>
      </w:r>
      <w:r w:rsidRPr="00AF555A">
        <w:rPr>
          <w:rtl/>
        </w:rPr>
        <w:t>ודיע ה</w:t>
      </w:r>
      <w:r w:rsidR="00D11B7B">
        <w:rPr>
          <w:rtl/>
        </w:rPr>
        <w:t>ספק</w:t>
      </w:r>
      <w:r w:rsidRPr="00AF555A">
        <w:rPr>
          <w:rtl/>
        </w:rPr>
        <w:t xml:space="preserve"> מיד על כל עיקול שיוטל על זכויותי</w:t>
      </w:r>
      <w:r w:rsidR="001F3E69">
        <w:rPr>
          <w:rFonts w:hint="cs"/>
          <w:rtl/>
        </w:rPr>
        <w:t>ו</w:t>
      </w:r>
      <w:r w:rsidRPr="00AF555A">
        <w:rPr>
          <w:rtl/>
        </w:rPr>
        <w:t xml:space="preserve"> במבנה או בציודו או בזכויותי</w:t>
      </w:r>
      <w:r w:rsidR="001F3E69">
        <w:rPr>
          <w:rFonts w:hint="cs"/>
          <w:rtl/>
        </w:rPr>
        <w:t>ו</w:t>
      </w:r>
      <w:r w:rsidRPr="00AF555A">
        <w:rPr>
          <w:rtl/>
        </w:rPr>
        <w:t xml:space="preserve"> לפי הסכם זה – או חלקם. </w:t>
      </w:r>
    </w:p>
    <w:p w:rsidR="00E33D25" w:rsidRDefault="00E33D25" w:rsidP="003760C5">
      <w:pPr>
        <w:tabs>
          <w:tab w:val="left" w:pos="1473"/>
        </w:tabs>
        <w:jc w:val="both"/>
        <w:rPr>
          <w:u w:val="single"/>
          <w:rtl/>
        </w:rPr>
      </w:pPr>
    </w:p>
    <w:p w:rsidR="00E33D25"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תקופת ההסכם</w:t>
      </w:r>
    </w:p>
    <w:p w:rsidR="00E33D25" w:rsidRDefault="00240A4B" w:rsidP="003760C5">
      <w:pPr>
        <w:numPr>
          <w:ilvl w:val="1"/>
          <w:numId w:val="34"/>
        </w:numPr>
        <w:tabs>
          <w:tab w:val="num" w:pos="255"/>
          <w:tab w:val="left" w:pos="1473"/>
        </w:tabs>
        <w:autoSpaceDE w:val="0"/>
        <w:autoSpaceDN w:val="0"/>
        <w:ind w:right="0" w:hanging="184"/>
        <w:jc w:val="both"/>
        <w:rPr>
          <w:noProof/>
        </w:rPr>
      </w:pPr>
      <w:r w:rsidRPr="00AF555A">
        <w:rPr>
          <w:rtl/>
        </w:rPr>
        <w:t xml:space="preserve">הסכם זה </w:t>
      </w:r>
      <w:r w:rsidRPr="00773F7A">
        <w:rPr>
          <w:rtl/>
        </w:rPr>
        <w:t xml:space="preserve">נעשה לתקופה </w:t>
      </w:r>
      <w:r w:rsidR="00143005" w:rsidRPr="00773F7A">
        <w:rPr>
          <w:rFonts w:hint="cs"/>
          <w:rtl/>
        </w:rPr>
        <w:t xml:space="preserve">של </w:t>
      </w:r>
      <w:r w:rsidR="00773F7A" w:rsidRPr="00773F7A">
        <w:rPr>
          <w:rFonts w:hint="cs"/>
          <w:rtl/>
        </w:rPr>
        <w:t>שלוש שנים</w:t>
      </w:r>
      <w:r w:rsidR="00143005" w:rsidRPr="00773F7A">
        <w:rPr>
          <w:rFonts w:hint="cs"/>
          <w:rtl/>
        </w:rPr>
        <w:t xml:space="preserve"> </w:t>
      </w:r>
      <w:r w:rsidR="00773F7A" w:rsidRPr="00773F7A">
        <w:rPr>
          <w:rFonts w:hint="cs"/>
          <w:rtl/>
        </w:rPr>
        <w:t>מ</w:t>
      </w:r>
      <w:r w:rsidRPr="00773F7A">
        <w:rPr>
          <w:rtl/>
        </w:rPr>
        <w:t>יום ______________</w:t>
      </w:r>
      <w:r w:rsidRPr="00AF555A">
        <w:rPr>
          <w:rtl/>
        </w:rPr>
        <w:t xml:space="preserve"> ועד יום__________________</w:t>
      </w:r>
      <w:r w:rsidR="00773F7A">
        <w:rPr>
          <w:rFonts w:hint="cs"/>
          <w:rtl/>
        </w:rPr>
        <w:t>, עם תחנות יציאה אחת לשנה</w:t>
      </w:r>
      <w:r w:rsidR="00876EE7">
        <w:rPr>
          <w:rFonts w:hint="cs"/>
          <w:rtl/>
        </w:rPr>
        <w:t xml:space="preserve"> </w:t>
      </w:r>
      <w:r w:rsidR="0037700C" w:rsidRPr="003760C5">
        <w:rPr>
          <w:rtl/>
        </w:rPr>
        <w:t>(להלן: "</w:t>
      </w:r>
      <w:r w:rsidRPr="00D11B7B">
        <w:rPr>
          <w:b/>
          <w:bCs/>
          <w:rtl/>
        </w:rPr>
        <w:t>תקופת ההסכם</w:t>
      </w:r>
      <w:r w:rsidR="0037700C" w:rsidRPr="003760C5">
        <w:rPr>
          <w:rtl/>
        </w:rPr>
        <w:t>").</w:t>
      </w:r>
      <w:r w:rsidRPr="00D11B7B">
        <w:rPr>
          <w:noProof/>
        </w:rPr>
        <w:tab/>
      </w:r>
      <w:r w:rsidRPr="00AF555A">
        <w:rPr>
          <w:rtl/>
        </w:rPr>
        <w:t xml:space="preserve"> </w:t>
      </w:r>
    </w:p>
    <w:p w:rsidR="00240A4B" w:rsidRDefault="00240A4B" w:rsidP="006A5B7C">
      <w:pPr>
        <w:numPr>
          <w:ilvl w:val="1"/>
          <w:numId w:val="34"/>
        </w:numPr>
        <w:tabs>
          <w:tab w:val="left" w:pos="1473"/>
        </w:tabs>
        <w:autoSpaceDE w:val="0"/>
        <w:autoSpaceDN w:val="0"/>
        <w:ind w:right="0" w:hanging="184"/>
        <w:jc w:val="both"/>
        <w:rPr>
          <w:noProof/>
        </w:rPr>
      </w:pPr>
      <w:r w:rsidRPr="00AF555A">
        <w:rPr>
          <w:rtl/>
        </w:rPr>
        <w:t xml:space="preserve">למשרד בלבד אופציה להארכת תקופת ההסכם </w:t>
      </w:r>
      <w:r w:rsidR="00773F7A">
        <w:rPr>
          <w:rFonts w:hint="cs"/>
          <w:rtl/>
        </w:rPr>
        <w:t>בשנתיים</w:t>
      </w:r>
      <w:r w:rsidR="006B35EA" w:rsidRPr="00AF555A">
        <w:rPr>
          <w:rFonts w:hint="cs"/>
          <w:rtl/>
        </w:rPr>
        <w:t xml:space="preserve"> </w:t>
      </w:r>
      <w:r w:rsidRPr="00AF555A">
        <w:rPr>
          <w:rtl/>
        </w:rPr>
        <w:t xml:space="preserve">נוספות, שנה בכל פעם,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001F3E69">
        <w:rPr>
          <w:rFonts w:hint="cs"/>
          <w:rtl/>
        </w:rPr>
        <w:t>הספק</w:t>
      </w:r>
      <w:r w:rsidRPr="00AF555A">
        <w:rPr>
          <w:rtl/>
        </w:rPr>
        <w:t>.</w:t>
      </w:r>
    </w:p>
    <w:p w:rsidR="00AD1D00" w:rsidRPr="00AF555A" w:rsidRDefault="00AD1D00" w:rsidP="006A5B7C">
      <w:pPr>
        <w:numPr>
          <w:ilvl w:val="1"/>
          <w:numId w:val="34"/>
        </w:numPr>
        <w:tabs>
          <w:tab w:val="left" w:pos="1473"/>
        </w:tabs>
        <w:autoSpaceDE w:val="0"/>
        <w:autoSpaceDN w:val="0"/>
        <w:ind w:right="0" w:hanging="184"/>
        <w:jc w:val="both"/>
        <w:rPr>
          <w:noProof/>
        </w:rPr>
      </w:pPr>
      <w:r w:rsidRPr="00AF555A">
        <w:rPr>
          <w:rFonts w:hint="cs"/>
          <w:rtl/>
        </w:rPr>
        <w:t>ששת החודשים הראשונים להתקשרות יהוו תקופת ניסיון, אשר במהלכה יהא ה</w:t>
      </w:r>
      <w:r w:rsidR="001F3E69">
        <w:rPr>
          <w:rFonts w:hint="cs"/>
          <w:rtl/>
        </w:rPr>
        <w:t>משרד</w:t>
      </w:r>
      <w:r w:rsidRPr="00AF555A">
        <w:rPr>
          <w:rFonts w:hint="cs"/>
          <w:rtl/>
        </w:rPr>
        <w:t xml:space="preserve"> רשאי לבטל את ההתקשרות עם </w:t>
      </w:r>
      <w:r w:rsidR="001F3E69">
        <w:rPr>
          <w:rFonts w:hint="cs"/>
          <w:rtl/>
        </w:rPr>
        <w:t>הספק</w:t>
      </w:r>
      <w:r w:rsidR="001F3E69" w:rsidRPr="00AF555A">
        <w:rPr>
          <w:rFonts w:hint="cs"/>
          <w:rtl/>
        </w:rPr>
        <w:t xml:space="preserve"> </w:t>
      </w:r>
      <w:r w:rsidRPr="00AF555A">
        <w:rPr>
          <w:rFonts w:hint="cs"/>
          <w:rtl/>
        </w:rPr>
        <w:t>בהתראה בכתב בת 30 ימים מראש. וזאת מבלי שיאלץ לנמק את הסיבה להפסקת ההתקשרות</w:t>
      </w:r>
      <w:r w:rsidR="001F3E69">
        <w:rPr>
          <w:rFonts w:hint="cs"/>
          <w:noProof/>
          <w:rtl/>
        </w:rPr>
        <w:t>.</w:t>
      </w:r>
    </w:p>
    <w:p w:rsidR="00240A4B" w:rsidRPr="00AF555A" w:rsidRDefault="00240A4B" w:rsidP="006A5B7C">
      <w:pPr>
        <w:numPr>
          <w:ilvl w:val="1"/>
          <w:numId w:val="34"/>
        </w:numPr>
        <w:tabs>
          <w:tab w:val="left" w:pos="1473"/>
        </w:tabs>
        <w:autoSpaceDE w:val="0"/>
        <w:autoSpaceDN w:val="0"/>
        <w:ind w:right="0" w:hanging="184"/>
        <w:jc w:val="both"/>
        <w:rPr>
          <w:rtl/>
        </w:rPr>
      </w:pPr>
      <w:r w:rsidRPr="00AF555A">
        <w:rPr>
          <w:rtl/>
        </w:rPr>
        <w:t>המשרד יהיה רשאי להביא הסכם זה לידי גמר כולו או כל חלק ממנו תוך תקופת ההסכם</w:t>
      </w:r>
      <w:r w:rsidRPr="00AF555A">
        <w:rPr>
          <w:color w:val="FF0000"/>
          <w:rtl/>
        </w:rPr>
        <w:t xml:space="preserve"> </w:t>
      </w:r>
      <w:r w:rsidRPr="00AF555A">
        <w:rPr>
          <w:rtl/>
        </w:rPr>
        <w:t xml:space="preserve">בהתראה של </w:t>
      </w:r>
      <w:r w:rsidR="00143005" w:rsidRPr="00AF555A">
        <w:rPr>
          <w:rFonts w:hint="cs"/>
          <w:rtl/>
        </w:rPr>
        <w:t>30 (שלושים)</w:t>
      </w:r>
      <w:r w:rsidR="00143005" w:rsidRPr="00AF555A">
        <w:rPr>
          <w:rtl/>
        </w:rPr>
        <w:t xml:space="preserve"> </w:t>
      </w:r>
      <w:r w:rsidRPr="00AF555A">
        <w:rPr>
          <w:rtl/>
        </w:rPr>
        <w:t xml:space="preserve">ימים מראש. </w:t>
      </w:r>
    </w:p>
    <w:p w:rsidR="00240A4B" w:rsidRPr="00AF555A" w:rsidRDefault="006B35EA" w:rsidP="006A5B7C">
      <w:pPr>
        <w:tabs>
          <w:tab w:val="left" w:pos="1178"/>
        </w:tabs>
        <w:ind w:left="1178" w:hanging="184"/>
        <w:jc w:val="both"/>
        <w:rPr>
          <w:rtl/>
        </w:rPr>
      </w:pPr>
      <w:r>
        <w:rPr>
          <w:rFonts w:hint="cs"/>
          <w:rtl/>
        </w:rPr>
        <w:tab/>
      </w:r>
      <w:r w:rsidR="00240A4B" w:rsidRPr="00AF555A">
        <w:rPr>
          <w:rtl/>
        </w:rPr>
        <w:t>במקרה של הפרה חמורה של ההסכם מצד</w:t>
      </w:r>
      <w:r w:rsidR="00D11B7B">
        <w:rPr>
          <w:rtl/>
        </w:rPr>
        <w:t xml:space="preserve"> </w:t>
      </w:r>
      <w:r w:rsidR="00240A4B" w:rsidRPr="00AF555A">
        <w:rPr>
          <w:rtl/>
        </w:rPr>
        <w:t>ה</w:t>
      </w:r>
      <w:r w:rsidR="001F3E69">
        <w:rPr>
          <w:rtl/>
        </w:rPr>
        <w:t>ספק</w:t>
      </w:r>
      <w:r w:rsidR="00240A4B" w:rsidRPr="00AF555A">
        <w:rPr>
          <w:rtl/>
        </w:rPr>
        <w:t>, או במקרה של ביצוע פשע על יד</w:t>
      </w:r>
      <w:r w:rsidR="001F3E69">
        <w:rPr>
          <w:rFonts w:hint="cs"/>
          <w:rtl/>
        </w:rPr>
        <w:t>ו</w:t>
      </w:r>
      <w:r w:rsidR="00240A4B" w:rsidRPr="00AF555A">
        <w:rPr>
          <w:rtl/>
        </w:rPr>
        <w:t xml:space="preserve"> או על ידי אחד ממנהלי</w:t>
      </w:r>
      <w:r w:rsidR="001F3E69">
        <w:rPr>
          <w:rFonts w:hint="cs"/>
          <w:rtl/>
        </w:rPr>
        <w:t>ו</w:t>
      </w:r>
      <w:r w:rsidR="00240A4B" w:rsidRPr="00AF555A">
        <w:rPr>
          <w:rtl/>
        </w:rPr>
        <w:t xml:space="preserve"> או נושאי המשרה שב</w:t>
      </w:r>
      <w:r w:rsidR="001F3E69">
        <w:rPr>
          <w:rFonts w:hint="cs"/>
          <w:rtl/>
        </w:rPr>
        <w:t>ו</w:t>
      </w:r>
      <w:r w:rsidR="00240A4B" w:rsidRPr="00AF555A">
        <w:rPr>
          <w:rtl/>
        </w:rPr>
        <w:t xml:space="preserve"> – יהיה המשרד, באישור המנהל הכללי, רשאי לבטל הסכם זה ללא התראה מוקדמת.</w:t>
      </w:r>
    </w:p>
    <w:p w:rsidR="00240A4B" w:rsidRPr="00AF555A" w:rsidRDefault="006B35EA" w:rsidP="006A5B7C">
      <w:pPr>
        <w:tabs>
          <w:tab w:val="left" w:pos="1178"/>
        </w:tabs>
        <w:ind w:left="1178" w:hanging="184"/>
        <w:jc w:val="both"/>
        <w:rPr>
          <w:rtl/>
        </w:rPr>
      </w:pPr>
      <w:r>
        <w:rPr>
          <w:rFonts w:hint="cs"/>
          <w:rtl/>
        </w:rPr>
        <w:tab/>
      </w:r>
      <w:r w:rsidR="00240A4B" w:rsidRPr="00AF555A">
        <w:rPr>
          <w:rtl/>
        </w:rPr>
        <w:t xml:space="preserve">בכל מקרה של ביטול ההסכם על ידי המשרד, לא תהיה על המשרד חובה לפצות את </w:t>
      </w:r>
      <w:r w:rsidR="001F3E69">
        <w:rPr>
          <w:rFonts w:hint="cs"/>
          <w:rtl/>
        </w:rPr>
        <w:t>הספק</w:t>
      </w:r>
      <w:r w:rsidR="001F3E69" w:rsidRPr="00AF555A">
        <w:rPr>
          <w:rtl/>
        </w:rPr>
        <w:t xml:space="preserve"> </w:t>
      </w:r>
      <w:r w:rsidR="00240A4B" w:rsidRPr="00AF555A">
        <w:rPr>
          <w:rtl/>
        </w:rPr>
        <w:t xml:space="preserve">או לשלם לו תשלום מכל סוג ומין, למעט התמורה הקבועה בהסכם זה עבור התקופה שעד לביטול ההסכם. </w:t>
      </w:r>
    </w:p>
    <w:p w:rsidR="00240A4B" w:rsidRPr="00AF555A" w:rsidRDefault="00240A4B" w:rsidP="006A5B7C">
      <w:pPr>
        <w:numPr>
          <w:ilvl w:val="1"/>
          <w:numId w:val="34"/>
        </w:numPr>
        <w:tabs>
          <w:tab w:val="left" w:pos="1473"/>
        </w:tabs>
        <w:autoSpaceDE w:val="0"/>
        <w:autoSpaceDN w:val="0"/>
        <w:ind w:right="0" w:hanging="184"/>
        <w:jc w:val="both"/>
        <w:rPr>
          <w:u w:val="single"/>
          <w:rtl/>
        </w:rPr>
      </w:pPr>
      <w:r w:rsidRPr="00AF555A">
        <w:rPr>
          <w:rtl/>
        </w:rPr>
        <w:t xml:space="preserve">מובהר כי </w:t>
      </w:r>
      <w:r w:rsidR="001F3E69">
        <w:rPr>
          <w:rFonts w:hint="cs"/>
          <w:rtl/>
        </w:rPr>
        <w:t>הספק</w:t>
      </w:r>
      <w:r w:rsidR="001F3E69" w:rsidRPr="00AF555A">
        <w:rPr>
          <w:rtl/>
        </w:rPr>
        <w:t xml:space="preserve"> </w:t>
      </w:r>
      <w:r w:rsidRPr="00AF555A">
        <w:rPr>
          <w:rtl/>
        </w:rPr>
        <w:t>אינ</w:t>
      </w:r>
      <w:r w:rsidR="001F3E69">
        <w:rPr>
          <w:rFonts w:hint="cs"/>
          <w:rtl/>
        </w:rPr>
        <w:t>ו</w:t>
      </w:r>
      <w:r w:rsidRPr="00AF555A">
        <w:rPr>
          <w:rtl/>
        </w:rPr>
        <w:t xml:space="preserve"> זכאי להארכת ההסכם מעבר לקבוע בו אלא בהסכמת המשרד, והמשרד יהיה רשאי לפעול בעניין זה – כבכל עניין אחר – בהתאם לשיקול דעתו הבלעדי.</w:t>
      </w:r>
    </w:p>
    <w:p w:rsidR="00240A4B" w:rsidRPr="00AF555A" w:rsidRDefault="00240A4B" w:rsidP="006A5B7C">
      <w:pPr>
        <w:widowControl w:val="0"/>
        <w:numPr>
          <w:ilvl w:val="1"/>
          <w:numId w:val="34"/>
        </w:numPr>
        <w:tabs>
          <w:tab w:val="left" w:pos="1473"/>
        </w:tabs>
        <w:autoSpaceDE w:val="0"/>
        <w:autoSpaceDN w:val="0"/>
        <w:adjustRightInd w:val="0"/>
        <w:ind w:right="0" w:hanging="184"/>
        <w:jc w:val="both"/>
        <w:textAlignment w:val="baseline"/>
        <w:rPr>
          <w:rtl/>
        </w:rPr>
      </w:pPr>
      <w:r w:rsidRPr="00AF555A">
        <w:rPr>
          <w:rtl/>
        </w:rPr>
        <w:t xml:space="preserve">בכל מקרה של הפסקת ההסכם מכל סיבה שהיא, </w:t>
      </w:r>
      <w:r w:rsidR="001F3E69">
        <w:rPr>
          <w:rFonts w:hint="cs"/>
          <w:rtl/>
        </w:rPr>
        <w:t>הספק</w:t>
      </w:r>
      <w:r w:rsidR="001F3E69" w:rsidRPr="00AF555A">
        <w:rPr>
          <w:rtl/>
        </w:rPr>
        <w:t xml:space="preserve"> </w:t>
      </w:r>
      <w:r w:rsidRPr="00AF555A">
        <w:rPr>
          <w:rtl/>
        </w:rPr>
        <w:t>מחויב להעביר למשרד את כל החומר שברשות</w:t>
      </w:r>
      <w:r w:rsidR="001F3E69">
        <w:rPr>
          <w:rFonts w:hint="cs"/>
          <w:rtl/>
        </w:rPr>
        <w:t>ו</w:t>
      </w:r>
      <w:r w:rsidRPr="00AF555A">
        <w:rPr>
          <w:rtl/>
        </w:rPr>
        <w:t xml:space="preserve"> והשייך למשרד או את כל העבודה שעשה עבור המשרד עד להפסקת ההסכם, ללא דיחוי וללא שום פגיעה. מובהר כי </w:t>
      </w:r>
      <w:r w:rsidR="001F3E69">
        <w:rPr>
          <w:rFonts w:hint="cs"/>
          <w:rtl/>
        </w:rPr>
        <w:t>הספק</w:t>
      </w:r>
      <w:r w:rsidR="001F3E69" w:rsidRPr="00AF555A">
        <w:rPr>
          <w:rtl/>
        </w:rPr>
        <w:t xml:space="preserve"> </w:t>
      </w:r>
      <w:r w:rsidRPr="00AF555A">
        <w:rPr>
          <w:rtl/>
        </w:rPr>
        <w:t>אינ</w:t>
      </w:r>
      <w:r w:rsidR="001F3E69">
        <w:rPr>
          <w:rFonts w:hint="cs"/>
          <w:rtl/>
        </w:rPr>
        <w:t>ו</w:t>
      </w:r>
      <w:r w:rsidRPr="00AF555A">
        <w:rPr>
          <w:rtl/>
        </w:rPr>
        <w:t xml:space="preserve"> רשאי לעכב אצל</w:t>
      </w:r>
      <w:r w:rsidR="001F3E69">
        <w:rPr>
          <w:rFonts w:hint="cs"/>
          <w:rtl/>
        </w:rPr>
        <w:t>ו</w:t>
      </w:r>
      <w:r w:rsidRPr="00AF555A">
        <w:rPr>
          <w:rtl/>
        </w:rPr>
        <w:t xml:space="preserve"> חומר כלשהו מכל סיבה שהיא, לרבות לא בשל תשלום המגיע ל</w:t>
      </w:r>
      <w:r w:rsidR="001F3E69">
        <w:rPr>
          <w:rFonts w:hint="cs"/>
          <w:rtl/>
        </w:rPr>
        <w:t>ו</w:t>
      </w:r>
      <w:r w:rsidRPr="00AF555A">
        <w:rPr>
          <w:rtl/>
        </w:rPr>
        <w:t>.</w:t>
      </w:r>
    </w:p>
    <w:p w:rsidR="00240A4B" w:rsidRPr="00AF555A" w:rsidRDefault="00240A4B" w:rsidP="006A5B7C">
      <w:pPr>
        <w:widowControl w:val="0"/>
        <w:numPr>
          <w:ilvl w:val="1"/>
          <w:numId w:val="34"/>
        </w:numPr>
        <w:tabs>
          <w:tab w:val="left" w:pos="1473"/>
        </w:tabs>
        <w:autoSpaceDE w:val="0"/>
        <w:autoSpaceDN w:val="0"/>
        <w:adjustRightInd w:val="0"/>
        <w:ind w:right="0" w:hanging="184"/>
        <w:jc w:val="both"/>
        <w:textAlignment w:val="baseline"/>
        <w:rPr>
          <w:rtl/>
        </w:rPr>
      </w:pPr>
      <w:r w:rsidRPr="00AF555A">
        <w:rPr>
          <w:rtl/>
        </w:rPr>
        <w:t>למען הסר ספק מובהר כי ההוראות בדבר שמירת סודיות וזכויות יוצרים יחולו גם לאחר הפסקת הסכם זה.</w:t>
      </w:r>
    </w:p>
    <w:p w:rsidR="00240A4B" w:rsidRPr="00AF555A" w:rsidRDefault="00240A4B" w:rsidP="002B4DF0">
      <w:pPr>
        <w:tabs>
          <w:tab w:val="left" w:pos="1473"/>
        </w:tabs>
        <w:jc w:val="both"/>
        <w:rPr>
          <w:u w:val="single"/>
          <w:rtl/>
        </w:rPr>
      </w:pPr>
    </w:p>
    <w:p w:rsidR="00E33D25" w:rsidRDefault="00B65D67" w:rsidP="003760C5">
      <w:pPr>
        <w:numPr>
          <w:ilvl w:val="0"/>
          <w:numId w:val="34"/>
        </w:numPr>
        <w:tabs>
          <w:tab w:val="left" w:pos="1473"/>
        </w:tabs>
        <w:autoSpaceDE w:val="0"/>
        <w:autoSpaceDN w:val="0"/>
        <w:ind w:right="0"/>
        <w:jc w:val="both"/>
        <w:rPr>
          <w:b/>
          <w:bCs/>
          <w:u w:val="single"/>
          <w:rtl/>
        </w:rPr>
      </w:pPr>
      <w:r w:rsidRPr="00AF555A">
        <w:rPr>
          <w:b/>
          <w:bCs/>
          <w:u w:val="single"/>
          <w:rtl/>
        </w:rPr>
        <w:t>ייעוד</w:t>
      </w:r>
      <w:r w:rsidRPr="00AF555A">
        <w:rPr>
          <w:rFonts w:hint="cs"/>
          <w:b/>
          <w:bCs/>
          <w:u w:val="single"/>
          <w:rtl/>
        </w:rPr>
        <w:t>ו</w:t>
      </w:r>
      <w:r w:rsidRPr="00AF555A">
        <w:rPr>
          <w:b/>
          <w:bCs/>
          <w:u w:val="single"/>
          <w:rtl/>
        </w:rPr>
        <w:t xml:space="preserve"> של </w:t>
      </w:r>
      <w:r w:rsidRPr="00AF555A">
        <w:rPr>
          <w:rFonts w:hint="cs"/>
          <w:b/>
          <w:bCs/>
          <w:u w:val="single"/>
          <w:rtl/>
        </w:rPr>
        <w:t>המרכז</w:t>
      </w:r>
    </w:p>
    <w:p w:rsidR="00E33D25" w:rsidRDefault="00B65D67" w:rsidP="003760C5">
      <w:pPr>
        <w:tabs>
          <w:tab w:val="left" w:pos="1473"/>
        </w:tabs>
        <w:autoSpaceDE w:val="0"/>
        <w:autoSpaceDN w:val="0"/>
        <w:ind w:left="720"/>
        <w:jc w:val="both"/>
        <w:rPr>
          <w:u w:val="single"/>
          <w:rtl/>
        </w:rPr>
      </w:pPr>
      <w:r w:rsidRPr="00AF555A">
        <w:rPr>
          <w:rtl/>
        </w:rPr>
        <w:t>המסגרות מיועדות לטיפול בילדים ובמשפחותיהם ובכלל זה למתן השי</w:t>
      </w:r>
      <w:smartTag w:uri="urn:schemas-microsoft-com:office:smarttags" w:element="PersonName">
        <w:r w:rsidRPr="00AF555A">
          <w:rPr>
            <w:rtl/>
          </w:rPr>
          <w:t>רותי</w:t>
        </w:r>
      </w:smartTag>
      <w:r w:rsidRPr="00AF555A">
        <w:rPr>
          <w:rtl/>
        </w:rPr>
        <w:t xml:space="preserve">ם המפורטים </w:t>
      </w:r>
      <w:r w:rsidRPr="00AF555A">
        <w:rPr>
          <w:rFonts w:hint="cs"/>
          <w:rtl/>
        </w:rPr>
        <w:t>ב</w:t>
      </w:r>
      <w:r w:rsidR="00D4293B">
        <w:rPr>
          <w:rFonts w:hint="cs"/>
          <w:rtl/>
        </w:rPr>
        <w:t>מכרז</w:t>
      </w:r>
      <w:r w:rsidRPr="00AF555A">
        <w:rPr>
          <w:rFonts w:hint="cs"/>
          <w:rtl/>
        </w:rPr>
        <w:t xml:space="preserve"> זה</w:t>
      </w:r>
      <w:r w:rsidRPr="00AF555A">
        <w:rPr>
          <w:rtl/>
        </w:rPr>
        <w:t xml:space="preserve"> באמצעות, בין השאר, כוח האדם </w:t>
      </w:r>
      <w:r w:rsidRPr="00AF555A">
        <w:rPr>
          <w:rFonts w:hint="cs"/>
          <w:rtl/>
        </w:rPr>
        <w:t>וה</w:t>
      </w:r>
      <w:r w:rsidRPr="00AF555A">
        <w:rPr>
          <w:rtl/>
        </w:rPr>
        <w:t>מבנה, שהוצע</w:t>
      </w:r>
      <w:r w:rsidRPr="00AF555A">
        <w:rPr>
          <w:rFonts w:hint="cs"/>
          <w:rtl/>
        </w:rPr>
        <w:t>ו</w:t>
      </w:r>
      <w:r w:rsidRPr="00AF555A">
        <w:rPr>
          <w:rtl/>
        </w:rPr>
        <w:t xml:space="preserve"> על-ידי </w:t>
      </w:r>
      <w:r w:rsidR="001F3E69">
        <w:rPr>
          <w:rFonts w:hint="cs"/>
          <w:rtl/>
        </w:rPr>
        <w:t>הספק</w:t>
      </w:r>
      <w:r w:rsidR="001F3E69" w:rsidRPr="00AF555A">
        <w:rPr>
          <w:rtl/>
        </w:rPr>
        <w:t xml:space="preserve"> </w:t>
      </w:r>
      <w:r w:rsidRPr="00AF555A">
        <w:rPr>
          <w:rtl/>
        </w:rPr>
        <w:t xml:space="preserve">בהצעה והעומד בדרישות המפורטות </w:t>
      </w:r>
      <w:r w:rsidRPr="00AF555A">
        <w:rPr>
          <w:rFonts w:hint="cs"/>
          <w:rtl/>
        </w:rPr>
        <w:t>ב</w:t>
      </w:r>
      <w:r w:rsidR="00D4293B">
        <w:rPr>
          <w:rFonts w:hint="cs"/>
          <w:rtl/>
        </w:rPr>
        <w:t>מכרז</w:t>
      </w:r>
      <w:r w:rsidRPr="00AF555A">
        <w:rPr>
          <w:rFonts w:hint="cs"/>
          <w:rtl/>
        </w:rPr>
        <w:t xml:space="preserve"> זה</w:t>
      </w:r>
      <w:r w:rsidRPr="00AF555A">
        <w:rPr>
          <w:rtl/>
        </w:rPr>
        <w:t xml:space="preserve">. </w:t>
      </w:r>
    </w:p>
    <w:p w:rsidR="00B65D67" w:rsidRPr="00AF555A" w:rsidRDefault="00B65D67" w:rsidP="002B4DF0">
      <w:pPr>
        <w:tabs>
          <w:tab w:val="left" w:pos="1473"/>
        </w:tabs>
        <w:autoSpaceDE w:val="0"/>
        <w:autoSpaceDN w:val="0"/>
        <w:ind w:left="360"/>
        <w:jc w:val="both"/>
        <w:rPr>
          <w:b/>
          <w:bCs/>
          <w:u w:val="single"/>
        </w:rPr>
      </w:pPr>
    </w:p>
    <w:p w:rsidR="00240A4B" w:rsidRPr="00AF555A" w:rsidRDefault="00240A4B" w:rsidP="002B4DF0">
      <w:pPr>
        <w:numPr>
          <w:ilvl w:val="0"/>
          <w:numId w:val="34"/>
        </w:numPr>
        <w:tabs>
          <w:tab w:val="left" w:pos="1473"/>
        </w:tabs>
        <w:autoSpaceDE w:val="0"/>
        <w:autoSpaceDN w:val="0"/>
        <w:ind w:right="0"/>
        <w:jc w:val="both"/>
        <w:rPr>
          <w:b/>
          <w:bCs/>
          <w:u w:val="single"/>
          <w:rtl/>
        </w:rPr>
      </w:pPr>
      <w:r w:rsidRPr="00AF555A">
        <w:rPr>
          <w:b/>
          <w:bCs/>
          <w:u w:val="single"/>
          <w:rtl/>
        </w:rPr>
        <w:t>מכסת החניכים</w:t>
      </w:r>
    </w:p>
    <w:p w:rsidR="00D11B7B" w:rsidRPr="003760C5" w:rsidRDefault="00240A4B" w:rsidP="006A5B7C">
      <w:pPr>
        <w:numPr>
          <w:ilvl w:val="1"/>
          <w:numId w:val="34"/>
        </w:numPr>
        <w:tabs>
          <w:tab w:val="clear" w:pos="1152"/>
        </w:tabs>
        <w:autoSpaceDE w:val="0"/>
        <w:autoSpaceDN w:val="0"/>
        <w:ind w:right="0" w:hanging="184"/>
        <w:jc w:val="both"/>
        <w:rPr>
          <w:noProof/>
          <w:u w:val="single"/>
          <w:rtl/>
        </w:rPr>
      </w:pPr>
      <w:r w:rsidRPr="00AF555A">
        <w:rPr>
          <w:rtl/>
        </w:rPr>
        <w:t xml:space="preserve">מכסת </w:t>
      </w:r>
      <w:r w:rsidR="00B65D67" w:rsidRPr="00AF555A">
        <w:rPr>
          <w:rtl/>
        </w:rPr>
        <w:t xml:space="preserve">החניכים המרבית </w:t>
      </w:r>
      <w:r w:rsidR="00143005" w:rsidRPr="00AF555A">
        <w:rPr>
          <w:rFonts w:hint="cs"/>
          <w:rtl/>
        </w:rPr>
        <w:t>בי</w:t>
      </w:r>
      <w:r w:rsidR="00143005" w:rsidRPr="00AF555A">
        <w:rPr>
          <w:rtl/>
        </w:rPr>
        <w:t xml:space="preserve">חידה </w:t>
      </w:r>
      <w:proofErr w:type="spellStart"/>
      <w:r w:rsidR="00143005" w:rsidRPr="00AF555A">
        <w:rPr>
          <w:rtl/>
        </w:rPr>
        <w:t>הפנימייתית</w:t>
      </w:r>
      <w:proofErr w:type="spellEnd"/>
      <w:r w:rsidR="00143005" w:rsidRPr="00AF555A">
        <w:rPr>
          <w:rtl/>
        </w:rPr>
        <w:t xml:space="preserve"> (</w:t>
      </w:r>
      <w:proofErr w:type="spellStart"/>
      <w:r w:rsidR="00143005" w:rsidRPr="00AF555A">
        <w:rPr>
          <w:rtl/>
        </w:rPr>
        <w:t>אינטרנית</w:t>
      </w:r>
      <w:proofErr w:type="spellEnd"/>
      <w:r w:rsidR="00143005" w:rsidRPr="00AF555A">
        <w:rPr>
          <w:rtl/>
        </w:rPr>
        <w:t xml:space="preserve">) </w:t>
      </w:r>
      <w:r w:rsidR="00143005" w:rsidRPr="00AF555A">
        <w:rPr>
          <w:rFonts w:hint="cs"/>
          <w:rtl/>
        </w:rPr>
        <w:t xml:space="preserve">- עד </w:t>
      </w:r>
      <w:r w:rsidR="002E6FC3">
        <w:rPr>
          <w:rFonts w:hint="cs"/>
          <w:rtl/>
        </w:rPr>
        <w:t>16</w:t>
      </w:r>
      <w:r w:rsidR="002E6FC3" w:rsidRPr="00AF555A">
        <w:rPr>
          <w:rtl/>
        </w:rPr>
        <w:t xml:space="preserve"> </w:t>
      </w:r>
      <w:r w:rsidR="00143005" w:rsidRPr="00AF555A">
        <w:rPr>
          <w:rtl/>
        </w:rPr>
        <w:t>ילדים בו זמנית</w:t>
      </w:r>
      <w:r w:rsidR="00143005" w:rsidRPr="00AF555A">
        <w:rPr>
          <w:rFonts w:hint="cs"/>
          <w:rtl/>
        </w:rPr>
        <w:t>.</w:t>
      </w:r>
    </w:p>
    <w:p w:rsidR="00E33D25" w:rsidRDefault="00143005" w:rsidP="003760C5">
      <w:pPr>
        <w:autoSpaceDE w:val="0"/>
        <w:autoSpaceDN w:val="0"/>
        <w:ind w:left="1336" w:hanging="184"/>
        <w:jc w:val="both"/>
        <w:rPr>
          <w:noProof/>
          <w:u w:val="single"/>
        </w:rPr>
      </w:pPr>
      <w:r w:rsidRPr="005522E9">
        <w:rPr>
          <w:rtl/>
        </w:rPr>
        <w:t>מכסת ה</w:t>
      </w:r>
      <w:r w:rsidR="00ED06E5" w:rsidRPr="005522E9">
        <w:rPr>
          <w:rFonts w:hint="cs"/>
          <w:rtl/>
        </w:rPr>
        <w:t>מטופלים</w:t>
      </w:r>
      <w:r w:rsidRPr="005522E9">
        <w:rPr>
          <w:rtl/>
        </w:rPr>
        <w:t xml:space="preserve"> המרבית </w:t>
      </w:r>
      <w:r w:rsidRPr="005522E9">
        <w:rPr>
          <w:rFonts w:hint="cs"/>
          <w:rtl/>
        </w:rPr>
        <w:t>ב</w:t>
      </w:r>
      <w:r w:rsidRPr="005522E9">
        <w:rPr>
          <w:rtl/>
        </w:rPr>
        <w:t>יחידה הטיפולית-</w:t>
      </w:r>
      <w:proofErr w:type="spellStart"/>
      <w:r w:rsidRPr="005522E9">
        <w:rPr>
          <w:rtl/>
        </w:rPr>
        <w:t>יעוצית</w:t>
      </w:r>
      <w:proofErr w:type="spellEnd"/>
      <w:r w:rsidRPr="005522E9">
        <w:rPr>
          <w:rtl/>
        </w:rPr>
        <w:t xml:space="preserve"> (אקסטרנית)</w:t>
      </w:r>
      <w:r w:rsidRPr="005522E9">
        <w:rPr>
          <w:rFonts w:hint="cs"/>
          <w:rtl/>
        </w:rPr>
        <w:t xml:space="preserve"> -</w:t>
      </w:r>
      <w:r w:rsidRPr="005522E9">
        <w:rPr>
          <w:rtl/>
        </w:rPr>
        <w:t xml:space="preserve"> </w:t>
      </w:r>
      <w:r w:rsidRPr="005522E9">
        <w:rPr>
          <w:rFonts w:hint="cs"/>
          <w:rtl/>
        </w:rPr>
        <w:t xml:space="preserve">עד </w:t>
      </w:r>
      <w:r w:rsidR="002E6FC3">
        <w:rPr>
          <w:rFonts w:hint="cs"/>
          <w:rtl/>
        </w:rPr>
        <w:t>40</w:t>
      </w:r>
      <w:r w:rsidR="002E6FC3" w:rsidRPr="005522E9">
        <w:rPr>
          <w:rtl/>
        </w:rPr>
        <w:t xml:space="preserve"> </w:t>
      </w:r>
      <w:r w:rsidRPr="005522E9">
        <w:rPr>
          <w:rtl/>
        </w:rPr>
        <w:t>משפחות בו זמנית</w:t>
      </w:r>
      <w:r w:rsidRPr="005522E9" w:rsidDel="00143005">
        <w:rPr>
          <w:rFonts w:hint="cs"/>
          <w:rtl/>
        </w:rPr>
        <w:t xml:space="preserve"> </w:t>
      </w:r>
    </w:p>
    <w:p w:rsidR="00E33D25" w:rsidRDefault="004E649D" w:rsidP="003760C5">
      <w:pPr>
        <w:numPr>
          <w:ilvl w:val="1"/>
          <w:numId w:val="34"/>
        </w:numPr>
        <w:tabs>
          <w:tab w:val="clear" w:pos="1152"/>
        </w:tabs>
        <w:ind w:right="0" w:hanging="184"/>
        <w:jc w:val="both"/>
        <w:rPr>
          <w:b/>
          <w:bCs/>
          <w:u w:val="single"/>
          <w:rtl/>
        </w:rPr>
      </w:pPr>
      <w:r w:rsidRPr="008C7F20">
        <w:rPr>
          <w:rtl/>
        </w:rPr>
        <w:t>על אף האמור לעיל</w:t>
      </w:r>
      <w:r>
        <w:rPr>
          <w:rFonts w:hint="cs"/>
          <w:rtl/>
        </w:rPr>
        <w:t>,</w:t>
      </w:r>
      <w:r w:rsidRPr="008C7F20">
        <w:rPr>
          <w:rtl/>
        </w:rPr>
        <w:t xml:space="preserve"> המשרד יהא רשאי</w:t>
      </w:r>
      <w:r>
        <w:rPr>
          <w:rFonts w:hint="cs"/>
          <w:rtl/>
        </w:rPr>
        <w:t>,</w:t>
      </w:r>
      <w:r w:rsidRPr="008C7F20">
        <w:rPr>
          <w:rtl/>
        </w:rPr>
        <w:t xml:space="preserve"> תוך תקופת ההסכם, בהודעה מוקדמת של 4 </w:t>
      </w:r>
      <w:r>
        <w:rPr>
          <w:rFonts w:hint="cs"/>
          <w:rtl/>
        </w:rPr>
        <w:t xml:space="preserve">(ארבעה) </w:t>
      </w:r>
      <w:r w:rsidRPr="008C7F20">
        <w:rPr>
          <w:rtl/>
        </w:rPr>
        <w:t>שבועות</w:t>
      </w:r>
      <w:r>
        <w:rPr>
          <w:rFonts w:hint="cs"/>
          <w:rtl/>
        </w:rPr>
        <w:t>,</w:t>
      </w:r>
      <w:r w:rsidRPr="008C7F20">
        <w:rPr>
          <w:rtl/>
        </w:rPr>
        <w:t xml:space="preserve"> </w:t>
      </w:r>
      <w:r>
        <w:rPr>
          <w:rFonts w:hint="cs"/>
          <w:rtl/>
        </w:rPr>
        <w:t>ל</w:t>
      </w:r>
      <w:r w:rsidRPr="008C7F20">
        <w:rPr>
          <w:rtl/>
        </w:rPr>
        <w:t xml:space="preserve">הגדיל את </w:t>
      </w:r>
      <w:r>
        <w:rPr>
          <w:rFonts w:hint="cs"/>
          <w:rtl/>
        </w:rPr>
        <w:t>המספר</w:t>
      </w:r>
      <w:r w:rsidRPr="008C7F20">
        <w:rPr>
          <w:rFonts w:hint="cs"/>
          <w:rtl/>
        </w:rPr>
        <w:t xml:space="preserve"> </w:t>
      </w:r>
      <w:proofErr w:type="spellStart"/>
      <w:r>
        <w:rPr>
          <w:rFonts w:hint="cs"/>
          <w:rtl/>
        </w:rPr>
        <w:t>המירבי</w:t>
      </w:r>
      <w:proofErr w:type="spellEnd"/>
      <w:r>
        <w:rPr>
          <w:rFonts w:hint="cs"/>
          <w:rtl/>
        </w:rPr>
        <w:t xml:space="preserve"> של הילדים </w:t>
      </w:r>
      <w:r w:rsidRPr="008C7F20">
        <w:rPr>
          <w:rFonts w:hint="cs"/>
          <w:rtl/>
        </w:rPr>
        <w:t xml:space="preserve"> הכל </w:t>
      </w:r>
      <w:r w:rsidRPr="008C7F20">
        <w:rPr>
          <w:rtl/>
        </w:rPr>
        <w:t>על בסיס מחירי</w:t>
      </w:r>
      <w:r w:rsidRPr="008C7F20">
        <w:rPr>
          <w:rFonts w:hint="cs"/>
          <w:rtl/>
        </w:rPr>
        <w:t xml:space="preserve"> </w:t>
      </w:r>
      <w:r w:rsidRPr="008C7F20">
        <w:rPr>
          <w:rtl/>
        </w:rPr>
        <w:t>ההסכם ותנאי</w:t>
      </w:r>
      <w:r>
        <w:rPr>
          <w:rFonts w:hint="cs"/>
          <w:rtl/>
        </w:rPr>
        <w:t>ו</w:t>
      </w:r>
      <w:r w:rsidRPr="008C7F20">
        <w:rPr>
          <w:rtl/>
        </w:rPr>
        <w:t xml:space="preserve">, </w:t>
      </w:r>
      <w:r w:rsidRPr="008C7F20">
        <w:rPr>
          <w:rFonts w:hint="cs"/>
          <w:rtl/>
        </w:rPr>
        <w:t>המכרז וההצעה</w:t>
      </w:r>
      <w:r>
        <w:rPr>
          <w:rFonts w:hint="cs"/>
          <w:rtl/>
        </w:rPr>
        <w:t>.</w:t>
      </w:r>
      <w:r w:rsidRPr="008C7F20">
        <w:rPr>
          <w:rFonts w:hint="cs"/>
          <w:rtl/>
        </w:rPr>
        <w:t xml:space="preserve"> </w:t>
      </w:r>
      <w:r>
        <w:rPr>
          <w:rFonts w:hint="cs"/>
          <w:rtl/>
        </w:rPr>
        <w:t>הספק</w:t>
      </w:r>
      <w:r w:rsidRPr="008C7F20">
        <w:rPr>
          <w:rtl/>
        </w:rPr>
        <w:t xml:space="preserve"> מתחייב ומסכים לספק גם את השרות הנוסף, ב</w:t>
      </w:r>
      <w:r w:rsidRPr="008C7F20">
        <w:rPr>
          <w:rFonts w:hint="cs"/>
          <w:rtl/>
        </w:rPr>
        <w:t>התאם להוראות ההסכם, המכרז וההצעה</w:t>
      </w:r>
      <w:r w:rsidR="00AD1D00" w:rsidRPr="008C7F20">
        <w:rPr>
          <w:rtl/>
        </w:rPr>
        <w:t xml:space="preserve">. </w:t>
      </w:r>
    </w:p>
    <w:p w:rsidR="00E33D25" w:rsidRPr="000D0E36" w:rsidRDefault="004E649D" w:rsidP="003760C5">
      <w:pPr>
        <w:ind w:left="1152"/>
        <w:jc w:val="both"/>
        <w:rPr>
          <w:rtl/>
        </w:rPr>
      </w:pPr>
      <w:r w:rsidRPr="000D0E36">
        <w:rPr>
          <w:rFonts w:hint="cs"/>
          <w:rtl/>
        </w:rPr>
        <w:t>סמכות זו נתונה לוועדת המכרזים בלבד וכפופה להחלטתה, אין בהוראת סעיף זה כהתחייבות כלשהי כלפי הספק, על הספק לוודא כי התקבלה החלטה של ועדת המכרזים, טרם מתן השירות על פי סעיף זה</w:t>
      </w:r>
      <w:r w:rsidR="0037700C" w:rsidRPr="000D0E36">
        <w:rPr>
          <w:rtl/>
        </w:rPr>
        <w:t xml:space="preserve">. </w:t>
      </w:r>
    </w:p>
    <w:p w:rsidR="00E33D25" w:rsidRDefault="00AD1D00" w:rsidP="003760C5">
      <w:pPr>
        <w:numPr>
          <w:ilvl w:val="1"/>
          <w:numId w:val="34"/>
        </w:numPr>
        <w:tabs>
          <w:tab w:val="clear" w:pos="1152"/>
        </w:tabs>
        <w:ind w:right="0" w:hanging="184"/>
        <w:jc w:val="both"/>
      </w:pPr>
      <w:r w:rsidRPr="008C7F20">
        <w:rPr>
          <w:rtl/>
        </w:rPr>
        <w:lastRenderedPageBreak/>
        <w:t>המשרד יהא רשאי תוך תקופת ההסכם - בהודעה מוקדמת של 4 שבועות לצמצם</w:t>
      </w:r>
      <w:r w:rsidR="00D11B7B">
        <w:rPr>
          <w:rtl/>
        </w:rPr>
        <w:t xml:space="preserve"> </w:t>
      </w:r>
      <w:r w:rsidRPr="008C7F20">
        <w:rPr>
          <w:rtl/>
        </w:rPr>
        <w:t>את היקף השרות מכל סיבה שתיראה לו, והמחיר יופחת בהתאם על בסיס מחירי ההסכם</w:t>
      </w:r>
      <w:r w:rsidR="009C0473">
        <w:rPr>
          <w:rFonts w:hint="cs"/>
          <w:rtl/>
        </w:rPr>
        <w:t>.</w:t>
      </w:r>
      <w:r w:rsidRPr="008C7F20">
        <w:rPr>
          <w:rtl/>
        </w:rPr>
        <w:t xml:space="preserve"> </w:t>
      </w:r>
      <w:r>
        <w:rPr>
          <w:rtl/>
        </w:rPr>
        <w:t>ה</w:t>
      </w:r>
      <w:r w:rsidR="00D11B7B">
        <w:rPr>
          <w:rtl/>
        </w:rPr>
        <w:t>ספק</w:t>
      </w:r>
      <w:r w:rsidRPr="008C7F20">
        <w:rPr>
          <w:rtl/>
        </w:rPr>
        <w:t xml:space="preserve"> מסכים לכך מראש.</w:t>
      </w:r>
    </w:p>
    <w:p w:rsidR="00240A4B" w:rsidRDefault="0037700C" w:rsidP="006A5B7C">
      <w:pPr>
        <w:numPr>
          <w:ilvl w:val="1"/>
          <w:numId w:val="34"/>
        </w:numPr>
        <w:tabs>
          <w:tab w:val="clear" w:pos="1152"/>
        </w:tabs>
        <w:autoSpaceDE w:val="0"/>
        <w:autoSpaceDN w:val="0"/>
        <w:ind w:right="0" w:hanging="184"/>
        <w:jc w:val="both"/>
      </w:pPr>
      <w:r w:rsidRPr="003760C5">
        <w:rPr>
          <w:rtl/>
        </w:rPr>
        <w:t>מובהר ומודגש</w:t>
      </w:r>
      <w:r w:rsidR="00D11B7B">
        <w:rPr>
          <w:rtl/>
        </w:rPr>
        <w:t xml:space="preserve"> </w:t>
      </w:r>
      <w:r w:rsidRPr="003760C5">
        <w:rPr>
          <w:rtl/>
        </w:rPr>
        <w:t xml:space="preserve">בזאת כי המכסה דלעיל היא המכסה הנובעת מכושר הקליטה של </w:t>
      </w:r>
      <w:r w:rsidRPr="003760C5">
        <w:rPr>
          <w:rFonts w:hint="eastAsia"/>
          <w:rtl/>
        </w:rPr>
        <w:t>המרכז</w:t>
      </w:r>
      <w:r w:rsidRPr="003760C5">
        <w:rPr>
          <w:rtl/>
        </w:rPr>
        <w:t xml:space="preserve">. המשרד אינו מתחייב בשום אופן להפנות באיזה זמן מן הזמנים </w:t>
      </w:r>
      <w:r w:rsidRPr="003760C5">
        <w:rPr>
          <w:rFonts w:hint="eastAsia"/>
          <w:rtl/>
        </w:rPr>
        <w:t>ילדים</w:t>
      </w:r>
      <w:r w:rsidRPr="003760C5">
        <w:rPr>
          <w:rtl/>
        </w:rPr>
        <w:t xml:space="preserve"> במספר כלשהו. קצב אכלוס </w:t>
      </w:r>
      <w:r w:rsidRPr="003760C5">
        <w:rPr>
          <w:rFonts w:hint="eastAsia"/>
          <w:rtl/>
        </w:rPr>
        <w:t>המרכז</w:t>
      </w:r>
      <w:r w:rsidRPr="003760C5">
        <w:rPr>
          <w:rtl/>
        </w:rPr>
        <w:t xml:space="preserve"> יקבע אך ורק ע"י המשרד, ובכלל זה המשרד אינו מתחייב כי בזמן נתון כלשהו ישהו או יטופלו במספר כלשהו של </w:t>
      </w:r>
      <w:r w:rsidRPr="003760C5">
        <w:rPr>
          <w:rFonts w:hint="eastAsia"/>
          <w:rtl/>
        </w:rPr>
        <w:t>ילדים</w:t>
      </w:r>
      <w:r w:rsidRPr="003760C5">
        <w:rPr>
          <w:rtl/>
        </w:rPr>
        <w:t xml:space="preserve">, לא כל שכן לא המכסה המרבית. הפניית </w:t>
      </w:r>
      <w:r w:rsidRPr="003760C5">
        <w:rPr>
          <w:rFonts w:hint="eastAsia"/>
          <w:rtl/>
        </w:rPr>
        <w:t>הילדים</w:t>
      </w:r>
      <w:r w:rsidRPr="003760C5">
        <w:rPr>
          <w:rtl/>
        </w:rPr>
        <w:t xml:space="preserve"> </w:t>
      </w:r>
      <w:r w:rsidRPr="003760C5">
        <w:rPr>
          <w:rFonts w:hint="eastAsia"/>
          <w:rtl/>
        </w:rPr>
        <w:t>למרכז</w:t>
      </w:r>
      <w:r w:rsidRPr="003760C5">
        <w:rPr>
          <w:rtl/>
        </w:rPr>
        <w:t xml:space="preserve"> תיעשה בהתאם לשיקול דעתו המקצועי של המשרד, למספר</w:t>
      </w:r>
      <w:r w:rsidRPr="003760C5">
        <w:rPr>
          <w:rFonts w:hint="eastAsia"/>
          <w:rtl/>
        </w:rPr>
        <w:t>ם</w:t>
      </w:r>
      <w:r w:rsidRPr="003760C5">
        <w:rPr>
          <w:rtl/>
        </w:rPr>
        <w:t xml:space="preserve"> של </w:t>
      </w:r>
      <w:r w:rsidRPr="003760C5">
        <w:rPr>
          <w:rFonts w:hint="eastAsia"/>
          <w:rtl/>
        </w:rPr>
        <w:t>הילדים</w:t>
      </w:r>
      <w:r w:rsidRPr="003760C5">
        <w:rPr>
          <w:rtl/>
        </w:rPr>
        <w:t xml:space="preserve"> ולצרכיהם.</w:t>
      </w:r>
    </w:p>
    <w:p w:rsidR="00E33D25" w:rsidRPr="000D0E36" w:rsidRDefault="004E649D" w:rsidP="006A5B7C">
      <w:pPr>
        <w:numPr>
          <w:ilvl w:val="1"/>
          <w:numId w:val="34"/>
        </w:numPr>
        <w:tabs>
          <w:tab w:val="clear" w:pos="1152"/>
        </w:tabs>
        <w:autoSpaceDE w:val="0"/>
        <w:autoSpaceDN w:val="0"/>
        <w:ind w:right="0" w:hanging="184"/>
        <w:jc w:val="both"/>
      </w:pPr>
      <w:r w:rsidRPr="000D0E36">
        <w:rPr>
          <w:rFonts w:hint="cs"/>
          <w:rtl/>
        </w:rPr>
        <w:t xml:space="preserve">היקף ההתקשרות השנתי והביצוע יהיו מותנים בכיסוי תקציבי מתאים ובאישור הזמנות ע"י </w:t>
      </w:r>
      <w:proofErr w:type="spellStart"/>
      <w:r w:rsidRPr="000D0E36">
        <w:rPr>
          <w:rFonts w:hint="cs"/>
          <w:rtl/>
        </w:rPr>
        <w:t>החשבות</w:t>
      </w:r>
      <w:proofErr w:type="spellEnd"/>
      <w:r w:rsidRPr="000D0E36">
        <w:rPr>
          <w:rFonts w:hint="cs"/>
          <w:rtl/>
        </w:rPr>
        <w:t xml:space="preserve"> עפ"י התעריף שאושר ע"י ועדת תעריפים. </w:t>
      </w:r>
    </w:p>
    <w:p w:rsidR="00240A4B" w:rsidRPr="00AF555A" w:rsidRDefault="00240A4B" w:rsidP="002B4DF0">
      <w:pPr>
        <w:tabs>
          <w:tab w:val="left" w:pos="1473"/>
        </w:tabs>
        <w:jc w:val="both"/>
        <w:rPr>
          <w:u w:val="single"/>
          <w:rtl/>
        </w:rPr>
      </w:pPr>
    </w:p>
    <w:p w:rsidR="00E33D25" w:rsidRPr="003760C5" w:rsidRDefault="0037700C" w:rsidP="003760C5">
      <w:pPr>
        <w:numPr>
          <w:ilvl w:val="0"/>
          <w:numId w:val="34"/>
        </w:numPr>
        <w:tabs>
          <w:tab w:val="left" w:pos="1473"/>
        </w:tabs>
        <w:autoSpaceDE w:val="0"/>
        <w:autoSpaceDN w:val="0"/>
        <w:ind w:right="0"/>
        <w:jc w:val="both"/>
        <w:rPr>
          <w:b/>
          <w:bCs/>
          <w:u w:val="single"/>
          <w:rtl/>
        </w:rPr>
      </w:pPr>
      <w:r w:rsidRPr="0048755B">
        <w:rPr>
          <w:b/>
          <w:bCs/>
          <w:u w:val="single"/>
          <w:rtl/>
        </w:rPr>
        <w:t>קליטת חניכים במרכז והוצאתם ממנו</w:t>
      </w:r>
    </w:p>
    <w:p w:rsidR="00240A4B" w:rsidRPr="00631B8F" w:rsidRDefault="001F3E69" w:rsidP="003760C5">
      <w:pPr>
        <w:pStyle w:val="afb"/>
        <w:numPr>
          <w:ilvl w:val="1"/>
          <w:numId w:val="34"/>
        </w:numPr>
        <w:bidi/>
        <w:ind w:right="0" w:hanging="184"/>
        <w:rPr>
          <w:rtl/>
        </w:rPr>
      </w:pPr>
      <w:r w:rsidRPr="00631B8F">
        <w:rPr>
          <w:rFonts w:cs="David" w:hint="eastAsia"/>
          <w:rtl/>
        </w:rPr>
        <w:t>הספק</w:t>
      </w:r>
      <w:r w:rsidRPr="00631B8F">
        <w:rPr>
          <w:rFonts w:cs="David"/>
          <w:rtl/>
        </w:rPr>
        <w:t xml:space="preserve"> </w:t>
      </w:r>
      <w:r w:rsidR="00240A4B" w:rsidRPr="00631B8F">
        <w:rPr>
          <w:rFonts w:cs="David"/>
          <w:rtl/>
        </w:rPr>
        <w:t xml:space="preserve">מתחייב לקלוט אך ורק </w:t>
      </w:r>
      <w:r w:rsidR="00B65D67" w:rsidRPr="00631B8F">
        <w:rPr>
          <w:rFonts w:cs="David" w:hint="eastAsia"/>
          <w:rtl/>
        </w:rPr>
        <w:t>ילדים</w:t>
      </w:r>
      <w:r w:rsidR="00240A4B" w:rsidRPr="00631B8F">
        <w:rPr>
          <w:rFonts w:cs="David"/>
          <w:rtl/>
        </w:rPr>
        <w:t xml:space="preserve"> שיופנו אלי</w:t>
      </w:r>
      <w:r w:rsidRPr="00631B8F">
        <w:rPr>
          <w:rFonts w:cs="David" w:hint="eastAsia"/>
          <w:rtl/>
        </w:rPr>
        <w:t>ו</w:t>
      </w:r>
      <w:r w:rsidR="00240A4B" w:rsidRPr="00631B8F">
        <w:rPr>
          <w:rFonts w:cs="David"/>
          <w:rtl/>
        </w:rPr>
        <w:t xml:space="preserve"> ע"י המשרד או ע"י מי שאושר ע"י המשרד כגורם מפנה, בין השאר, </w:t>
      </w:r>
      <w:r w:rsidR="0037700C" w:rsidRPr="00631B8F">
        <w:rPr>
          <w:rFonts w:cs="David"/>
          <w:rtl/>
        </w:rPr>
        <w:t xml:space="preserve">כמפורט במכרז ואשר פרטיהם המלאים מופיעים בקובץ נתוני היסוד של האגף לשירותי מידע </w:t>
      </w:r>
      <w:proofErr w:type="spellStart"/>
      <w:r w:rsidR="0037700C" w:rsidRPr="00631B8F">
        <w:rPr>
          <w:rFonts w:cs="David"/>
          <w:rtl/>
        </w:rPr>
        <w:t>וענ"א</w:t>
      </w:r>
      <w:proofErr w:type="spellEnd"/>
      <w:r w:rsidR="0037700C" w:rsidRPr="00631B8F">
        <w:rPr>
          <w:rFonts w:cs="David"/>
          <w:rtl/>
        </w:rPr>
        <w:t xml:space="preserve">. </w:t>
      </w:r>
    </w:p>
    <w:p w:rsidR="00240A4B" w:rsidRPr="005F477E" w:rsidRDefault="001F3E69" w:rsidP="003760C5">
      <w:pPr>
        <w:pStyle w:val="afb"/>
        <w:numPr>
          <w:ilvl w:val="1"/>
          <w:numId w:val="34"/>
        </w:numPr>
        <w:bidi/>
        <w:ind w:right="0" w:hanging="184"/>
      </w:pPr>
      <w:r w:rsidRPr="00631B8F">
        <w:rPr>
          <w:rFonts w:cs="David" w:hint="eastAsia"/>
          <w:rtl/>
        </w:rPr>
        <w:t>הספק</w:t>
      </w:r>
      <w:r w:rsidRPr="00631B8F">
        <w:rPr>
          <w:rFonts w:cs="David"/>
          <w:rtl/>
        </w:rPr>
        <w:t xml:space="preserve"> </w:t>
      </w:r>
      <w:r w:rsidR="00240A4B" w:rsidRPr="00631B8F">
        <w:rPr>
          <w:rFonts w:cs="David"/>
          <w:rtl/>
        </w:rPr>
        <w:t xml:space="preserve">מתחייב לקלוט </w:t>
      </w:r>
      <w:r w:rsidR="00B65D67" w:rsidRPr="00631B8F">
        <w:rPr>
          <w:rFonts w:cs="David"/>
          <w:rtl/>
        </w:rPr>
        <w:t>במרכז</w:t>
      </w:r>
      <w:r w:rsidR="00240A4B" w:rsidRPr="00631B8F">
        <w:rPr>
          <w:rFonts w:cs="David"/>
          <w:rtl/>
        </w:rPr>
        <w:t xml:space="preserve"> את כל </w:t>
      </w:r>
      <w:r w:rsidR="00B65D67" w:rsidRPr="00631B8F">
        <w:rPr>
          <w:rFonts w:cs="David" w:hint="eastAsia"/>
          <w:rtl/>
        </w:rPr>
        <w:t>הילדים</w:t>
      </w:r>
      <w:r w:rsidR="00240A4B" w:rsidRPr="00631B8F">
        <w:rPr>
          <w:rFonts w:cs="David"/>
          <w:rtl/>
        </w:rPr>
        <w:t xml:space="preserve"> שיישלחו אלי</w:t>
      </w:r>
      <w:r w:rsidRPr="00631B8F">
        <w:rPr>
          <w:rFonts w:cs="David" w:hint="eastAsia"/>
          <w:rtl/>
        </w:rPr>
        <w:t>ו</w:t>
      </w:r>
      <w:r w:rsidR="00240A4B" w:rsidRPr="00631B8F">
        <w:rPr>
          <w:rFonts w:cs="David"/>
          <w:rtl/>
        </w:rPr>
        <w:t xml:space="preserve"> על ידי המשרד. </w:t>
      </w:r>
      <w:r w:rsidRPr="00631B8F">
        <w:rPr>
          <w:rFonts w:cs="David" w:hint="eastAsia"/>
          <w:rtl/>
        </w:rPr>
        <w:t>הספק</w:t>
      </w:r>
      <w:r w:rsidRPr="00631B8F">
        <w:rPr>
          <w:rFonts w:cs="David"/>
          <w:rtl/>
        </w:rPr>
        <w:t xml:space="preserve"> </w:t>
      </w:r>
      <w:r w:rsidRPr="00631B8F">
        <w:rPr>
          <w:rFonts w:cs="David" w:hint="eastAsia"/>
          <w:rtl/>
        </w:rPr>
        <w:t>י</w:t>
      </w:r>
      <w:r w:rsidR="00240A4B" w:rsidRPr="00631B8F">
        <w:rPr>
          <w:rFonts w:cs="David"/>
          <w:rtl/>
        </w:rPr>
        <w:t>היה רשאי לבקש מהמשרד</w:t>
      </w:r>
      <w:r w:rsidR="00240A4B" w:rsidRPr="005F477E">
        <w:rPr>
          <w:rFonts w:cs="David"/>
          <w:rtl/>
        </w:rPr>
        <w:t xml:space="preserve"> לשוב ולעיין בהחלטתו להפנות </w:t>
      </w:r>
      <w:r w:rsidRPr="005F477E">
        <w:rPr>
          <w:rFonts w:cs="David"/>
          <w:rtl/>
        </w:rPr>
        <w:t>אלי</w:t>
      </w:r>
      <w:r w:rsidRPr="005F477E">
        <w:rPr>
          <w:rFonts w:cs="David" w:hint="eastAsia"/>
          <w:rtl/>
        </w:rPr>
        <w:t>ו</w:t>
      </w:r>
      <w:r w:rsidRPr="005F477E">
        <w:rPr>
          <w:rFonts w:cs="David"/>
          <w:rtl/>
        </w:rPr>
        <w:t xml:space="preserve"> </w:t>
      </w:r>
      <w:r w:rsidR="00B65D67" w:rsidRPr="005F477E">
        <w:rPr>
          <w:rFonts w:cs="David" w:hint="eastAsia"/>
          <w:rtl/>
        </w:rPr>
        <w:t>ילד</w:t>
      </w:r>
      <w:r w:rsidR="00240A4B" w:rsidRPr="005F477E">
        <w:rPr>
          <w:rFonts w:cs="David"/>
          <w:rtl/>
        </w:rPr>
        <w:t xml:space="preserve"> ז</w:t>
      </w:r>
      <w:r w:rsidR="00B65D67" w:rsidRPr="005F477E">
        <w:rPr>
          <w:rFonts w:cs="David" w:hint="eastAsia"/>
          <w:rtl/>
        </w:rPr>
        <w:t>ה</w:t>
      </w:r>
      <w:r w:rsidR="00240A4B" w:rsidRPr="005F477E">
        <w:rPr>
          <w:rFonts w:cs="David"/>
          <w:rtl/>
        </w:rPr>
        <w:t xml:space="preserve"> או אחר, אם </w:t>
      </w:r>
      <w:r w:rsidRPr="005F477E">
        <w:rPr>
          <w:rFonts w:cs="David"/>
          <w:rtl/>
        </w:rPr>
        <w:t>ה</w:t>
      </w:r>
      <w:r w:rsidRPr="005F477E">
        <w:rPr>
          <w:rFonts w:cs="David" w:hint="eastAsia"/>
          <w:rtl/>
        </w:rPr>
        <w:t>ו</w:t>
      </w:r>
      <w:r w:rsidRPr="005F477E">
        <w:rPr>
          <w:rFonts w:cs="David"/>
          <w:rtl/>
        </w:rPr>
        <w:t xml:space="preserve">א </w:t>
      </w:r>
      <w:r w:rsidR="00240A4B" w:rsidRPr="005F477E">
        <w:rPr>
          <w:rFonts w:cs="David"/>
          <w:rtl/>
        </w:rPr>
        <w:t xml:space="preserve">סבור כי </w:t>
      </w:r>
      <w:r w:rsidR="00B65D67" w:rsidRPr="005F477E">
        <w:rPr>
          <w:rFonts w:cs="David" w:hint="eastAsia"/>
          <w:rtl/>
        </w:rPr>
        <w:t>ילד</w:t>
      </w:r>
      <w:r w:rsidR="00240A4B" w:rsidRPr="005F477E">
        <w:rPr>
          <w:rFonts w:cs="David"/>
          <w:rtl/>
        </w:rPr>
        <w:t xml:space="preserve"> זה אינו מתאים </w:t>
      </w:r>
      <w:r w:rsidR="00B65D67" w:rsidRPr="005F477E">
        <w:rPr>
          <w:rFonts w:cs="David" w:hint="eastAsia"/>
          <w:rtl/>
        </w:rPr>
        <w:t>למרכז</w:t>
      </w:r>
      <w:r w:rsidR="00240A4B" w:rsidRPr="005F477E">
        <w:rPr>
          <w:rFonts w:cs="David"/>
          <w:rtl/>
        </w:rPr>
        <w:t xml:space="preserve">. </w:t>
      </w:r>
    </w:p>
    <w:p w:rsidR="00E33D25" w:rsidRPr="005F477E" w:rsidRDefault="00240A4B" w:rsidP="003760C5">
      <w:pPr>
        <w:pStyle w:val="afb"/>
        <w:numPr>
          <w:ilvl w:val="1"/>
          <w:numId w:val="34"/>
        </w:numPr>
        <w:bidi/>
        <w:ind w:right="0" w:hanging="184"/>
        <w:rPr>
          <w:rtl/>
        </w:rPr>
      </w:pPr>
      <w:r w:rsidRPr="005F477E">
        <w:rPr>
          <w:rFonts w:cs="David"/>
          <w:rtl/>
        </w:rPr>
        <w:t xml:space="preserve">החלטת המשרד בבקשת </w:t>
      </w:r>
      <w:r w:rsidR="001F3E69" w:rsidRPr="005F477E">
        <w:rPr>
          <w:rFonts w:cs="David" w:hint="eastAsia"/>
          <w:rtl/>
        </w:rPr>
        <w:t>הספק</w:t>
      </w:r>
      <w:r w:rsidR="001F3E69" w:rsidRPr="005F477E">
        <w:rPr>
          <w:rFonts w:cs="David"/>
          <w:rtl/>
        </w:rPr>
        <w:t xml:space="preserve"> </w:t>
      </w:r>
      <w:r w:rsidRPr="005F477E">
        <w:rPr>
          <w:rFonts w:cs="David"/>
          <w:rtl/>
        </w:rPr>
        <w:t xml:space="preserve">לעיון חוזר תהיה סופית. </w:t>
      </w:r>
    </w:p>
    <w:p w:rsidR="00240A4B" w:rsidRPr="003760C5" w:rsidRDefault="00240A4B" w:rsidP="003760C5">
      <w:pPr>
        <w:pStyle w:val="afb"/>
        <w:numPr>
          <w:ilvl w:val="1"/>
          <w:numId w:val="34"/>
        </w:numPr>
        <w:bidi/>
        <w:ind w:right="0" w:hanging="184"/>
      </w:pPr>
      <w:r w:rsidRPr="005F477E">
        <w:rPr>
          <w:rFonts w:cs="David"/>
          <w:rtl/>
        </w:rPr>
        <w:t xml:space="preserve">היה </w:t>
      </w:r>
      <w:r w:rsidR="001F3E69" w:rsidRPr="005F477E">
        <w:rPr>
          <w:rFonts w:cs="David" w:hint="eastAsia"/>
          <w:rtl/>
        </w:rPr>
        <w:t>והספק</w:t>
      </w:r>
      <w:r w:rsidR="001F3E69" w:rsidRPr="005F477E">
        <w:rPr>
          <w:rFonts w:cs="David"/>
          <w:rtl/>
        </w:rPr>
        <w:t xml:space="preserve"> </w:t>
      </w:r>
      <w:r w:rsidR="001F3E69" w:rsidRPr="005F477E">
        <w:rPr>
          <w:rFonts w:cs="David" w:hint="eastAsia"/>
          <w:rtl/>
        </w:rPr>
        <w:t>י</w:t>
      </w:r>
      <w:r w:rsidR="001F3E69" w:rsidRPr="005F477E">
        <w:rPr>
          <w:rFonts w:cs="David"/>
          <w:rtl/>
        </w:rPr>
        <w:t xml:space="preserve">בקש </w:t>
      </w:r>
      <w:r w:rsidRPr="005F477E">
        <w:rPr>
          <w:rFonts w:cs="David"/>
          <w:rtl/>
        </w:rPr>
        <w:t xml:space="preserve">להוציא </w:t>
      </w:r>
      <w:r w:rsidR="00B65D67" w:rsidRPr="005F477E">
        <w:rPr>
          <w:rFonts w:cs="David"/>
          <w:rtl/>
        </w:rPr>
        <w:t>ילד</w:t>
      </w:r>
      <w:r w:rsidRPr="005F477E">
        <w:rPr>
          <w:rFonts w:cs="David"/>
          <w:rtl/>
        </w:rPr>
        <w:t xml:space="preserve"> כזה או אחר מ</w:t>
      </w:r>
      <w:r w:rsidR="00B65D67" w:rsidRPr="005F477E">
        <w:rPr>
          <w:rFonts w:cs="David"/>
          <w:rtl/>
        </w:rPr>
        <w:t>המרכז</w:t>
      </w:r>
      <w:r w:rsidRPr="005F477E">
        <w:rPr>
          <w:rFonts w:cs="David"/>
          <w:rtl/>
        </w:rPr>
        <w:t xml:space="preserve"> יהיה עלי</w:t>
      </w:r>
      <w:r w:rsidR="001F3E69" w:rsidRPr="005F477E">
        <w:rPr>
          <w:rFonts w:cs="David" w:hint="eastAsia"/>
          <w:rtl/>
        </w:rPr>
        <w:t>ו</w:t>
      </w:r>
      <w:r w:rsidRPr="005F477E">
        <w:rPr>
          <w:rFonts w:cs="David"/>
          <w:rtl/>
        </w:rPr>
        <w:t xml:space="preserve"> לפעול בעניין זה בהתאם לנוהלי המשרד כפי שיהיו מעת לעת, לרבות בהתאם לנוהלי</w:t>
      </w:r>
      <w:r w:rsidR="00B65D67" w:rsidRPr="005F477E">
        <w:rPr>
          <w:rFonts w:cs="David"/>
          <w:rtl/>
        </w:rPr>
        <w:t xml:space="preserve"> המשרד תקפים ביום חתימת הסכם זה</w:t>
      </w:r>
      <w:r w:rsidRPr="005F477E">
        <w:rPr>
          <w:rFonts w:cs="David"/>
          <w:rtl/>
        </w:rPr>
        <w:t xml:space="preserve">. מודגש ומובהר בזאת כי המשרד יהיה רשאי לשנות, ללא צורך בהסכמת </w:t>
      </w:r>
      <w:r w:rsidR="001F3E69" w:rsidRPr="005F477E">
        <w:rPr>
          <w:rFonts w:cs="David" w:hint="eastAsia"/>
          <w:rtl/>
        </w:rPr>
        <w:t>הספק</w:t>
      </w:r>
      <w:r w:rsidR="001F3E69" w:rsidRPr="005F477E">
        <w:rPr>
          <w:rFonts w:cs="David"/>
          <w:rtl/>
        </w:rPr>
        <w:t xml:space="preserve"> </w:t>
      </w:r>
      <w:r w:rsidRPr="005F477E">
        <w:rPr>
          <w:rFonts w:cs="David"/>
          <w:rtl/>
        </w:rPr>
        <w:t xml:space="preserve">את נהליו בכלל ואת נוהל הוצאת </w:t>
      </w:r>
      <w:r w:rsidR="00B65D67" w:rsidRPr="005F477E">
        <w:rPr>
          <w:rFonts w:cs="David"/>
          <w:rtl/>
        </w:rPr>
        <w:t>ילד</w:t>
      </w:r>
      <w:r w:rsidRPr="005F477E">
        <w:rPr>
          <w:rFonts w:cs="David"/>
          <w:rtl/>
        </w:rPr>
        <w:t xml:space="preserve"> מ</w:t>
      </w:r>
      <w:r w:rsidR="00B65D67" w:rsidRPr="005F477E">
        <w:rPr>
          <w:rFonts w:cs="David"/>
          <w:rtl/>
        </w:rPr>
        <w:t>המרכז</w:t>
      </w:r>
      <w:r w:rsidRPr="005F477E">
        <w:rPr>
          <w:rFonts w:cs="David"/>
          <w:rtl/>
        </w:rPr>
        <w:t xml:space="preserve"> בפרט. </w:t>
      </w:r>
    </w:p>
    <w:p w:rsidR="00240A4B" w:rsidRPr="005F477E" w:rsidRDefault="00240A4B" w:rsidP="003760C5">
      <w:pPr>
        <w:pStyle w:val="afb"/>
        <w:numPr>
          <w:ilvl w:val="1"/>
          <w:numId w:val="34"/>
        </w:numPr>
        <w:bidi/>
        <w:ind w:right="0" w:hanging="184"/>
        <w:rPr>
          <w:rtl/>
        </w:rPr>
      </w:pPr>
      <w:r w:rsidRPr="005F477E">
        <w:rPr>
          <w:rFonts w:cs="David"/>
          <w:rtl/>
        </w:rPr>
        <w:t xml:space="preserve">בנוסף לאמור לעיל, מוסכם בין הצדדים כי </w:t>
      </w:r>
      <w:r w:rsidR="001F3E69" w:rsidRPr="005F477E">
        <w:rPr>
          <w:rFonts w:cs="David" w:hint="eastAsia"/>
          <w:rtl/>
        </w:rPr>
        <w:t>הספק</w:t>
      </w:r>
      <w:r w:rsidR="001F3E69" w:rsidRPr="005F477E">
        <w:rPr>
          <w:rFonts w:cs="David"/>
          <w:rtl/>
        </w:rPr>
        <w:t xml:space="preserve"> </w:t>
      </w:r>
      <w:r w:rsidRPr="005F477E">
        <w:rPr>
          <w:rFonts w:cs="David"/>
          <w:rtl/>
        </w:rPr>
        <w:t xml:space="preserve">לא </w:t>
      </w:r>
      <w:r w:rsidR="001F3E69" w:rsidRPr="005F477E">
        <w:rPr>
          <w:rFonts w:cs="David" w:hint="eastAsia"/>
          <w:rtl/>
        </w:rPr>
        <w:t>י</w:t>
      </w:r>
      <w:r w:rsidR="001F3E69" w:rsidRPr="005F477E">
        <w:rPr>
          <w:rFonts w:cs="David"/>
          <w:rtl/>
        </w:rPr>
        <w:t xml:space="preserve">רחיק </w:t>
      </w:r>
      <w:r w:rsidR="00B65D67" w:rsidRPr="005F477E">
        <w:rPr>
          <w:rFonts w:cs="David"/>
          <w:rtl/>
        </w:rPr>
        <w:t>ילד</w:t>
      </w:r>
      <w:r w:rsidRPr="005F477E">
        <w:rPr>
          <w:rFonts w:cs="David"/>
          <w:rtl/>
        </w:rPr>
        <w:t xml:space="preserve"> מ</w:t>
      </w:r>
      <w:r w:rsidR="00B65D67" w:rsidRPr="005F477E">
        <w:rPr>
          <w:rFonts w:cs="David"/>
          <w:rtl/>
        </w:rPr>
        <w:t>המרכז</w:t>
      </w:r>
      <w:r w:rsidRPr="005F477E">
        <w:rPr>
          <w:rFonts w:cs="David"/>
          <w:rtl/>
        </w:rPr>
        <w:t xml:space="preserve"> ללא קבלת אישור נציג המשרד המוסמך לכך מראש ובכתב. </w:t>
      </w:r>
    </w:p>
    <w:p w:rsidR="00240A4B" w:rsidRPr="005F477E" w:rsidRDefault="00240A4B" w:rsidP="003760C5">
      <w:pPr>
        <w:pStyle w:val="afb"/>
        <w:numPr>
          <w:ilvl w:val="1"/>
          <w:numId w:val="34"/>
        </w:numPr>
        <w:bidi/>
        <w:ind w:right="0" w:hanging="184"/>
      </w:pPr>
      <w:r w:rsidRPr="005F477E">
        <w:rPr>
          <w:rFonts w:cs="David"/>
          <w:rtl/>
        </w:rPr>
        <w:t xml:space="preserve">מוסכם בין הצדדים </w:t>
      </w:r>
      <w:r w:rsidR="00B65D67" w:rsidRPr="005F477E">
        <w:rPr>
          <w:rFonts w:cs="David"/>
          <w:rtl/>
        </w:rPr>
        <w:t>כי הרשות בידי המשרד לדרוש הוצאת</w:t>
      </w:r>
      <w:r w:rsidRPr="005F477E">
        <w:rPr>
          <w:rFonts w:cs="David"/>
          <w:rtl/>
        </w:rPr>
        <w:t xml:space="preserve"> </w:t>
      </w:r>
      <w:r w:rsidR="00B65D67" w:rsidRPr="005F477E">
        <w:rPr>
          <w:rFonts w:cs="David"/>
          <w:rtl/>
        </w:rPr>
        <w:t>ילד</w:t>
      </w:r>
      <w:r w:rsidRPr="005F477E">
        <w:rPr>
          <w:rFonts w:cs="David"/>
          <w:rtl/>
        </w:rPr>
        <w:t xml:space="preserve"> מ</w:t>
      </w:r>
      <w:r w:rsidR="00B65D67" w:rsidRPr="005F477E">
        <w:rPr>
          <w:rFonts w:cs="David"/>
          <w:rtl/>
        </w:rPr>
        <w:t>המרכז</w:t>
      </w:r>
      <w:r w:rsidRPr="005F477E">
        <w:rPr>
          <w:rFonts w:cs="David"/>
          <w:rtl/>
        </w:rPr>
        <w:t xml:space="preserve"> בכל עת שייראה לו ובמקרה זה לא יהיה </w:t>
      </w:r>
      <w:r w:rsidR="001F3E69" w:rsidRPr="005F477E">
        <w:rPr>
          <w:rFonts w:cs="David" w:hint="eastAsia"/>
          <w:rtl/>
        </w:rPr>
        <w:t>לספק</w:t>
      </w:r>
      <w:r w:rsidR="001F3E69" w:rsidRPr="005F477E">
        <w:rPr>
          <w:rFonts w:cs="David"/>
          <w:rtl/>
        </w:rPr>
        <w:t xml:space="preserve"> </w:t>
      </w:r>
      <w:r w:rsidRPr="005F477E">
        <w:rPr>
          <w:rFonts w:cs="David"/>
          <w:rtl/>
        </w:rPr>
        <w:t>זכות כלשהי לסרב מלמלא הוראה זו.</w:t>
      </w:r>
      <w:r w:rsidR="00D11B7B" w:rsidRPr="005F477E">
        <w:rPr>
          <w:rFonts w:cs="David"/>
          <w:rtl/>
        </w:rPr>
        <w:t xml:space="preserve"> </w:t>
      </w:r>
    </w:p>
    <w:p w:rsidR="00E85C0E" w:rsidRPr="00AF555A" w:rsidRDefault="00E85C0E" w:rsidP="002B4DF0">
      <w:pPr>
        <w:tabs>
          <w:tab w:val="left" w:pos="1473"/>
        </w:tabs>
        <w:autoSpaceDE w:val="0"/>
        <w:autoSpaceDN w:val="0"/>
        <w:ind w:left="360"/>
        <w:jc w:val="both"/>
      </w:pPr>
    </w:p>
    <w:p w:rsidR="00E33D25" w:rsidRPr="003760C5" w:rsidRDefault="0037700C" w:rsidP="003760C5">
      <w:pPr>
        <w:numPr>
          <w:ilvl w:val="0"/>
          <w:numId w:val="34"/>
        </w:numPr>
        <w:tabs>
          <w:tab w:val="left" w:pos="1473"/>
        </w:tabs>
        <w:autoSpaceDE w:val="0"/>
        <w:autoSpaceDN w:val="0"/>
        <w:ind w:right="0"/>
        <w:jc w:val="both"/>
        <w:rPr>
          <w:b/>
          <w:bCs/>
          <w:u w:val="single"/>
          <w:rtl/>
        </w:rPr>
      </w:pPr>
      <w:r w:rsidRPr="003760C5">
        <w:rPr>
          <w:b/>
          <w:bCs/>
          <w:u w:val="single"/>
          <w:rtl/>
        </w:rPr>
        <w:t xml:space="preserve">השירותים שיינתנו </w:t>
      </w:r>
      <w:r w:rsidRPr="003760C5">
        <w:rPr>
          <w:rFonts w:hint="eastAsia"/>
          <w:b/>
          <w:bCs/>
          <w:u w:val="single"/>
          <w:rtl/>
        </w:rPr>
        <w:t>ל</w:t>
      </w:r>
      <w:r w:rsidRPr="003760C5">
        <w:rPr>
          <w:b/>
          <w:bCs/>
          <w:u w:val="single"/>
          <w:rtl/>
        </w:rPr>
        <w:t>חניכים/</w:t>
      </w:r>
      <w:proofErr w:type="spellStart"/>
      <w:r w:rsidRPr="003760C5">
        <w:rPr>
          <w:b/>
          <w:bCs/>
          <w:u w:val="single"/>
          <w:rtl/>
        </w:rPr>
        <w:t>ות</w:t>
      </w:r>
      <w:proofErr w:type="spellEnd"/>
      <w:r w:rsidRPr="003760C5">
        <w:rPr>
          <w:b/>
          <w:bCs/>
          <w:u w:val="single"/>
          <w:rtl/>
        </w:rPr>
        <w:t xml:space="preserve"> במרכז</w:t>
      </w:r>
    </w:p>
    <w:p w:rsidR="00240A4B" w:rsidRPr="005F477E" w:rsidRDefault="001F3E69" w:rsidP="003760C5">
      <w:pPr>
        <w:pStyle w:val="afb"/>
        <w:numPr>
          <w:ilvl w:val="1"/>
          <w:numId w:val="34"/>
        </w:numPr>
        <w:tabs>
          <w:tab w:val="clear" w:pos="1152"/>
        </w:tabs>
        <w:bidi/>
        <w:ind w:right="0" w:hanging="184"/>
        <w:rPr>
          <w:rtl/>
        </w:rPr>
      </w:pPr>
      <w:r w:rsidRPr="005F477E">
        <w:rPr>
          <w:rFonts w:cs="David"/>
          <w:rtl/>
        </w:rPr>
        <w:t>ה</w:t>
      </w:r>
      <w:r w:rsidRPr="005F477E">
        <w:rPr>
          <w:rFonts w:cs="David" w:hint="eastAsia"/>
          <w:rtl/>
        </w:rPr>
        <w:t>ספק</w:t>
      </w:r>
      <w:r w:rsidRPr="005F477E">
        <w:rPr>
          <w:rFonts w:cs="David"/>
          <w:rtl/>
        </w:rPr>
        <w:t xml:space="preserve"> </w:t>
      </w:r>
      <w:r w:rsidR="00B65D67" w:rsidRPr="005F477E">
        <w:rPr>
          <w:rFonts w:cs="David"/>
          <w:rtl/>
        </w:rPr>
        <w:t xml:space="preserve">מתחייב לתת </w:t>
      </w:r>
      <w:r w:rsidR="00B65D67" w:rsidRPr="005F477E">
        <w:rPr>
          <w:rFonts w:cs="David" w:hint="eastAsia"/>
          <w:rtl/>
        </w:rPr>
        <w:t>לילדים</w:t>
      </w:r>
      <w:r w:rsidR="00240A4B" w:rsidRPr="005F477E">
        <w:rPr>
          <w:rFonts w:cs="David"/>
          <w:rtl/>
        </w:rPr>
        <w:t xml:space="preserve"> </w:t>
      </w:r>
      <w:r w:rsidR="00B65D67" w:rsidRPr="005F477E">
        <w:rPr>
          <w:rFonts w:cs="David"/>
          <w:rtl/>
        </w:rPr>
        <w:t>במרכז</w:t>
      </w:r>
      <w:r w:rsidR="00240A4B" w:rsidRPr="005F477E">
        <w:rPr>
          <w:rFonts w:cs="David"/>
          <w:rtl/>
        </w:rPr>
        <w:t xml:space="preserve"> את השירותים המפורטים בנספח המצורף להסכם זה כנספח </w:t>
      </w:r>
      <w:proofErr w:type="spellStart"/>
      <w:r w:rsidR="00240A4B" w:rsidRPr="005F477E">
        <w:rPr>
          <w:rFonts w:cs="David"/>
          <w:rtl/>
        </w:rPr>
        <w:t>המצ"ב</w:t>
      </w:r>
      <w:proofErr w:type="spellEnd"/>
      <w:r w:rsidR="00240A4B" w:rsidRPr="005F477E">
        <w:rPr>
          <w:rFonts w:cs="David"/>
          <w:rtl/>
        </w:rPr>
        <w:t xml:space="preserve">, בהתאם לדרישות המשרד ולצרכיהם האישיים של </w:t>
      </w:r>
      <w:r w:rsidR="00B65D67" w:rsidRPr="005F477E">
        <w:rPr>
          <w:rFonts w:cs="David" w:hint="eastAsia"/>
          <w:rtl/>
        </w:rPr>
        <w:t>הילדים</w:t>
      </w:r>
      <w:r w:rsidR="00240A4B" w:rsidRPr="005F477E">
        <w:rPr>
          <w:rFonts w:cs="David"/>
          <w:rtl/>
        </w:rPr>
        <w:t xml:space="preserve">, בצורה ובאופן ההולמים מסגרת טיפולית וברמה הגבוהה ביותר. </w:t>
      </w:r>
    </w:p>
    <w:p w:rsidR="00240A4B" w:rsidRPr="003760C5" w:rsidRDefault="00240A4B" w:rsidP="003760C5">
      <w:pPr>
        <w:pStyle w:val="afb"/>
        <w:numPr>
          <w:ilvl w:val="1"/>
          <w:numId w:val="34"/>
        </w:numPr>
        <w:tabs>
          <w:tab w:val="clear" w:pos="1152"/>
        </w:tabs>
        <w:bidi/>
        <w:ind w:right="0" w:hanging="184"/>
        <w:rPr>
          <w:rtl/>
        </w:rPr>
      </w:pPr>
      <w:r w:rsidRPr="005F477E">
        <w:rPr>
          <w:rFonts w:cs="David"/>
          <w:rtl/>
        </w:rPr>
        <w:t xml:space="preserve">מבלי לגרוע מהאמור לעיל, </w:t>
      </w:r>
      <w:r w:rsidR="001F3E69" w:rsidRPr="005F477E">
        <w:rPr>
          <w:rFonts w:cs="David" w:hint="eastAsia"/>
          <w:rtl/>
        </w:rPr>
        <w:t>הספק</w:t>
      </w:r>
      <w:r w:rsidR="001F3E69" w:rsidRPr="005F477E">
        <w:rPr>
          <w:rFonts w:cs="David"/>
          <w:rtl/>
        </w:rPr>
        <w:t xml:space="preserve"> </w:t>
      </w:r>
      <w:r w:rsidRPr="005F477E">
        <w:rPr>
          <w:rFonts w:cs="David"/>
          <w:rtl/>
        </w:rPr>
        <w:t xml:space="preserve">מתחייב </w:t>
      </w:r>
      <w:proofErr w:type="spellStart"/>
      <w:r w:rsidRPr="005F477E">
        <w:rPr>
          <w:rFonts w:cs="David"/>
          <w:rtl/>
        </w:rPr>
        <w:t>ליתן</w:t>
      </w:r>
      <w:proofErr w:type="spellEnd"/>
      <w:r w:rsidRPr="005F477E">
        <w:rPr>
          <w:rFonts w:cs="David"/>
          <w:rtl/>
        </w:rPr>
        <w:t xml:space="preserve"> את השי</w:t>
      </w:r>
      <w:smartTag w:uri="urn:schemas-microsoft-com:office:smarttags" w:element="PersonName">
        <w:r w:rsidRPr="005F477E">
          <w:rPr>
            <w:rFonts w:cs="David"/>
            <w:rtl/>
          </w:rPr>
          <w:t>רותי</w:t>
        </w:r>
      </w:smartTag>
      <w:r w:rsidRPr="005F477E">
        <w:rPr>
          <w:rFonts w:cs="David"/>
          <w:rtl/>
        </w:rPr>
        <w:t xml:space="preserve">ם </w:t>
      </w:r>
      <w:r w:rsidR="00B65D67" w:rsidRPr="005F477E">
        <w:rPr>
          <w:rFonts w:cs="David"/>
          <w:rtl/>
        </w:rPr>
        <w:t>במרכז</w:t>
      </w:r>
      <w:r w:rsidRPr="005F477E">
        <w:rPr>
          <w:rFonts w:cs="David"/>
          <w:rtl/>
        </w:rPr>
        <w:t xml:space="preserve"> בהתאם לנוהלי המשרד והוראות </w:t>
      </w:r>
      <w:proofErr w:type="spellStart"/>
      <w:r w:rsidRPr="005F477E">
        <w:rPr>
          <w:rFonts w:cs="David"/>
          <w:rtl/>
        </w:rPr>
        <w:t>התע"ס</w:t>
      </w:r>
      <w:proofErr w:type="spellEnd"/>
      <w:r w:rsidRPr="005F477E">
        <w:rPr>
          <w:rFonts w:cs="David"/>
          <w:rtl/>
        </w:rPr>
        <w:t xml:space="preserve"> הרל</w:t>
      </w:r>
      <w:r w:rsidR="003760C5">
        <w:rPr>
          <w:rFonts w:cs="David"/>
          <w:rtl/>
        </w:rPr>
        <w:t>בנטיות כפי שיהיו בתוקפם מעת לעת</w:t>
      </w:r>
      <w:r w:rsidR="00B65D67" w:rsidRPr="005F477E">
        <w:rPr>
          <w:rFonts w:cs="David"/>
          <w:rtl/>
        </w:rPr>
        <w:t>.</w:t>
      </w:r>
    </w:p>
    <w:p w:rsidR="00240A4B" w:rsidRPr="003760C5" w:rsidRDefault="00240A4B" w:rsidP="003760C5">
      <w:pPr>
        <w:pStyle w:val="afb"/>
        <w:numPr>
          <w:ilvl w:val="1"/>
          <w:numId w:val="34"/>
        </w:numPr>
        <w:tabs>
          <w:tab w:val="clear" w:pos="1152"/>
        </w:tabs>
        <w:bidi/>
        <w:ind w:right="0" w:hanging="184"/>
      </w:pPr>
      <w:r w:rsidRPr="005F477E">
        <w:rPr>
          <w:rFonts w:cs="David"/>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5F477E">
        <w:rPr>
          <w:rFonts w:cs="David"/>
          <w:rtl/>
        </w:rPr>
        <w:t>התע"ס</w:t>
      </w:r>
      <w:proofErr w:type="spellEnd"/>
      <w:r w:rsidRPr="005F477E">
        <w:rPr>
          <w:rFonts w:cs="David"/>
          <w:rtl/>
        </w:rPr>
        <w:t xml:space="preserve"> הרלבנטיות כפי שיהיו בתוקפם מעת לעת. כל התנאים שבהסכם זה יתפרשו כבאים להוסיף על חובות </w:t>
      </w:r>
      <w:r w:rsidR="001F3E69" w:rsidRPr="005F477E">
        <w:rPr>
          <w:rFonts w:cs="David" w:hint="eastAsia"/>
          <w:rtl/>
        </w:rPr>
        <w:t>הספק</w:t>
      </w:r>
      <w:r w:rsidRPr="005F477E">
        <w:rPr>
          <w:rFonts w:cs="David"/>
          <w:rtl/>
        </w:rPr>
        <w:t xml:space="preserve">, על הנהלים ועל סמכויות המשרד מעבר לקבוע בהוראות </w:t>
      </w:r>
      <w:proofErr w:type="spellStart"/>
      <w:r w:rsidRPr="005F477E">
        <w:rPr>
          <w:rFonts w:cs="David"/>
          <w:rtl/>
        </w:rPr>
        <w:t>התע"ס</w:t>
      </w:r>
      <w:proofErr w:type="spellEnd"/>
      <w:r w:rsidRPr="005F477E">
        <w:rPr>
          <w:rFonts w:cs="David"/>
          <w:rtl/>
        </w:rPr>
        <w:t xml:space="preserve">. </w:t>
      </w:r>
    </w:p>
    <w:p w:rsidR="00240A4B" w:rsidRPr="00631B8F" w:rsidRDefault="00240A4B" w:rsidP="003760C5">
      <w:pPr>
        <w:pStyle w:val="afb"/>
        <w:numPr>
          <w:ilvl w:val="1"/>
          <w:numId w:val="34"/>
        </w:numPr>
        <w:tabs>
          <w:tab w:val="clear" w:pos="1152"/>
        </w:tabs>
        <w:bidi/>
        <w:ind w:right="0" w:hanging="184"/>
      </w:pPr>
      <w:r w:rsidRPr="005F477E">
        <w:rPr>
          <w:rFonts w:cs="David"/>
          <w:rtl/>
        </w:rPr>
        <w:t>גם באשר לשי</w:t>
      </w:r>
      <w:smartTag w:uri="urn:schemas-microsoft-com:office:smarttags" w:element="PersonName">
        <w:r w:rsidRPr="005F477E">
          <w:rPr>
            <w:rFonts w:cs="David"/>
            <w:rtl/>
          </w:rPr>
          <w:t>רותי</w:t>
        </w:r>
      </w:smartTag>
      <w:r w:rsidRPr="005F477E">
        <w:rPr>
          <w:rFonts w:cs="David"/>
          <w:rtl/>
        </w:rPr>
        <w:t xml:space="preserve">ם המפורטים </w:t>
      </w:r>
      <w:r w:rsidR="00B65D67" w:rsidRPr="005F477E">
        <w:rPr>
          <w:rFonts w:cs="David" w:hint="eastAsia"/>
          <w:rtl/>
        </w:rPr>
        <w:t>ב</w:t>
      </w:r>
      <w:r w:rsidR="00D4293B" w:rsidRPr="005F477E">
        <w:rPr>
          <w:rFonts w:cs="David" w:hint="eastAsia"/>
          <w:rtl/>
        </w:rPr>
        <w:t>מכרז</w:t>
      </w:r>
      <w:r w:rsidR="00B65D67" w:rsidRPr="005F477E">
        <w:rPr>
          <w:rFonts w:cs="David"/>
          <w:rtl/>
        </w:rPr>
        <w:t xml:space="preserve"> זה</w:t>
      </w:r>
      <w:r w:rsidRPr="005F477E">
        <w:rPr>
          <w:rFonts w:cs="David"/>
          <w:rtl/>
        </w:rPr>
        <w:t xml:space="preserve"> מובהר ומודגש כי המשרד יהיה רשאי לשנות, ללא צורך בהתייעצות או בהסכמת </w:t>
      </w:r>
      <w:r w:rsidR="00D11B7B" w:rsidRPr="005F477E">
        <w:rPr>
          <w:rFonts w:cs="David"/>
          <w:rtl/>
        </w:rPr>
        <w:t>ה</w:t>
      </w:r>
      <w:r w:rsidR="00D11B7B" w:rsidRPr="005F477E">
        <w:rPr>
          <w:rFonts w:cs="David" w:hint="eastAsia"/>
          <w:rtl/>
        </w:rPr>
        <w:t>ספק</w:t>
      </w:r>
      <w:r w:rsidRPr="005F477E">
        <w:rPr>
          <w:rFonts w:cs="David"/>
          <w:rtl/>
        </w:rPr>
        <w:t>, את השי</w:t>
      </w:r>
      <w:smartTag w:uri="urn:schemas-microsoft-com:office:smarttags" w:element="PersonName">
        <w:r w:rsidRPr="005F477E">
          <w:rPr>
            <w:rFonts w:cs="David"/>
            <w:rtl/>
          </w:rPr>
          <w:t>רותי</w:t>
        </w:r>
      </w:smartTag>
      <w:r w:rsidRPr="005F477E">
        <w:rPr>
          <w:rFonts w:cs="David"/>
          <w:rtl/>
        </w:rPr>
        <w:t xml:space="preserve">ם הנדרשים ובלבד שהשינוי לא ישנה באופן שאינו משמעותי, את העלות הכלכלית של הפעלת </w:t>
      </w:r>
      <w:r w:rsidR="00C51D34" w:rsidRPr="005F477E">
        <w:rPr>
          <w:rFonts w:cs="David" w:hint="eastAsia"/>
          <w:rtl/>
        </w:rPr>
        <w:t>המרכז</w:t>
      </w:r>
      <w:r w:rsidRPr="005F477E">
        <w:rPr>
          <w:rFonts w:cs="David"/>
          <w:rtl/>
        </w:rPr>
        <w:t xml:space="preserve">. </w:t>
      </w:r>
    </w:p>
    <w:p w:rsidR="00E33D25" w:rsidRDefault="00E33D25" w:rsidP="003760C5">
      <w:pPr>
        <w:tabs>
          <w:tab w:val="left" w:pos="1473"/>
        </w:tabs>
        <w:autoSpaceDE w:val="0"/>
        <w:autoSpaceDN w:val="0"/>
        <w:ind w:left="1152"/>
        <w:jc w:val="both"/>
        <w:rPr>
          <w:color w:val="FF0000"/>
          <w:rtl/>
        </w:rPr>
      </w:pPr>
    </w:p>
    <w:p w:rsidR="00E33D25"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פיקוח המשרד</w:t>
      </w:r>
    </w:p>
    <w:p w:rsidR="00E33D25" w:rsidRDefault="00E33D25" w:rsidP="003760C5">
      <w:pPr>
        <w:pStyle w:val="afb"/>
        <w:numPr>
          <w:ilvl w:val="0"/>
          <w:numId w:val="35"/>
        </w:numPr>
        <w:tabs>
          <w:tab w:val="clear" w:pos="360"/>
        </w:tabs>
        <w:bidi/>
        <w:ind w:left="1110" w:hanging="425"/>
        <w:contextualSpacing w:val="0"/>
        <w:rPr>
          <w:rFonts w:cs="David"/>
          <w:vanish/>
          <w:rtl/>
        </w:rPr>
      </w:pPr>
    </w:p>
    <w:p w:rsidR="00E33D25" w:rsidRDefault="00E33D25" w:rsidP="003760C5">
      <w:pPr>
        <w:pStyle w:val="afb"/>
        <w:numPr>
          <w:ilvl w:val="0"/>
          <w:numId w:val="35"/>
        </w:numPr>
        <w:tabs>
          <w:tab w:val="clear" w:pos="360"/>
        </w:tabs>
        <w:bidi/>
        <w:ind w:left="1110" w:hanging="425"/>
        <w:contextualSpacing w:val="0"/>
        <w:rPr>
          <w:rFonts w:cs="David"/>
          <w:vanish/>
          <w:rtl/>
        </w:rPr>
      </w:pPr>
    </w:p>
    <w:p w:rsidR="00E33D25" w:rsidRDefault="00E33D25" w:rsidP="003760C5">
      <w:pPr>
        <w:pStyle w:val="afb"/>
        <w:numPr>
          <w:ilvl w:val="0"/>
          <w:numId w:val="35"/>
        </w:numPr>
        <w:tabs>
          <w:tab w:val="clear" w:pos="360"/>
        </w:tabs>
        <w:bidi/>
        <w:ind w:left="1110" w:hanging="425"/>
        <w:contextualSpacing w:val="0"/>
        <w:rPr>
          <w:rFonts w:cs="David"/>
          <w:vanish/>
          <w:rtl/>
        </w:rPr>
      </w:pPr>
    </w:p>
    <w:p w:rsidR="00E33D25" w:rsidRDefault="00E33D25" w:rsidP="003760C5">
      <w:pPr>
        <w:pStyle w:val="afb"/>
        <w:numPr>
          <w:ilvl w:val="0"/>
          <w:numId w:val="35"/>
        </w:numPr>
        <w:tabs>
          <w:tab w:val="clear" w:pos="360"/>
        </w:tabs>
        <w:bidi/>
        <w:ind w:left="1110" w:hanging="425"/>
        <w:contextualSpacing w:val="0"/>
        <w:rPr>
          <w:rFonts w:cs="David"/>
          <w:vanish/>
          <w:rtl/>
        </w:rPr>
      </w:pPr>
    </w:p>
    <w:p w:rsidR="00E33D25" w:rsidRDefault="00E33D25" w:rsidP="003760C5">
      <w:pPr>
        <w:pStyle w:val="afb"/>
        <w:numPr>
          <w:ilvl w:val="0"/>
          <w:numId w:val="35"/>
        </w:numPr>
        <w:tabs>
          <w:tab w:val="clear" w:pos="360"/>
        </w:tabs>
        <w:bidi/>
        <w:ind w:left="1110" w:hanging="425"/>
        <w:contextualSpacing w:val="0"/>
        <w:rPr>
          <w:rFonts w:cs="David"/>
          <w:vanish/>
          <w:rtl/>
        </w:rPr>
      </w:pPr>
    </w:p>
    <w:p w:rsidR="00E33D25" w:rsidRDefault="00E33D25" w:rsidP="003760C5">
      <w:pPr>
        <w:pStyle w:val="afb"/>
        <w:numPr>
          <w:ilvl w:val="0"/>
          <w:numId w:val="35"/>
        </w:numPr>
        <w:tabs>
          <w:tab w:val="clear" w:pos="360"/>
        </w:tabs>
        <w:bidi/>
        <w:ind w:left="1110" w:hanging="425"/>
        <w:contextualSpacing w:val="0"/>
        <w:rPr>
          <w:rFonts w:cs="David"/>
          <w:vanish/>
          <w:rtl/>
        </w:rPr>
      </w:pPr>
    </w:p>
    <w:p w:rsidR="00E33D25" w:rsidRDefault="00E33D25" w:rsidP="003760C5">
      <w:pPr>
        <w:pStyle w:val="afb"/>
        <w:numPr>
          <w:ilvl w:val="0"/>
          <w:numId w:val="35"/>
        </w:numPr>
        <w:tabs>
          <w:tab w:val="clear" w:pos="360"/>
        </w:tabs>
        <w:bidi/>
        <w:ind w:left="1110" w:hanging="425"/>
        <w:contextualSpacing w:val="0"/>
        <w:rPr>
          <w:rFonts w:cs="David"/>
          <w:vanish/>
          <w:rtl/>
        </w:rPr>
      </w:pPr>
    </w:p>
    <w:p w:rsidR="00B54544" w:rsidRPr="00AF555A" w:rsidRDefault="00B54544" w:rsidP="006A5B7C">
      <w:pPr>
        <w:numPr>
          <w:ilvl w:val="1"/>
          <w:numId w:val="35"/>
        </w:numPr>
        <w:tabs>
          <w:tab w:val="clear" w:pos="576"/>
          <w:tab w:val="num" w:pos="1178"/>
        </w:tabs>
        <w:ind w:left="1110" w:hanging="425"/>
        <w:jc w:val="both"/>
      </w:pPr>
      <w:r w:rsidRPr="00AF555A">
        <w:rPr>
          <w:rtl/>
        </w:rPr>
        <w:t>הפיקוח והבקרה על מרכז החרום, נעשים ע"י עו"ס מחוזי לחוק הנוער שמונה כמפקח על מרכז החירום בשיתוף עם מפקח פנימיות מחוזי. תפקידם לפקח על השי</w:t>
      </w:r>
      <w:smartTag w:uri="urn:schemas-microsoft-com:office:smarttags" w:element="PersonName">
        <w:r w:rsidRPr="00AF555A">
          <w:rPr>
            <w:rtl/>
          </w:rPr>
          <w:t>רותי</w:t>
        </w:r>
      </w:smartTag>
      <w:r w:rsidRPr="00AF555A">
        <w:rPr>
          <w:rtl/>
        </w:rPr>
        <w:t xml:space="preserve">ם הניתנים </w:t>
      </w:r>
      <w:proofErr w:type="spellStart"/>
      <w:r w:rsidRPr="00AF555A">
        <w:rPr>
          <w:rtl/>
        </w:rPr>
        <w:t>במ"ח</w:t>
      </w:r>
      <w:proofErr w:type="spellEnd"/>
      <w:r w:rsidRPr="00AF555A">
        <w:rPr>
          <w:rtl/>
        </w:rPr>
        <w:t>, כולל: השי</w:t>
      </w:r>
      <w:smartTag w:uri="urn:schemas-microsoft-com:office:smarttags" w:element="PersonName">
        <w:r w:rsidRPr="00AF555A">
          <w:rPr>
            <w:rtl/>
          </w:rPr>
          <w:t>רותי</w:t>
        </w:r>
      </w:smartTag>
      <w:r w:rsidRPr="00AF555A">
        <w:rPr>
          <w:rtl/>
        </w:rPr>
        <w:t>ם המקצועיים, התנאים הפיזיים וכל הנדרש לתפקוד ראוי של מרכז החרום.</w:t>
      </w:r>
    </w:p>
    <w:p w:rsidR="00B54544" w:rsidRPr="00AF555A" w:rsidRDefault="00B54544" w:rsidP="006A5B7C">
      <w:pPr>
        <w:numPr>
          <w:ilvl w:val="1"/>
          <w:numId w:val="35"/>
        </w:numPr>
        <w:tabs>
          <w:tab w:val="clear" w:pos="576"/>
          <w:tab w:val="num" w:pos="1178"/>
        </w:tabs>
        <w:ind w:left="1110" w:hanging="425"/>
        <w:jc w:val="both"/>
      </w:pPr>
      <w:r w:rsidRPr="00AF555A">
        <w:rPr>
          <w:rtl/>
        </w:rPr>
        <w:t>הבקרה והפיקוח שיבוצעו ע"י נציגי משרד הרווחה יהיו בהתאם לחוק הפיקוח על המעונות תשכ"ה - 1965 וכן בהתאם להנחיות המשרד וכלי הפיקוח בהם יחליט המשרד להשתמש.</w:t>
      </w:r>
    </w:p>
    <w:p w:rsidR="00B54544" w:rsidRPr="00AF555A" w:rsidRDefault="00B54544" w:rsidP="006A5B7C">
      <w:pPr>
        <w:numPr>
          <w:ilvl w:val="1"/>
          <w:numId w:val="35"/>
        </w:numPr>
        <w:tabs>
          <w:tab w:val="clear" w:pos="576"/>
          <w:tab w:val="num" w:pos="1178"/>
        </w:tabs>
        <w:ind w:left="1110" w:hanging="425"/>
        <w:jc w:val="both"/>
      </w:pPr>
      <w:r w:rsidRPr="00AF555A">
        <w:rPr>
          <w:rtl/>
        </w:rPr>
        <w:t xml:space="preserve">נציגי משרדי הרווחה רשאים לבקר </w:t>
      </w:r>
      <w:r w:rsidRPr="00AF555A">
        <w:rPr>
          <w:rFonts w:hint="cs"/>
          <w:rtl/>
        </w:rPr>
        <w:t>במרכז</w:t>
      </w:r>
      <w:r w:rsidRPr="00AF555A">
        <w:rPr>
          <w:rtl/>
        </w:rPr>
        <w:t xml:space="preserve">, להיפגש עם אנשי הסגל ולוודא את איוש התפקידים, את מצבת </w:t>
      </w:r>
      <w:proofErr w:type="spellStart"/>
      <w:r w:rsidRPr="00AF555A">
        <w:rPr>
          <w:rtl/>
        </w:rPr>
        <w:t>כח</w:t>
      </w:r>
      <w:proofErr w:type="spellEnd"/>
      <w:r w:rsidRPr="00AF555A">
        <w:rPr>
          <w:rtl/>
        </w:rPr>
        <w:t xml:space="preserve"> האדם והתאמת </w:t>
      </w:r>
      <w:proofErr w:type="spellStart"/>
      <w:r w:rsidRPr="00AF555A">
        <w:rPr>
          <w:rtl/>
        </w:rPr>
        <w:t>כח</w:t>
      </w:r>
      <w:proofErr w:type="spellEnd"/>
      <w:r w:rsidRPr="00AF555A">
        <w:rPr>
          <w:rtl/>
        </w:rPr>
        <w:t xml:space="preserve"> האדם לביצוע תפקידו </w:t>
      </w:r>
      <w:r w:rsidRPr="00AF555A">
        <w:rPr>
          <w:rFonts w:hint="cs"/>
          <w:rtl/>
        </w:rPr>
        <w:t>במרכז</w:t>
      </w:r>
      <w:r w:rsidRPr="00AF555A">
        <w:rPr>
          <w:rtl/>
        </w:rPr>
        <w:t>, להפעיל פיקוח ובקרה בנוגע לשי</w:t>
      </w:r>
      <w:smartTag w:uri="urn:schemas-microsoft-com:office:smarttags" w:element="PersonName">
        <w:r w:rsidRPr="00AF555A">
          <w:rPr>
            <w:rtl/>
          </w:rPr>
          <w:t>רותי</w:t>
        </w:r>
      </w:smartTag>
      <w:r w:rsidRPr="00AF555A">
        <w:rPr>
          <w:rtl/>
        </w:rPr>
        <w:t>ם הניתנים ולהעביר הע</w:t>
      </w:r>
      <w:smartTag w:uri="urn:schemas-microsoft-com:office:smarttags" w:element="PersonName">
        <w:r w:rsidRPr="00AF555A">
          <w:rPr>
            <w:rtl/>
          </w:rPr>
          <w:t>רותי</w:t>
        </w:r>
      </w:smartTag>
      <w:r w:rsidRPr="00AF555A">
        <w:rPr>
          <w:rtl/>
        </w:rPr>
        <w:t>הם לנציגיו המוסמכים של ה</w:t>
      </w:r>
      <w:r w:rsidR="00D11B7B">
        <w:rPr>
          <w:rFonts w:hint="cs"/>
          <w:rtl/>
        </w:rPr>
        <w:t>ספק</w:t>
      </w:r>
      <w:r w:rsidRPr="00AF555A">
        <w:rPr>
          <w:rtl/>
        </w:rPr>
        <w:t>. על ה</w:t>
      </w:r>
      <w:r w:rsidR="00D11B7B">
        <w:rPr>
          <w:rFonts w:hint="cs"/>
          <w:rtl/>
        </w:rPr>
        <w:t>ספק</w:t>
      </w:r>
      <w:r w:rsidRPr="00AF555A">
        <w:rPr>
          <w:rtl/>
        </w:rPr>
        <w:t xml:space="preserve"> להעביר תשובותיו לנציגי המשרד בתוך שבועיים מיום דרישתו לכל היותר ולבצע את השינויים הנדרשים תוך פרק הזמן שיקבע ע"י נציג המשרד</w:t>
      </w:r>
      <w:r w:rsidRPr="00AF555A">
        <w:rPr>
          <w:rFonts w:hint="cs"/>
          <w:rtl/>
        </w:rPr>
        <w:t>.</w:t>
      </w:r>
    </w:p>
    <w:p w:rsidR="00B54544" w:rsidRPr="00AF555A" w:rsidRDefault="00B54544" w:rsidP="006A5B7C">
      <w:pPr>
        <w:numPr>
          <w:ilvl w:val="1"/>
          <w:numId w:val="35"/>
        </w:numPr>
        <w:tabs>
          <w:tab w:val="clear" w:pos="576"/>
          <w:tab w:val="num" w:pos="1178"/>
        </w:tabs>
        <w:ind w:left="1110" w:hanging="425"/>
        <w:jc w:val="both"/>
      </w:pPr>
      <w:r w:rsidRPr="00AF555A">
        <w:rPr>
          <w:rtl/>
        </w:rPr>
        <w:t>כמו כן מוסמכים נציגי</w:t>
      </w:r>
      <w:r w:rsidR="00D11B7B">
        <w:rPr>
          <w:rtl/>
        </w:rPr>
        <w:t xml:space="preserve"> </w:t>
      </w:r>
      <w:r w:rsidRPr="00AF555A">
        <w:rPr>
          <w:rtl/>
        </w:rPr>
        <w:t xml:space="preserve">המשרד לעיין בכל מסמך הרלבנטי להפעלת </w:t>
      </w:r>
      <w:r w:rsidRPr="00AF555A">
        <w:rPr>
          <w:rFonts w:hint="cs"/>
          <w:rtl/>
        </w:rPr>
        <w:t>המרכז</w:t>
      </w:r>
      <w:r w:rsidRPr="00AF555A">
        <w:rPr>
          <w:rtl/>
        </w:rPr>
        <w:t xml:space="preserve"> בתחום הטיפולי, הכספי וכל תחום רלבנטי אחר</w:t>
      </w:r>
      <w:r w:rsidRPr="00AF555A">
        <w:rPr>
          <w:rFonts w:hint="cs"/>
          <w:rtl/>
        </w:rPr>
        <w:t>.</w:t>
      </w:r>
    </w:p>
    <w:p w:rsidR="00B54544" w:rsidRPr="00AF555A" w:rsidRDefault="00B54544" w:rsidP="006A5B7C">
      <w:pPr>
        <w:numPr>
          <w:ilvl w:val="1"/>
          <w:numId w:val="35"/>
        </w:numPr>
        <w:tabs>
          <w:tab w:val="clear" w:pos="576"/>
          <w:tab w:val="num" w:pos="1178"/>
        </w:tabs>
        <w:ind w:left="1110" w:hanging="425"/>
        <w:jc w:val="both"/>
      </w:pPr>
      <w:r w:rsidRPr="00AF555A">
        <w:rPr>
          <w:rtl/>
        </w:rPr>
        <w:t>ה</w:t>
      </w:r>
      <w:r w:rsidR="00D11B7B">
        <w:rPr>
          <w:rtl/>
        </w:rPr>
        <w:t>ספק</w:t>
      </w:r>
      <w:r w:rsidRPr="00AF555A">
        <w:rPr>
          <w:rtl/>
        </w:rPr>
        <w:t xml:space="preserve"> יתחייב להישמע להוראות בא כוח המשרד בכל העניינים הקשורים להפעלת </w:t>
      </w:r>
      <w:r w:rsidRPr="00AF555A">
        <w:rPr>
          <w:rFonts w:hint="cs"/>
          <w:rtl/>
        </w:rPr>
        <w:t>המרכז</w:t>
      </w:r>
      <w:r w:rsidRPr="00AF555A">
        <w:rPr>
          <w:rtl/>
        </w:rPr>
        <w:t xml:space="preserve"> כמפורט במסמכי המכרז ובהסכם שייחתם בעקבותיו</w:t>
      </w:r>
      <w:r w:rsidRPr="00AF555A">
        <w:rPr>
          <w:rFonts w:hint="cs"/>
          <w:rtl/>
        </w:rPr>
        <w:t>.</w:t>
      </w:r>
    </w:p>
    <w:p w:rsidR="00B54544" w:rsidRPr="00AF555A" w:rsidRDefault="00B54544" w:rsidP="006A5B7C">
      <w:pPr>
        <w:numPr>
          <w:ilvl w:val="1"/>
          <w:numId w:val="35"/>
        </w:numPr>
        <w:tabs>
          <w:tab w:val="clear" w:pos="576"/>
          <w:tab w:val="num" w:pos="1178"/>
        </w:tabs>
        <w:ind w:left="1110" w:hanging="425"/>
        <w:jc w:val="both"/>
      </w:pPr>
      <w:r w:rsidRPr="00AF555A">
        <w:rPr>
          <w:rtl/>
        </w:rPr>
        <w:lastRenderedPageBreak/>
        <w:t xml:space="preserve">מנהל </w:t>
      </w:r>
      <w:r w:rsidRPr="00AF555A">
        <w:rPr>
          <w:rFonts w:hint="cs"/>
          <w:rtl/>
        </w:rPr>
        <w:t>המרכז</w:t>
      </w:r>
      <w:r w:rsidRPr="00AF555A">
        <w:rPr>
          <w:rtl/>
        </w:rPr>
        <w:t xml:space="preserve"> יפיק דוחות, שישמשו את הנהלת האגף ומפקחיה בהתאם לדרישות האגף. דוחות אלו נדרשים לשם בניית מעקב מקצועי, סטטיסטי, תקציבי ומנהלי אחר הפעילות </w:t>
      </w:r>
      <w:r w:rsidRPr="00AF555A">
        <w:rPr>
          <w:rFonts w:hint="cs"/>
          <w:rtl/>
        </w:rPr>
        <w:t>במרכז</w:t>
      </w:r>
      <w:r w:rsidRPr="00AF555A">
        <w:rPr>
          <w:rtl/>
        </w:rPr>
        <w:t xml:space="preserve"> ויוגשו בתדירות שתקבע על ידי המשרד</w:t>
      </w:r>
      <w:r w:rsidRPr="00AF555A">
        <w:rPr>
          <w:rFonts w:hint="cs"/>
          <w:rtl/>
        </w:rPr>
        <w:t xml:space="preserve">. </w:t>
      </w:r>
    </w:p>
    <w:p w:rsidR="00B54544" w:rsidRPr="00AF555A" w:rsidRDefault="00B54544" w:rsidP="006A5B7C">
      <w:pPr>
        <w:numPr>
          <w:ilvl w:val="1"/>
          <w:numId w:val="35"/>
        </w:numPr>
        <w:tabs>
          <w:tab w:val="clear" w:pos="576"/>
          <w:tab w:val="num" w:pos="1178"/>
        </w:tabs>
        <w:ind w:left="1110" w:hanging="425"/>
        <w:jc w:val="both"/>
      </w:pPr>
      <w:r w:rsidRPr="00AF555A">
        <w:rPr>
          <w:rtl/>
        </w:rPr>
        <w:t>ה</w:t>
      </w:r>
      <w:r w:rsidR="00D11B7B">
        <w:rPr>
          <w:rtl/>
        </w:rPr>
        <w:t>ספק</w:t>
      </w:r>
      <w:r w:rsidRPr="00AF555A">
        <w:rPr>
          <w:rtl/>
        </w:rPr>
        <w:t xml:space="preserve"> יקבל מן המשרד תבנית של דו"חות והנחיות כיצד למלא דו"חות אלו בהתאם</w:t>
      </w:r>
      <w:r w:rsidRPr="00AF555A">
        <w:rPr>
          <w:rFonts w:hint="cs"/>
          <w:rtl/>
        </w:rPr>
        <w:t xml:space="preserve"> </w:t>
      </w:r>
      <w:r w:rsidRPr="00AF555A">
        <w:rPr>
          <w:rtl/>
        </w:rPr>
        <w:t>למה שנדרש ע"י האגף המקצועי</w:t>
      </w:r>
      <w:r w:rsidRPr="00AF555A">
        <w:rPr>
          <w:rFonts w:hint="cs"/>
          <w:rtl/>
        </w:rPr>
        <w:t>.</w:t>
      </w:r>
    </w:p>
    <w:p w:rsidR="00B54544" w:rsidRPr="00AF555A" w:rsidRDefault="00B54544" w:rsidP="006A5B7C">
      <w:pPr>
        <w:numPr>
          <w:ilvl w:val="1"/>
          <w:numId w:val="35"/>
        </w:numPr>
        <w:tabs>
          <w:tab w:val="clear" w:pos="576"/>
          <w:tab w:val="num" w:pos="1178"/>
        </w:tabs>
        <w:ind w:left="1110" w:hanging="425"/>
        <w:jc w:val="both"/>
      </w:pPr>
      <w:r w:rsidRPr="00AF555A">
        <w:rPr>
          <w:rtl/>
        </w:rPr>
        <w:t>ה</w:t>
      </w:r>
      <w:r w:rsidR="00D11B7B">
        <w:rPr>
          <w:rtl/>
        </w:rPr>
        <w:t>ספק</w:t>
      </w:r>
      <w:r w:rsidRPr="00AF555A">
        <w:rPr>
          <w:rtl/>
        </w:rPr>
        <w:t xml:space="preserve"> יהא מחויב לתקן את הליקויים המפורטים בדו"חות</w:t>
      </w:r>
      <w:r w:rsidRPr="00AF555A">
        <w:rPr>
          <w:rFonts w:hint="cs"/>
          <w:rtl/>
        </w:rPr>
        <w:t xml:space="preserve">. </w:t>
      </w:r>
    </w:p>
    <w:p w:rsidR="00B54544" w:rsidRPr="00AF555A" w:rsidRDefault="00B54544" w:rsidP="006A5B7C">
      <w:pPr>
        <w:numPr>
          <w:ilvl w:val="1"/>
          <w:numId w:val="35"/>
        </w:numPr>
        <w:tabs>
          <w:tab w:val="clear" w:pos="576"/>
          <w:tab w:val="num" w:pos="1178"/>
        </w:tabs>
        <w:ind w:left="1110" w:hanging="425"/>
        <w:jc w:val="both"/>
      </w:pPr>
      <w:r w:rsidRPr="00AF555A">
        <w:rPr>
          <w:rtl/>
        </w:rPr>
        <w:t>על ה</w:t>
      </w:r>
      <w:r w:rsidR="00D11B7B">
        <w:rPr>
          <w:rtl/>
        </w:rPr>
        <w:t>ספק</w:t>
      </w:r>
      <w:r w:rsidRPr="00AF555A">
        <w:rPr>
          <w:rtl/>
        </w:rPr>
        <w:t xml:space="preserve"> להעביר לפיקוח דו"ח חודשי המפרט את מצבת כ"א </w:t>
      </w:r>
      <w:r w:rsidRPr="00AF555A">
        <w:rPr>
          <w:rFonts w:hint="cs"/>
          <w:rtl/>
        </w:rPr>
        <w:t xml:space="preserve">ואת פרטי ההוצאות </w:t>
      </w:r>
      <w:r w:rsidRPr="00AF555A">
        <w:rPr>
          <w:rtl/>
        </w:rPr>
        <w:t>לאותו חודש. משרד הרווחה שומר לעצמו את זכות לדרוש ולקבל החזר כספי בגין אי העסקת עובדים כנדרש במכרז זה</w:t>
      </w:r>
      <w:r w:rsidRPr="00AF555A">
        <w:rPr>
          <w:rFonts w:hint="cs"/>
          <w:rtl/>
        </w:rPr>
        <w:t xml:space="preserve">. </w:t>
      </w:r>
    </w:p>
    <w:p w:rsidR="00B54544" w:rsidRPr="00AF555A" w:rsidRDefault="00B54544" w:rsidP="006A5B7C">
      <w:pPr>
        <w:numPr>
          <w:ilvl w:val="1"/>
          <w:numId w:val="35"/>
        </w:numPr>
        <w:tabs>
          <w:tab w:val="clear" w:pos="576"/>
          <w:tab w:val="num" w:pos="1178"/>
        </w:tabs>
        <w:ind w:left="1110" w:hanging="425"/>
        <w:jc w:val="both"/>
      </w:pPr>
      <w:r w:rsidRPr="00AF555A">
        <w:rPr>
          <w:rtl/>
        </w:rPr>
        <w:t>על ה</w:t>
      </w:r>
      <w:r w:rsidR="00D11B7B">
        <w:rPr>
          <w:rtl/>
        </w:rPr>
        <w:t>ספק</w:t>
      </w:r>
      <w:r w:rsidRPr="00AF555A">
        <w:rPr>
          <w:rtl/>
        </w:rPr>
        <w:t xml:space="preserve"> להעביר לפיקוח דו"ח</w:t>
      </w:r>
      <w:r w:rsidRPr="00AF555A">
        <w:rPr>
          <w:rFonts w:hint="cs"/>
          <w:rtl/>
        </w:rPr>
        <w:t>ות מקצועיים חודשיים ושנתיים כפי שיידרש.</w:t>
      </w:r>
    </w:p>
    <w:p w:rsidR="00B54544" w:rsidRPr="00AF555A" w:rsidRDefault="00B54544" w:rsidP="006A5B7C">
      <w:pPr>
        <w:numPr>
          <w:ilvl w:val="1"/>
          <w:numId w:val="35"/>
        </w:numPr>
        <w:tabs>
          <w:tab w:val="clear" w:pos="576"/>
          <w:tab w:val="num" w:pos="1178"/>
        </w:tabs>
        <w:ind w:left="1110" w:hanging="425"/>
        <w:jc w:val="both"/>
      </w:pPr>
      <w:r w:rsidRPr="00AF555A">
        <w:rPr>
          <w:rtl/>
        </w:rPr>
        <w:t xml:space="preserve">לנציגי המשרד זכות לעיין בתיקי </w:t>
      </w:r>
      <w:r w:rsidRPr="00AF555A">
        <w:rPr>
          <w:rFonts w:hint="cs"/>
          <w:rtl/>
        </w:rPr>
        <w:t>הילדים</w:t>
      </w:r>
      <w:r w:rsidRPr="00AF555A">
        <w:rPr>
          <w:rtl/>
        </w:rPr>
        <w:t xml:space="preserve">. יודגש כי עיון בתיקי </w:t>
      </w:r>
      <w:r w:rsidRPr="00AF555A">
        <w:rPr>
          <w:rFonts w:hint="cs"/>
          <w:rtl/>
        </w:rPr>
        <w:t>הילדים</w:t>
      </w:r>
      <w:r w:rsidRPr="00AF555A">
        <w:rPr>
          <w:rtl/>
        </w:rPr>
        <w:t xml:space="preserve"> יעשה בהתאם</w:t>
      </w:r>
      <w:r w:rsidR="00D11B7B">
        <w:rPr>
          <w:rtl/>
        </w:rPr>
        <w:t xml:space="preserve"> </w:t>
      </w:r>
      <w:r w:rsidRPr="00AF555A">
        <w:rPr>
          <w:rtl/>
        </w:rPr>
        <w:t xml:space="preserve">להוראות חוק הגנת הפרטיות. מפקח רשאי לדרוש לעיון ובדיקה כל מסמך הקשור לניהול </w:t>
      </w:r>
      <w:r w:rsidRPr="00AF555A">
        <w:rPr>
          <w:rFonts w:hint="cs"/>
          <w:rtl/>
        </w:rPr>
        <w:t xml:space="preserve">המרכז. </w:t>
      </w:r>
    </w:p>
    <w:p w:rsidR="00B54544" w:rsidRPr="00AF555A" w:rsidRDefault="00B54544" w:rsidP="006A5B7C">
      <w:pPr>
        <w:numPr>
          <w:ilvl w:val="1"/>
          <w:numId w:val="35"/>
        </w:numPr>
        <w:tabs>
          <w:tab w:val="clear" w:pos="576"/>
          <w:tab w:val="num" w:pos="1178"/>
        </w:tabs>
        <w:ind w:left="1110" w:hanging="425"/>
        <w:jc w:val="both"/>
      </w:pPr>
      <w:r w:rsidRPr="00AF555A">
        <w:rPr>
          <w:rtl/>
        </w:rPr>
        <w:t>ה</w:t>
      </w:r>
      <w:r w:rsidR="00D11B7B">
        <w:rPr>
          <w:rtl/>
        </w:rPr>
        <w:t>ספק</w:t>
      </w:r>
      <w:r w:rsidRPr="00AF555A">
        <w:rPr>
          <w:rtl/>
        </w:rPr>
        <w:t xml:space="preserve"> יתחייב להישמע להוראות בא כוח המשרד בכל העניינים הקשורים להפעלת </w:t>
      </w:r>
      <w:r w:rsidRPr="00AF555A">
        <w:rPr>
          <w:rFonts w:hint="cs"/>
          <w:rtl/>
        </w:rPr>
        <w:t>המרכז</w:t>
      </w:r>
      <w:r w:rsidRPr="00AF555A">
        <w:rPr>
          <w:rtl/>
        </w:rPr>
        <w:t xml:space="preserve"> כמפורט במסמכי המכרז ובהסכם שייחתם בעקבותיו</w:t>
      </w:r>
      <w:r w:rsidRPr="00AF555A">
        <w:rPr>
          <w:rFonts w:hint="cs"/>
          <w:rtl/>
        </w:rPr>
        <w:t xml:space="preserve">. </w:t>
      </w:r>
    </w:p>
    <w:p w:rsidR="00E33D25" w:rsidRDefault="00E33D25" w:rsidP="003760C5">
      <w:pPr>
        <w:tabs>
          <w:tab w:val="left" w:pos="1473"/>
        </w:tabs>
        <w:jc w:val="both"/>
        <w:rPr>
          <w:u w:val="single"/>
          <w:rtl/>
        </w:rPr>
      </w:pPr>
    </w:p>
    <w:p w:rsidR="00E33D25" w:rsidRPr="003760C5" w:rsidRDefault="0037700C" w:rsidP="003760C5">
      <w:pPr>
        <w:numPr>
          <w:ilvl w:val="0"/>
          <w:numId w:val="34"/>
        </w:numPr>
        <w:tabs>
          <w:tab w:val="left" w:pos="1473"/>
        </w:tabs>
        <w:autoSpaceDE w:val="0"/>
        <w:autoSpaceDN w:val="0"/>
        <w:ind w:right="0"/>
        <w:jc w:val="both"/>
        <w:rPr>
          <w:b/>
          <w:bCs/>
          <w:u w:val="single"/>
          <w:rtl/>
        </w:rPr>
      </w:pPr>
      <w:r w:rsidRPr="003760C5">
        <w:rPr>
          <w:b/>
          <w:bCs/>
          <w:u w:val="single"/>
          <w:rtl/>
        </w:rPr>
        <w:t>אחזקת ה</w:t>
      </w:r>
      <w:r w:rsidR="001F7EC1">
        <w:rPr>
          <w:rFonts w:hint="cs"/>
          <w:b/>
          <w:bCs/>
          <w:u w:val="single"/>
          <w:rtl/>
        </w:rPr>
        <w:t>מסגרת</w:t>
      </w:r>
    </w:p>
    <w:p w:rsidR="00E33D25" w:rsidRPr="003760C5" w:rsidRDefault="00240A4B" w:rsidP="003760C5">
      <w:pPr>
        <w:pStyle w:val="afb"/>
        <w:numPr>
          <w:ilvl w:val="1"/>
          <w:numId w:val="34"/>
        </w:numPr>
        <w:tabs>
          <w:tab w:val="clear" w:pos="1152"/>
          <w:tab w:val="num" w:pos="1535"/>
        </w:tabs>
        <w:bidi/>
        <w:ind w:left="1535" w:right="0" w:hanging="567"/>
        <w:rPr>
          <w:rFonts w:cs="David"/>
          <w:rtl/>
        </w:rPr>
      </w:pPr>
      <w:r w:rsidRPr="005F477E">
        <w:rPr>
          <w:rFonts w:cs="David"/>
          <w:rtl/>
        </w:rPr>
        <w:t>ה</w:t>
      </w:r>
      <w:r w:rsidR="00D11B7B" w:rsidRPr="005F477E">
        <w:rPr>
          <w:rFonts w:cs="David" w:hint="eastAsia"/>
          <w:rtl/>
        </w:rPr>
        <w:t>ספק</w:t>
      </w:r>
      <w:r w:rsidRPr="005F477E">
        <w:rPr>
          <w:rFonts w:cs="David"/>
          <w:rtl/>
        </w:rPr>
        <w:t xml:space="preserve"> מתחייב לשאת בכל ההוצאות הכרוכות באחזקת </w:t>
      </w:r>
      <w:r w:rsidR="00B65D67" w:rsidRPr="005F477E">
        <w:rPr>
          <w:rFonts w:cs="David"/>
          <w:rtl/>
        </w:rPr>
        <w:t>ה</w:t>
      </w:r>
      <w:r w:rsidR="0038463D" w:rsidRPr="005F477E">
        <w:rPr>
          <w:rFonts w:cs="David" w:hint="eastAsia"/>
          <w:rtl/>
        </w:rPr>
        <w:t>מסגרת</w:t>
      </w:r>
      <w:r w:rsidRPr="005F477E">
        <w:rPr>
          <w:rFonts w:cs="David"/>
          <w:rtl/>
        </w:rPr>
        <w:t xml:space="preserve"> לרבות ניקיון ואחזקה שוטפת, מנהלה כולל הנהלת חשבונות, הדפסות והוצאות משרדיות שונות, חשמל, מים, ארנונה, אגרות ביוב, </w:t>
      </w:r>
      <w:r w:rsidRPr="003760C5">
        <w:rPr>
          <w:rFonts w:cs="David"/>
          <w:rtl/>
        </w:rPr>
        <w:t>טלפון וכד'</w:t>
      </w:r>
      <w:r w:rsidR="009F5918" w:rsidRPr="003760C5">
        <w:rPr>
          <w:rFonts w:cs="David"/>
          <w:rtl/>
        </w:rPr>
        <w:t>.</w:t>
      </w:r>
      <w:r w:rsidRPr="003760C5">
        <w:rPr>
          <w:rFonts w:cs="David"/>
          <w:rtl/>
        </w:rPr>
        <w:t xml:space="preserve"> </w:t>
      </w:r>
    </w:p>
    <w:p w:rsidR="00E33D25" w:rsidRPr="003760C5" w:rsidRDefault="00240A4B" w:rsidP="003760C5">
      <w:pPr>
        <w:pStyle w:val="afb"/>
        <w:numPr>
          <w:ilvl w:val="1"/>
          <w:numId w:val="34"/>
        </w:numPr>
        <w:tabs>
          <w:tab w:val="clear" w:pos="1152"/>
          <w:tab w:val="num" w:pos="1535"/>
        </w:tabs>
        <w:bidi/>
        <w:ind w:left="1535" w:right="0" w:hanging="567"/>
        <w:rPr>
          <w:rFonts w:cs="David"/>
          <w:rtl/>
        </w:rPr>
      </w:pPr>
      <w:r w:rsidRPr="003760C5">
        <w:rPr>
          <w:rFonts w:cs="David"/>
          <w:rtl/>
        </w:rPr>
        <w:t xml:space="preserve">מבלי לגרוע מהאמור לעיל, </w:t>
      </w:r>
      <w:r w:rsidR="00D11B7B" w:rsidRPr="003760C5">
        <w:rPr>
          <w:rFonts w:cs="David" w:hint="eastAsia"/>
          <w:rtl/>
        </w:rPr>
        <w:t>הספק</w:t>
      </w:r>
      <w:r w:rsidR="00D11B7B" w:rsidRPr="003760C5">
        <w:rPr>
          <w:rFonts w:cs="David"/>
          <w:rtl/>
        </w:rPr>
        <w:t xml:space="preserve"> </w:t>
      </w:r>
      <w:r w:rsidR="00D11B7B" w:rsidRPr="003760C5">
        <w:rPr>
          <w:rFonts w:cs="David" w:hint="eastAsia"/>
          <w:rtl/>
        </w:rPr>
        <w:t>י</w:t>
      </w:r>
      <w:r w:rsidR="00D11B7B" w:rsidRPr="003760C5">
        <w:rPr>
          <w:rFonts w:cs="David"/>
          <w:rtl/>
        </w:rPr>
        <w:t xml:space="preserve">הא </w:t>
      </w:r>
      <w:r w:rsidRPr="003760C5">
        <w:rPr>
          <w:rFonts w:cs="David"/>
          <w:rtl/>
        </w:rPr>
        <w:t xml:space="preserve">אחראי לכל התשלומים הקשורים לאחזקה ותפעול </w:t>
      </w:r>
      <w:r w:rsidR="0038463D" w:rsidRPr="003760C5">
        <w:rPr>
          <w:rFonts w:cs="David" w:hint="eastAsia"/>
          <w:rtl/>
        </w:rPr>
        <w:t>המסגרת</w:t>
      </w:r>
      <w:r w:rsidR="0038463D" w:rsidRPr="003760C5">
        <w:rPr>
          <w:rFonts w:cs="David"/>
          <w:rtl/>
        </w:rPr>
        <w:t xml:space="preserve"> </w:t>
      </w:r>
      <w:r w:rsidRPr="003760C5">
        <w:rPr>
          <w:rFonts w:cs="David"/>
          <w:rtl/>
        </w:rPr>
        <w:t xml:space="preserve">על פי דין ועל פי הסכם זה. </w:t>
      </w:r>
    </w:p>
    <w:p w:rsidR="00E33D25" w:rsidRPr="005F477E" w:rsidRDefault="00240A4B" w:rsidP="003760C5">
      <w:pPr>
        <w:pStyle w:val="afb"/>
        <w:numPr>
          <w:ilvl w:val="1"/>
          <w:numId w:val="34"/>
        </w:numPr>
        <w:tabs>
          <w:tab w:val="clear" w:pos="1152"/>
          <w:tab w:val="num" w:pos="1535"/>
        </w:tabs>
        <w:bidi/>
        <w:ind w:left="1535" w:right="0" w:hanging="567"/>
        <w:rPr>
          <w:rtl/>
        </w:rPr>
      </w:pPr>
      <w:r w:rsidRPr="003760C5">
        <w:rPr>
          <w:rFonts w:cs="David"/>
          <w:rtl/>
        </w:rPr>
        <w:t xml:space="preserve">במידה </w:t>
      </w:r>
      <w:r w:rsidR="00D11B7B" w:rsidRPr="003760C5">
        <w:rPr>
          <w:rFonts w:cs="David" w:hint="eastAsia"/>
          <w:rtl/>
        </w:rPr>
        <w:t>והספק</w:t>
      </w:r>
      <w:r w:rsidR="00D11B7B" w:rsidRPr="003760C5">
        <w:rPr>
          <w:rFonts w:cs="David"/>
          <w:rtl/>
        </w:rPr>
        <w:t xml:space="preserve"> </w:t>
      </w:r>
      <w:r w:rsidRPr="003760C5">
        <w:rPr>
          <w:rFonts w:cs="David"/>
          <w:rtl/>
        </w:rPr>
        <w:t xml:space="preserve">לא </w:t>
      </w:r>
      <w:r w:rsidR="00D11B7B" w:rsidRPr="003760C5">
        <w:rPr>
          <w:rFonts w:cs="David" w:hint="eastAsia"/>
          <w:rtl/>
        </w:rPr>
        <w:t>י</w:t>
      </w:r>
      <w:r w:rsidR="00D11B7B" w:rsidRPr="003760C5">
        <w:rPr>
          <w:rFonts w:cs="David"/>
          <w:rtl/>
        </w:rPr>
        <w:t xml:space="preserve">דאג </w:t>
      </w:r>
      <w:r w:rsidRPr="003760C5">
        <w:rPr>
          <w:rFonts w:cs="David"/>
          <w:rtl/>
        </w:rPr>
        <w:t>לביצוע התשלומים כאמור, רשאי המשרד</w:t>
      </w:r>
      <w:r w:rsidR="00D11B7B" w:rsidRPr="003760C5">
        <w:rPr>
          <w:rFonts w:cs="David"/>
          <w:rtl/>
        </w:rPr>
        <w:t xml:space="preserve"> ל</w:t>
      </w:r>
      <w:r w:rsidRPr="003760C5">
        <w:rPr>
          <w:rFonts w:cs="David"/>
          <w:rtl/>
        </w:rPr>
        <w:t xml:space="preserve">שלם אותם בעצמו ולנכות את הוצאותיו עקב כך מהסכומים המגיעים </w:t>
      </w:r>
      <w:r w:rsidRPr="005F477E">
        <w:rPr>
          <w:rFonts w:cs="David"/>
          <w:rtl/>
        </w:rPr>
        <w:t>ל</w:t>
      </w:r>
      <w:r w:rsidR="00D11B7B" w:rsidRPr="005F477E">
        <w:rPr>
          <w:rFonts w:cs="David" w:hint="eastAsia"/>
          <w:rtl/>
        </w:rPr>
        <w:t>ספק</w:t>
      </w:r>
      <w:r w:rsidRPr="005F477E">
        <w:rPr>
          <w:rFonts w:cs="David"/>
          <w:rtl/>
        </w:rPr>
        <w:t xml:space="preserve"> מהממשלה מכוח הוראות הסכם זה או כל הסכם אחר. </w:t>
      </w:r>
    </w:p>
    <w:p w:rsidR="00E33D25" w:rsidRPr="005F477E" w:rsidRDefault="00240A4B" w:rsidP="003760C5">
      <w:pPr>
        <w:pStyle w:val="afb"/>
        <w:numPr>
          <w:ilvl w:val="1"/>
          <w:numId w:val="34"/>
        </w:numPr>
        <w:tabs>
          <w:tab w:val="clear" w:pos="1152"/>
          <w:tab w:val="num" w:pos="1535"/>
        </w:tabs>
        <w:bidi/>
        <w:ind w:left="1535" w:right="0" w:hanging="567"/>
        <w:rPr>
          <w:rtl/>
        </w:rPr>
      </w:pPr>
      <w:r w:rsidRPr="005F477E">
        <w:rPr>
          <w:rFonts w:cs="David"/>
          <w:rtl/>
        </w:rPr>
        <w:t>ה</w:t>
      </w:r>
      <w:r w:rsidR="00D11B7B" w:rsidRPr="005F477E">
        <w:rPr>
          <w:rFonts w:cs="David" w:hint="eastAsia"/>
          <w:rtl/>
        </w:rPr>
        <w:t>ספק</w:t>
      </w:r>
      <w:r w:rsidRPr="005F477E">
        <w:rPr>
          <w:rFonts w:cs="David"/>
          <w:rtl/>
        </w:rPr>
        <w:t xml:space="preserve"> מתחייב לדאוג לתקינותם של המבנה שישמש להפעלת </w:t>
      </w:r>
      <w:r w:rsidR="0038463D" w:rsidRPr="005F477E">
        <w:rPr>
          <w:rFonts w:cs="David" w:hint="eastAsia"/>
          <w:rtl/>
        </w:rPr>
        <w:t>המסגרת</w:t>
      </w:r>
      <w:r w:rsidR="0038463D" w:rsidRPr="005F477E">
        <w:rPr>
          <w:rFonts w:cs="David"/>
          <w:rtl/>
        </w:rPr>
        <w:t xml:space="preserve"> </w:t>
      </w:r>
      <w:r w:rsidRPr="005F477E">
        <w:rPr>
          <w:rFonts w:cs="David"/>
          <w:rtl/>
        </w:rPr>
        <w:t xml:space="preserve">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rsidR="00792DAE" w:rsidRPr="00AF555A" w:rsidRDefault="00792DAE" w:rsidP="002B4DF0">
      <w:pPr>
        <w:tabs>
          <w:tab w:val="left" w:pos="1473"/>
        </w:tabs>
        <w:rPr>
          <w:rtl/>
        </w:rPr>
      </w:pPr>
    </w:p>
    <w:p w:rsidR="00240A4B" w:rsidRPr="003760C5" w:rsidRDefault="0037700C" w:rsidP="003760C5">
      <w:pPr>
        <w:numPr>
          <w:ilvl w:val="0"/>
          <w:numId w:val="34"/>
        </w:numPr>
        <w:tabs>
          <w:tab w:val="left" w:pos="1473"/>
        </w:tabs>
        <w:autoSpaceDE w:val="0"/>
        <w:autoSpaceDN w:val="0"/>
        <w:ind w:right="0"/>
        <w:jc w:val="both"/>
        <w:rPr>
          <w:b/>
          <w:bCs/>
          <w:u w:val="single"/>
          <w:rtl/>
        </w:rPr>
      </w:pPr>
      <w:r w:rsidRPr="003760C5">
        <w:rPr>
          <w:b/>
          <w:bCs/>
          <w:u w:val="single"/>
          <w:rtl/>
        </w:rPr>
        <w:t xml:space="preserve">מועדי פתיחת </w:t>
      </w:r>
      <w:r w:rsidR="0038463D">
        <w:rPr>
          <w:rFonts w:hint="cs"/>
          <w:b/>
          <w:bCs/>
          <w:u w:val="single"/>
          <w:rtl/>
        </w:rPr>
        <w:t>המסגרת</w:t>
      </w:r>
    </w:p>
    <w:p w:rsidR="00A07FFC" w:rsidRDefault="00240A4B" w:rsidP="003760C5">
      <w:pPr>
        <w:pStyle w:val="afb"/>
        <w:numPr>
          <w:ilvl w:val="1"/>
          <w:numId w:val="34"/>
        </w:numPr>
        <w:tabs>
          <w:tab w:val="clear" w:pos="1152"/>
          <w:tab w:val="num" w:pos="1535"/>
        </w:tabs>
        <w:bidi/>
        <w:ind w:left="1535" w:right="0" w:hanging="425"/>
      </w:pPr>
      <w:r w:rsidRPr="005F477E">
        <w:rPr>
          <w:rFonts w:cs="David"/>
          <w:rtl/>
        </w:rPr>
        <w:t>מוסכם על הצדדים כי</w:t>
      </w:r>
      <w:r w:rsidR="002B16D5" w:rsidRPr="005F477E">
        <w:rPr>
          <w:rFonts w:cs="David"/>
          <w:rtl/>
        </w:rPr>
        <w:t xml:space="preserve"> </w:t>
      </w:r>
      <w:r w:rsidR="0038463D" w:rsidRPr="005F477E">
        <w:rPr>
          <w:rFonts w:cs="David" w:hint="eastAsia"/>
          <w:rtl/>
        </w:rPr>
        <w:t>המסגרת</w:t>
      </w:r>
      <w:r w:rsidR="0038463D" w:rsidRPr="005F477E">
        <w:rPr>
          <w:rFonts w:cs="David"/>
          <w:rtl/>
        </w:rPr>
        <w:t xml:space="preserve"> </w:t>
      </w:r>
      <w:r w:rsidRPr="005F477E">
        <w:rPr>
          <w:rFonts w:cs="David"/>
          <w:rtl/>
        </w:rPr>
        <w:t xml:space="preserve">תחל לפעול________________. </w:t>
      </w:r>
    </w:p>
    <w:p w:rsidR="00240A4B" w:rsidRDefault="00A07FFC" w:rsidP="003760C5">
      <w:pPr>
        <w:pStyle w:val="afb"/>
        <w:numPr>
          <w:ilvl w:val="1"/>
          <w:numId w:val="34"/>
        </w:numPr>
        <w:tabs>
          <w:tab w:val="clear" w:pos="1152"/>
          <w:tab w:val="num" w:pos="1535"/>
        </w:tabs>
        <w:bidi/>
        <w:ind w:left="1535" w:right="0" w:hanging="425"/>
      </w:pPr>
      <w:r w:rsidRPr="00A07FFC">
        <w:rPr>
          <w:rFonts w:cs="David" w:hint="eastAsia"/>
          <w:rtl/>
        </w:rPr>
        <w:t>מוסכם</w:t>
      </w:r>
      <w:r w:rsidRPr="00A07FFC">
        <w:rPr>
          <w:rFonts w:cs="David"/>
          <w:rtl/>
        </w:rPr>
        <w:t xml:space="preserve"> על הצדדים, כי המסגרת תהיה פעילה </w:t>
      </w:r>
      <w:r w:rsidRPr="000D0E36">
        <w:rPr>
          <w:rFonts w:cs="David" w:hint="eastAsia"/>
          <w:rtl/>
        </w:rPr>
        <w:t>כל</w:t>
      </w:r>
      <w:r w:rsidRPr="00A07FFC">
        <w:rPr>
          <w:rFonts w:cs="David"/>
          <w:rtl/>
        </w:rPr>
        <w:t xml:space="preserve"> ימות השנה</w:t>
      </w:r>
      <w:r w:rsidR="009625EB">
        <w:rPr>
          <w:rFonts w:hint="cs"/>
          <w:rtl/>
        </w:rPr>
        <w:t>.</w:t>
      </w:r>
    </w:p>
    <w:p w:rsidR="00240A4B" w:rsidRPr="005F477E" w:rsidRDefault="00240A4B" w:rsidP="003760C5">
      <w:pPr>
        <w:pStyle w:val="afb"/>
        <w:numPr>
          <w:ilvl w:val="1"/>
          <w:numId w:val="34"/>
        </w:numPr>
        <w:tabs>
          <w:tab w:val="clear" w:pos="1152"/>
          <w:tab w:val="num" w:pos="1535"/>
        </w:tabs>
        <w:bidi/>
        <w:ind w:left="1535" w:right="0" w:hanging="425"/>
      </w:pPr>
      <w:r w:rsidRPr="005F477E">
        <w:rPr>
          <w:rFonts w:cs="David"/>
          <w:rtl/>
        </w:rPr>
        <w:t xml:space="preserve">מוסכם בין הצדדים כי לא תהיה </w:t>
      </w:r>
      <w:r w:rsidR="00D11B7B" w:rsidRPr="005F477E">
        <w:rPr>
          <w:rFonts w:cs="David" w:hint="eastAsia"/>
          <w:rtl/>
        </w:rPr>
        <w:t>לספק</w:t>
      </w:r>
      <w:r w:rsidR="00D11B7B" w:rsidRPr="005F477E">
        <w:rPr>
          <w:rFonts w:cs="David"/>
          <w:rtl/>
        </w:rPr>
        <w:t xml:space="preserve"> </w:t>
      </w:r>
      <w:r w:rsidRPr="005F477E">
        <w:rPr>
          <w:rFonts w:cs="David"/>
          <w:rtl/>
        </w:rPr>
        <w:t xml:space="preserve">רשות לסגור את </w:t>
      </w:r>
      <w:r w:rsidR="0038463D" w:rsidRPr="005F477E">
        <w:rPr>
          <w:rFonts w:cs="David" w:hint="eastAsia"/>
          <w:rtl/>
        </w:rPr>
        <w:t>המסגרת</w:t>
      </w:r>
      <w:r w:rsidR="002B16D5" w:rsidRPr="005F477E">
        <w:rPr>
          <w:rFonts w:cs="David"/>
          <w:rtl/>
        </w:rPr>
        <w:t xml:space="preserve"> </w:t>
      </w:r>
      <w:r w:rsidRPr="005F477E">
        <w:rPr>
          <w:rFonts w:cs="David"/>
          <w:rtl/>
        </w:rPr>
        <w:t>ללא תאום</w:t>
      </w:r>
      <w:r w:rsidR="002B16D5" w:rsidRPr="005F477E">
        <w:rPr>
          <w:rFonts w:cs="David"/>
          <w:rtl/>
        </w:rPr>
        <w:t xml:space="preserve"> </w:t>
      </w:r>
      <w:r w:rsidRPr="005F477E">
        <w:rPr>
          <w:rFonts w:cs="David"/>
          <w:rtl/>
        </w:rPr>
        <w:t xml:space="preserve">מוקדם עם המשרד </w:t>
      </w:r>
      <w:r w:rsidR="0038463D" w:rsidRPr="005F477E">
        <w:rPr>
          <w:rFonts w:cs="David" w:hint="eastAsia"/>
          <w:rtl/>
        </w:rPr>
        <w:t>שלא</w:t>
      </w:r>
      <w:r w:rsidR="0038463D" w:rsidRPr="005F477E">
        <w:rPr>
          <w:rFonts w:cs="David"/>
          <w:rtl/>
        </w:rPr>
        <w:t xml:space="preserve"> </w:t>
      </w:r>
      <w:r w:rsidR="0038463D" w:rsidRPr="005F477E">
        <w:rPr>
          <w:rFonts w:cs="David" w:hint="eastAsia"/>
          <w:rtl/>
        </w:rPr>
        <w:t>יפחת</w:t>
      </w:r>
      <w:r w:rsidR="0038463D" w:rsidRPr="005F477E">
        <w:rPr>
          <w:rFonts w:cs="David"/>
          <w:rtl/>
        </w:rPr>
        <w:t xml:space="preserve"> </w:t>
      </w:r>
      <w:r w:rsidR="0038463D" w:rsidRPr="005F477E">
        <w:rPr>
          <w:rFonts w:cs="David" w:hint="eastAsia"/>
          <w:rtl/>
        </w:rPr>
        <w:t>משישה</w:t>
      </w:r>
      <w:r w:rsidR="0038463D" w:rsidRPr="005F477E">
        <w:rPr>
          <w:rFonts w:cs="David"/>
          <w:rtl/>
        </w:rPr>
        <w:t xml:space="preserve"> </w:t>
      </w:r>
      <w:r w:rsidR="0038463D" w:rsidRPr="005F477E">
        <w:rPr>
          <w:rFonts w:cs="David" w:hint="eastAsia"/>
          <w:rtl/>
        </w:rPr>
        <w:t>חודשים</w:t>
      </w:r>
      <w:r w:rsidR="0038463D" w:rsidRPr="005F477E">
        <w:rPr>
          <w:rFonts w:cs="David"/>
          <w:rtl/>
        </w:rPr>
        <w:t>.</w:t>
      </w:r>
    </w:p>
    <w:p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הרשות בידי המשרד להורות למפעילה לספק את השי</w:t>
      </w:r>
      <w:smartTag w:uri="urn:schemas-microsoft-com:office:smarttags" w:element="PersonName">
        <w:r w:rsidRPr="005F477E">
          <w:rPr>
            <w:rFonts w:cs="David"/>
            <w:rtl/>
          </w:rPr>
          <w:t>רותי</w:t>
        </w:r>
      </w:smartTag>
      <w:r w:rsidRPr="005F477E">
        <w:rPr>
          <w:rFonts w:cs="David"/>
          <w:rtl/>
        </w:rPr>
        <w:t xml:space="preserve">ם בזמנים אחרים מאלה הקבועים בהסכם, ובלבד שאין בכך, לדעת המשרד, משום הכבדה בלתי סבירה על </w:t>
      </w:r>
      <w:r w:rsidR="00D11B7B" w:rsidRPr="005F477E">
        <w:rPr>
          <w:rFonts w:cs="David" w:hint="eastAsia"/>
          <w:rtl/>
        </w:rPr>
        <w:t>הספק</w:t>
      </w:r>
      <w:r w:rsidRPr="005F477E">
        <w:rPr>
          <w:rFonts w:cs="David"/>
          <w:rtl/>
        </w:rPr>
        <w:t xml:space="preserve">. </w:t>
      </w:r>
    </w:p>
    <w:p w:rsidR="00240A4B" w:rsidRPr="00AF555A" w:rsidRDefault="00240A4B" w:rsidP="002B4DF0">
      <w:pPr>
        <w:tabs>
          <w:tab w:val="left" w:pos="1473"/>
        </w:tabs>
        <w:jc w:val="both"/>
        <w:rPr>
          <w:u w:val="single"/>
          <w:rtl/>
        </w:rPr>
      </w:pPr>
    </w:p>
    <w:p w:rsidR="00240A4B" w:rsidRPr="003760C5" w:rsidRDefault="00240A4B" w:rsidP="003760C5">
      <w:pPr>
        <w:numPr>
          <w:ilvl w:val="0"/>
          <w:numId w:val="34"/>
        </w:numPr>
        <w:tabs>
          <w:tab w:val="left" w:pos="1473"/>
        </w:tabs>
        <w:autoSpaceDE w:val="0"/>
        <w:autoSpaceDN w:val="0"/>
        <w:ind w:right="0"/>
        <w:jc w:val="both"/>
        <w:rPr>
          <w:b/>
          <w:bCs/>
          <w:u w:val="single"/>
          <w:rtl/>
        </w:rPr>
      </w:pPr>
      <w:r w:rsidRPr="003760C5">
        <w:rPr>
          <w:b/>
          <w:bCs/>
          <w:u w:val="single"/>
          <w:rtl/>
        </w:rPr>
        <w:t>העסקת עובדים וקבלני משנה</w:t>
      </w:r>
    </w:p>
    <w:p w:rsidR="00240A4B" w:rsidRPr="003760C5" w:rsidRDefault="0037700C" w:rsidP="003760C5">
      <w:pPr>
        <w:pStyle w:val="afb"/>
        <w:numPr>
          <w:ilvl w:val="1"/>
          <w:numId w:val="34"/>
        </w:numPr>
        <w:tabs>
          <w:tab w:val="clear" w:pos="1152"/>
          <w:tab w:val="num" w:pos="1535"/>
        </w:tabs>
        <w:bidi/>
        <w:ind w:left="1535" w:right="0" w:hanging="425"/>
        <w:rPr>
          <w:rtl/>
        </w:rPr>
      </w:pPr>
      <w:r w:rsidRPr="00631B8F">
        <w:rPr>
          <w:rFonts w:cs="David" w:hint="eastAsia"/>
          <w:rtl/>
        </w:rPr>
        <w:t>הספק</w:t>
      </w:r>
      <w:r w:rsidR="00240A4B" w:rsidRPr="005F477E">
        <w:rPr>
          <w:rFonts w:cs="David"/>
          <w:rtl/>
        </w:rPr>
        <w:t xml:space="preserve"> מתחייב להעסיק </w:t>
      </w:r>
      <w:r w:rsidR="00B65D67" w:rsidRPr="005F477E">
        <w:rPr>
          <w:rFonts w:cs="David"/>
          <w:rtl/>
        </w:rPr>
        <w:t>במרכז</w:t>
      </w:r>
      <w:r w:rsidR="00240A4B" w:rsidRPr="005F477E">
        <w:rPr>
          <w:rFonts w:cs="David"/>
          <w:rtl/>
        </w:rPr>
        <w:t xml:space="preserve"> כוח אדם לפחות בהיקף ובעל כישורים, ניסיון והשכלה כמפורט ב</w:t>
      </w:r>
      <w:r w:rsidR="00551FE3" w:rsidRPr="005F477E">
        <w:rPr>
          <w:rFonts w:cs="David" w:hint="eastAsia"/>
          <w:rtl/>
        </w:rPr>
        <w:t>מסמכי</w:t>
      </w:r>
      <w:r w:rsidR="00551FE3" w:rsidRPr="005F477E">
        <w:rPr>
          <w:rFonts w:cs="David"/>
          <w:rtl/>
        </w:rPr>
        <w:t xml:space="preserve"> </w:t>
      </w:r>
      <w:r w:rsidR="00551FE3" w:rsidRPr="005F477E">
        <w:rPr>
          <w:rFonts w:cs="David" w:hint="eastAsia"/>
          <w:rtl/>
        </w:rPr>
        <w:t>המכרז</w:t>
      </w:r>
      <w:r w:rsidR="00240A4B" w:rsidRPr="005F477E">
        <w:rPr>
          <w:rFonts w:cs="David"/>
          <w:rtl/>
        </w:rPr>
        <w:t xml:space="preserve"> המצור</w:t>
      </w:r>
      <w:r w:rsidR="00551FE3" w:rsidRPr="005F477E">
        <w:rPr>
          <w:rFonts w:cs="David" w:hint="eastAsia"/>
          <w:rtl/>
        </w:rPr>
        <w:t>פים</w:t>
      </w:r>
      <w:r w:rsidR="00240A4B" w:rsidRPr="005F477E">
        <w:rPr>
          <w:rFonts w:cs="David"/>
          <w:rtl/>
        </w:rPr>
        <w:t xml:space="preserve"> להסכם זה. </w:t>
      </w:r>
    </w:p>
    <w:p w:rsidR="00240A4B" w:rsidRPr="003760C5"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מבלי לגרוע מהאמור לעיל, </w:t>
      </w:r>
      <w:r w:rsidR="00D11B7B" w:rsidRPr="005F477E">
        <w:rPr>
          <w:rFonts w:cs="David" w:hint="eastAsia"/>
          <w:rtl/>
        </w:rPr>
        <w:t>הספק</w:t>
      </w:r>
      <w:r w:rsidR="00D11B7B" w:rsidRPr="005F477E">
        <w:rPr>
          <w:rFonts w:cs="David"/>
          <w:rtl/>
        </w:rPr>
        <w:t xml:space="preserve"> </w:t>
      </w:r>
      <w:r w:rsidRPr="005F477E">
        <w:rPr>
          <w:rFonts w:cs="David"/>
          <w:rtl/>
        </w:rPr>
        <w:t xml:space="preserve">מתחייב להעסיק כוח אדם בהיקף ובאיכות הנדרשים להפעלת </w:t>
      </w:r>
      <w:r w:rsidR="00B65D67" w:rsidRPr="005F477E">
        <w:rPr>
          <w:rFonts w:cs="David"/>
          <w:rtl/>
        </w:rPr>
        <w:t>המרכז</w:t>
      </w:r>
      <w:r w:rsidRPr="005F477E">
        <w:rPr>
          <w:rFonts w:cs="David"/>
          <w:rtl/>
        </w:rPr>
        <w:t xml:space="preserve"> ומתן השי</w:t>
      </w:r>
      <w:smartTag w:uri="urn:schemas-microsoft-com:office:smarttags" w:element="PersonName">
        <w:r w:rsidRPr="005F477E">
          <w:rPr>
            <w:rFonts w:cs="David"/>
            <w:rtl/>
          </w:rPr>
          <w:t>רותי</w:t>
        </w:r>
      </w:smartTag>
      <w:r w:rsidRPr="005F477E">
        <w:rPr>
          <w:rFonts w:cs="David"/>
          <w:rtl/>
        </w:rPr>
        <w:t xml:space="preserve">ם ברמה הגבוהה ביותר ובהתאם לדרישות המשרד ובכל מקרה לפחות בהיקף המפורט </w:t>
      </w:r>
      <w:r w:rsidR="009F5918" w:rsidRPr="005F477E">
        <w:rPr>
          <w:rFonts w:cs="David" w:hint="eastAsia"/>
          <w:rtl/>
        </w:rPr>
        <w:t>ב</w:t>
      </w:r>
      <w:r w:rsidR="00D4293B" w:rsidRPr="005F477E">
        <w:rPr>
          <w:rFonts w:cs="David" w:hint="eastAsia"/>
          <w:rtl/>
        </w:rPr>
        <w:t>מכרז</w:t>
      </w:r>
      <w:r w:rsidRPr="005F477E">
        <w:rPr>
          <w:rFonts w:cs="David"/>
          <w:rtl/>
        </w:rPr>
        <w:t xml:space="preserve">. </w:t>
      </w:r>
    </w:p>
    <w:p w:rsidR="00240A4B" w:rsidRPr="003760C5"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מובהר בזאת כי המשרד יהיה רשאי לקזז מהתמורה שהוא חייב להעביר </w:t>
      </w:r>
      <w:r w:rsidR="00D11B7B" w:rsidRPr="005F477E">
        <w:rPr>
          <w:rFonts w:cs="David" w:hint="eastAsia"/>
          <w:rtl/>
        </w:rPr>
        <w:t>לספק</w:t>
      </w:r>
      <w:r w:rsidR="00D11B7B" w:rsidRPr="005F477E">
        <w:rPr>
          <w:rFonts w:cs="David"/>
          <w:rtl/>
        </w:rPr>
        <w:t xml:space="preserve"> </w:t>
      </w:r>
      <w:r w:rsidRPr="005F477E">
        <w:rPr>
          <w:rFonts w:cs="David"/>
          <w:rtl/>
        </w:rPr>
        <w:t>עקב מתן השי</w:t>
      </w:r>
      <w:smartTag w:uri="urn:schemas-microsoft-com:office:smarttags" w:element="PersonName">
        <w:r w:rsidRPr="005F477E">
          <w:rPr>
            <w:rFonts w:cs="David"/>
            <w:rtl/>
          </w:rPr>
          <w:t>רותי</w:t>
        </w:r>
      </w:smartTag>
      <w:r w:rsidRPr="005F477E">
        <w:rPr>
          <w:rFonts w:cs="David"/>
          <w:rtl/>
        </w:rPr>
        <w:t xml:space="preserve">ם, סכומים יחסיים, אם יתברר כי </w:t>
      </w:r>
      <w:r w:rsidR="00D11B7B" w:rsidRPr="005F477E">
        <w:rPr>
          <w:rFonts w:cs="David" w:hint="eastAsia"/>
          <w:rtl/>
        </w:rPr>
        <w:t>הספק</w:t>
      </w:r>
      <w:r w:rsidR="00D11B7B" w:rsidRPr="005F477E">
        <w:rPr>
          <w:rFonts w:cs="David"/>
          <w:rtl/>
        </w:rPr>
        <w:t xml:space="preserve"> </w:t>
      </w:r>
      <w:r w:rsidRPr="005F477E">
        <w:rPr>
          <w:rFonts w:cs="David"/>
          <w:rtl/>
        </w:rPr>
        <w:t>אינ</w:t>
      </w:r>
      <w:r w:rsidR="00D11B7B" w:rsidRPr="005F477E">
        <w:rPr>
          <w:rFonts w:cs="David" w:hint="eastAsia"/>
          <w:rtl/>
        </w:rPr>
        <w:t>ו</w:t>
      </w:r>
      <w:r w:rsidRPr="005F477E">
        <w:rPr>
          <w:rFonts w:cs="David"/>
          <w:rtl/>
        </w:rPr>
        <w:t xml:space="preserve"> מקיי</w:t>
      </w:r>
      <w:r w:rsidR="00D11B7B" w:rsidRPr="005F477E">
        <w:rPr>
          <w:rFonts w:cs="David" w:hint="eastAsia"/>
          <w:rtl/>
        </w:rPr>
        <w:t>ם</w:t>
      </w:r>
      <w:r w:rsidRPr="005F477E">
        <w:rPr>
          <w:rFonts w:cs="David"/>
          <w:rtl/>
        </w:rPr>
        <w:t xml:space="preserve"> את מצבת כוח האדם בהתאם לדרישות המשרד והוראות הסכם זה. </w:t>
      </w:r>
    </w:p>
    <w:p w:rsidR="00240A4B" w:rsidRPr="005F477E" w:rsidRDefault="00344C7A" w:rsidP="003760C5">
      <w:pPr>
        <w:pStyle w:val="afb"/>
        <w:numPr>
          <w:ilvl w:val="1"/>
          <w:numId w:val="34"/>
        </w:numPr>
        <w:tabs>
          <w:tab w:val="clear" w:pos="1152"/>
          <w:tab w:val="num" w:pos="1535"/>
        </w:tabs>
        <w:bidi/>
        <w:ind w:left="1535" w:right="0" w:hanging="425"/>
        <w:rPr>
          <w:rtl/>
        </w:rPr>
      </w:pPr>
      <w:r w:rsidRPr="005F477E">
        <w:rPr>
          <w:rFonts w:cs="David" w:hint="eastAsia"/>
          <w:color w:val="000000"/>
          <w:rtl/>
        </w:rPr>
        <w:t>הספק</w:t>
      </w:r>
      <w:r w:rsidRPr="005F477E">
        <w:rPr>
          <w:rFonts w:cs="David"/>
          <w:color w:val="000000"/>
          <w:rtl/>
        </w:rPr>
        <w:t xml:space="preserve"> </w:t>
      </w:r>
      <w:r w:rsidRPr="000D0E36">
        <w:rPr>
          <w:rFonts w:cs="David" w:hint="eastAsia"/>
          <w:color w:val="000000"/>
          <w:rtl/>
        </w:rPr>
        <w:t>רשאי</w:t>
      </w:r>
      <w:r w:rsidRPr="000D0E36">
        <w:rPr>
          <w:rFonts w:cs="David"/>
          <w:color w:val="000000"/>
          <w:rtl/>
        </w:rPr>
        <w:t xml:space="preserve"> להפעיל קבלני משנה</w:t>
      </w:r>
      <w:r w:rsidRPr="005F477E">
        <w:rPr>
          <w:rFonts w:cs="David"/>
          <w:b/>
          <w:bCs/>
          <w:color w:val="000000"/>
          <w:rtl/>
        </w:rPr>
        <w:t xml:space="preserve"> </w:t>
      </w:r>
      <w:r w:rsidRPr="005F477E">
        <w:rPr>
          <w:rFonts w:cs="David" w:hint="eastAsia"/>
          <w:color w:val="000000"/>
          <w:rtl/>
        </w:rPr>
        <w:t>בביצוע</w:t>
      </w:r>
      <w:r w:rsidRPr="005F477E">
        <w:rPr>
          <w:rFonts w:cs="David"/>
          <w:color w:val="000000"/>
          <w:rtl/>
        </w:rPr>
        <w:t xml:space="preserve"> השי</w:t>
      </w:r>
      <w:smartTag w:uri="urn:schemas-microsoft-com:office:smarttags" w:element="PersonName">
        <w:r w:rsidRPr="005F477E">
          <w:rPr>
            <w:rFonts w:cs="David" w:hint="eastAsia"/>
            <w:color w:val="000000"/>
            <w:rtl/>
          </w:rPr>
          <w:t>רותי</w:t>
        </w:r>
      </w:smartTag>
      <w:r w:rsidRPr="005F477E">
        <w:rPr>
          <w:rFonts w:cs="David" w:hint="eastAsia"/>
          <w:color w:val="000000"/>
          <w:rtl/>
        </w:rPr>
        <w:t>ם</w:t>
      </w:r>
      <w:r w:rsidRPr="005F477E">
        <w:rPr>
          <w:rFonts w:cs="David"/>
          <w:color w:val="000000"/>
          <w:rtl/>
        </w:rPr>
        <w:t xml:space="preserve"> לפי </w:t>
      </w:r>
      <w:r w:rsidRPr="005F477E">
        <w:rPr>
          <w:rFonts w:cs="David" w:hint="eastAsia"/>
          <w:color w:val="000000"/>
          <w:rtl/>
        </w:rPr>
        <w:t>הסכם</w:t>
      </w:r>
      <w:r w:rsidRPr="005F477E">
        <w:rPr>
          <w:rFonts w:cs="David"/>
          <w:color w:val="000000"/>
          <w:rtl/>
        </w:rPr>
        <w:t xml:space="preserve"> זה לצורך קבלת שירותי ניקיון</w:t>
      </w:r>
      <w:r w:rsidRPr="005F477E">
        <w:rPr>
          <w:rFonts w:cs="David"/>
          <w:rtl/>
        </w:rPr>
        <w:t xml:space="preserve">. </w:t>
      </w:r>
      <w:r w:rsidR="0037700C" w:rsidRPr="00631B8F">
        <w:rPr>
          <w:rFonts w:cs="David" w:hint="eastAsia"/>
          <w:rtl/>
        </w:rPr>
        <w:t>הספק</w:t>
      </w:r>
      <w:r w:rsidR="00240A4B" w:rsidRPr="005F477E">
        <w:rPr>
          <w:rFonts w:cs="David"/>
          <w:rtl/>
        </w:rPr>
        <w:t xml:space="preserve"> אינ</w:t>
      </w:r>
      <w:r w:rsidR="00D11B7B" w:rsidRPr="005F477E">
        <w:rPr>
          <w:rFonts w:cs="David" w:hint="eastAsia"/>
          <w:rtl/>
        </w:rPr>
        <w:t>ו</w:t>
      </w:r>
      <w:r w:rsidR="00240A4B" w:rsidRPr="005F477E">
        <w:rPr>
          <w:rFonts w:cs="David"/>
          <w:rtl/>
        </w:rPr>
        <w:t xml:space="preserve"> רשאי</w:t>
      </w:r>
      <w:r w:rsidR="00D11B7B" w:rsidRPr="005F477E">
        <w:rPr>
          <w:rFonts w:cs="David"/>
          <w:rtl/>
        </w:rPr>
        <w:t xml:space="preserve"> </w:t>
      </w:r>
      <w:r w:rsidR="00240A4B" w:rsidRPr="005F477E">
        <w:rPr>
          <w:rFonts w:cs="David"/>
          <w:rtl/>
        </w:rPr>
        <w:t xml:space="preserve">לספק </w:t>
      </w:r>
      <w:r w:rsidRPr="005F477E">
        <w:rPr>
          <w:rFonts w:cs="David" w:hint="eastAsia"/>
          <w:rtl/>
        </w:rPr>
        <w:t>כל</w:t>
      </w:r>
      <w:r w:rsidRPr="005F477E">
        <w:rPr>
          <w:rFonts w:cs="David"/>
          <w:rtl/>
        </w:rPr>
        <w:t xml:space="preserve"> </w:t>
      </w:r>
      <w:r w:rsidRPr="005F477E">
        <w:rPr>
          <w:rFonts w:cs="David" w:hint="eastAsia"/>
          <w:rtl/>
        </w:rPr>
        <w:t>שירות</w:t>
      </w:r>
      <w:r w:rsidRPr="005F477E">
        <w:rPr>
          <w:rFonts w:cs="David"/>
          <w:rtl/>
        </w:rPr>
        <w:t xml:space="preserve"> </w:t>
      </w:r>
      <w:r w:rsidRPr="005F477E">
        <w:rPr>
          <w:rFonts w:cs="David" w:hint="eastAsia"/>
          <w:rtl/>
        </w:rPr>
        <w:t>נוסף</w:t>
      </w:r>
      <w:r w:rsidR="00240A4B" w:rsidRPr="005F477E">
        <w:rPr>
          <w:rFonts w:cs="David"/>
          <w:rtl/>
        </w:rPr>
        <w:t xml:space="preserve"> באמצעות קבלן משנה, אלא בכפוף לקבלת אישור מראש ובכתב מהמשרד.</w:t>
      </w:r>
      <w:r w:rsidR="002B16D5" w:rsidRPr="005F477E">
        <w:rPr>
          <w:rFonts w:cs="David"/>
          <w:rtl/>
        </w:rPr>
        <w:t xml:space="preserve"> </w:t>
      </w:r>
      <w:r w:rsidR="00D11B7B" w:rsidRPr="005F477E">
        <w:rPr>
          <w:rFonts w:cs="David" w:hint="eastAsia"/>
          <w:rtl/>
        </w:rPr>
        <w:t>הספק</w:t>
      </w:r>
      <w:r w:rsidR="00D11B7B" w:rsidRPr="005F477E">
        <w:rPr>
          <w:rFonts w:cs="David"/>
          <w:rtl/>
        </w:rPr>
        <w:t xml:space="preserve"> </w:t>
      </w:r>
      <w:r w:rsidR="00240A4B" w:rsidRPr="005F477E">
        <w:rPr>
          <w:rFonts w:cs="David"/>
          <w:rtl/>
        </w:rPr>
        <w:t xml:space="preserve">לא </w:t>
      </w:r>
      <w:r w:rsidR="00D11B7B" w:rsidRPr="005F477E">
        <w:rPr>
          <w:rFonts w:cs="David" w:hint="eastAsia"/>
          <w:rtl/>
        </w:rPr>
        <w:t>י</w:t>
      </w:r>
      <w:r w:rsidR="00D11B7B" w:rsidRPr="005F477E">
        <w:rPr>
          <w:rFonts w:cs="David"/>
          <w:rtl/>
        </w:rPr>
        <w:t xml:space="preserve">היה </w:t>
      </w:r>
      <w:r w:rsidR="00240A4B" w:rsidRPr="005F477E">
        <w:rPr>
          <w:rFonts w:cs="David"/>
          <w:rtl/>
        </w:rPr>
        <w:t>רשאי להעסיק עובד זר כהגדרתו בחוק שירות התעסוקה, התשי"ט-1959 לצורך ביצוע הסכם זה, בין כעובד ובין כקבלן משנה.</w:t>
      </w:r>
    </w:p>
    <w:p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מובהר ומודגש בזאת כי למשרד אין זכות להורות </w:t>
      </w:r>
      <w:r w:rsidR="00D11B7B" w:rsidRPr="005F477E">
        <w:rPr>
          <w:rFonts w:cs="David" w:hint="eastAsia"/>
          <w:rtl/>
        </w:rPr>
        <w:t>לספק</w:t>
      </w:r>
      <w:r w:rsidR="00D11B7B" w:rsidRPr="005F477E">
        <w:rPr>
          <w:rFonts w:cs="David"/>
          <w:rtl/>
        </w:rPr>
        <w:t xml:space="preserve"> </w:t>
      </w:r>
      <w:r w:rsidRPr="005F477E">
        <w:rPr>
          <w:rFonts w:cs="David"/>
          <w:rtl/>
        </w:rPr>
        <w:t xml:space="preserve">להעסיק עובדים מסוימים; וכי שאלת זהות העובדים שיעבדו במרכז מסורה לחלוטין </w:t>
      </w:r>
      <w:r w:rsidR="00D11B7B" w:rsidRPr="005F477E">
        <w:rPr>
          <w:rFonts w:cs="David" w:hint="eastAsia"/>
          <w:rtl/>
        </w:rPr>
        <w:t>לספק</w:t>
      </w:r>
      <w:r w:rsidRPr="005F477E">
        <w:rPr>
          <w:rFonts w:cs="David"/>
          <w:rtl/>
        </w:rPr>
        <w:t xml:space="preserve">. המשרד יהיה רשאי לדרוש </w:t>
      </w:r>
      <w:r w:rsidR="00D11B7B" w:rsidRPr="005F477E">
        <w:rPr>
          <w:rFonts w:cs="David" w:hint="eastAsia"/>
          <w:rtl/>
        </w:rPr>
        <w:t>מהספק</w:t>
      </w:r>
      <w:r w:rsidR="00D11B7B" w:rsidRPr="005F477E">
        <w:rPr>
          <w:rFonts w:cs="David"/>
          <w:rtl/>
        </w:rPr>
        <w:t xml:space="preserve"> </w:t>
      </w:r>
      <w:r w:rsidRPr="005F477E">
        <w:rPr>
          <w:rFonts w:cs="David"/>
          <w:rtl/>
        </w:rPr>
        <w:t xml:space="preserve">הוכחות על כך שהעובדים עומדים בדרישות המפורטות </w:t>
      </w:r>
      <w:r w:rsidR="009F5918" w:rsidRPr="005F477E">
        <w:rPr>
          <w:rFonts w:cs="David" w:hint="eastAsia"/>
          <w:rtl/>
        </w:rPr>
        <w:t>ב</w:t>
      </w:r>
      <w:r w:rsidR="00D4293B" w:rsidRPr="005F477E">
        <w:rPr>
          <w:rFonts w:cs="David" w:hint="eastAsia"/>
          <w:rtl/>
        </w:rPr>
        <w:t>מכרז</w:t>
      </w:r>
      <w:r w:rsidRPr="005F477E">
        <w:rPr>
          <w:rFonts w:cs="David"/>
          <w:rtl/>
        </w:rPr>
        <w:t xml:space="preserve">, בין השאר, לעניין מכסת </w:t>
      </w:r>
      <w:proofErr w:type="spellStart"/>
      <w:r w:rsidRPr="005F477E">
        <w:rPr>
          <w:rFonts w:cs="David"/>
          <w:rtl/>
        </w:rPr>
        <w:t>כח</w:t>
      </w:r>
      <w:proofErr w:type="spellEnd"/>
      <w:r w:rsidRPr="005F477E">
        <w:rPr>
          <w:rFonts w:cs="David"/>
          <w:rtl/>
        </w:rPr>
        <w:t xml:space="preserve"> האדם, השכלה וניסיון.</w:t>
      </w:r>
    </w:p>
    <w:p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במקרים מיוחדים, בהם לפי שיקול דעת המשרד עובד שאותו מבקש </w:t>
      </w:r>
      <w:r w:rsidR="00D11B7B" w:rsidRPr="005F477E">
        <w:rPr>
          <w:rFonts w:cs="David" w:hint="eastAsia"/>
          <w:rtl/>
        </w:rPr>
        <w:t>הספק</w:t>
      </w:r>
      <w:r w:rsidR="00D11B7B" w:rsidRPr="005F477E">
        <w:rPr>
          <w:rFonts w:cs="David"/>
          <w:rtl/>
        </w:rPr>
        <w:t xml:space="preserve"> </w:t>
      </w:r>
      <w:r w:rsidRPr="005F477E">
        <w:rPr>
          <w:rFonts w:cs="David"/>
          <w:rtl/>
        </w:rPr>
        <w:t xml:space="preserve">להעסיק במרכז אינו מתאים לעבודה, על אף העובדה שמתקיימות בו דרישות ההשכלה והניסיון המפורטים </w:t>
      </w:r>
      <w:r w:rsidR="009F5918" w:rsidRPr="005F477E">
        <w:rPr>
          <w:rFonts w:cs="David" w:hint="eastAsia"/>
          <w:rtl/>
        </w:rPr>
        <w:t>ב</w:t>
      </w:r>
      <w:r w:rsidR="00D4293B" w:rsidRPr="005F477E">
        <w:rPr>
          <w:rFonts w:cs="David" w:hint="eastAsia"/>
          <w:rtl/>
        </w:rPr>
        <w:t>מכרז</w:t>
      </w:r>
      <w:r w:rsidR="009F5918" w:rsidRPr="005F477E">
        <w:rPr>
          <w:rFonts w:cs="David"/>
          <w:rtl/>
        </w:rPr>
        <w:t xml:space="preserve"> </w:t>
      </w:r>
      <w:r w:rsidRPr="005F477E">
        <w:rPr>
          <w:rFonts w:cs="David"/>
          <w:rtl/>
        </w:rPr>
        <w:t>- יהיה רשאי המשרד להתנגד לקבלת השי</w:t>
      </w:r>
      <w:smartTag w:uri="urn:schemas-microsoft-com:office:smarttags" w:element="PersonName">
        <w:r w:rsidRPr="005F477E">
          <w:rPr>
            <w:rFonts w:cs="David"/>
            <w:rtl/>
          </w:rPr>
          <w:t>רותי</w:t>
        </w:r>
      </w:smartTag>
      <w:r w:rsidRPr="005F477E">
        <w:rPr>
          <w:rFonts w:cs="David"/>
          <w:rtl/>
        </w:rPr>
        <w:t xml:space="preserve">ם באמצעות אותו עובד במרכז. </w:t>
      </w:r>
    </w:p>
    <w:p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lastRenderedPageBreak/>
        <w:t xml:space="preserve">כמו כן מובהר ומוסכם כי המשרד לא יהיה רשאי להורות </w:t>
      </w:r>
      <w:r w:rsidR="00D11B7B" w:rsidRPr="005F477E">
        <w:rPr>
          <w:rFonts w:cs="David" w:hint="eastAsia"/>
          <w:rtl/>
        </w:rPr>
        <w:t>לספק</w:t>
      </w:r>
      <w:r w:rsidR="00D11B7B" w:rsidRPr="005F477E">
        <w:rPr>
          <w:rFonts w:cs="David"/>
          <w:rtl/>
        </w:rPr>
        <w:t xml:space="preserve"> </w:t>
      </w:r>
      <w:r w:rsidRPr="005F477E">
        <w:rPr>
          <w:rFonts w:cs="David"/>
          <w:rtl/>
        </w:rPr>
        <w:t xml:space="preserve">להפסיק את עבודתו של מי מהעובדים </w:t>
      </w:r>
      <w:r w:rsidR="00B65D67" w:rsidRPr="005F477E">
        <w:rPr>
          <w:rFonts w:cs="David"/>
          <w:rtl/>
        </w:rPr>
        <w:t>במרכז</w:t>
      </w:r>
      <w:r w:rsidRPr="005F477E">
        <w:rPr>
          <w:rFonts w:cs="David"/>
          <w:rtl/>
        </w:rPr>
        <w:t xml:space="preserve">. עם זאת, התנהגות של אחד או יותר מן העובדים שלא בהתאם להוראות חוק או להוראות המקצועיות המקובלות לגביו או באופן שיש בו לדעת המשרד משום פגיעה </w:t>
      </w:r>
      <w:r w:rsidR="009F5918" w:rsidRPr="005F477E">
        <w:rPr>
          <w:rFonts w:cs="David" w:hint="eastAsia"/>
          <w:rtl/>
        </w:rPr>
        <w:t>בילדים</w:t>
      </w:r>
      <w:r w:rsidR="002B16D5" w:rsidRPr="005F477E">
        <w:rPr>
          <w:rFonts w:cs="David"/>
          <w:rtl/>
        </w:rPr>
        <w:t xml:space="preserve"> </w:t>
      </w:r>
      <w:r w:rsidRPr="005F477E">
        <w:rPr>
          <w:rFonts w:cs="David"/>
          <w:rtl/>
        </w:rPr>
        <w:t xml:space="preserve">– תחשב כהפרת הסכם זה על ידי </w:t>
      </w:r>
      <w:r w:rsidR="00D11B7B" w:rsidRPr="005F477E">
        <w:rPr>
          <w:rFonts w:cs="David" w:hint="eastAsia"/>
          <w:rtl/>
        </w:rPr>
        <w:t>הספק</w:t>
      </w:r>
      <w:r w:rsidRPr="005F477E">
        <w:rPr>
          <w:rFonts w:cs="David"/>
          <w:rtl/>
        </w:rPr>
        <w:t xml:space="preserve">. </w:t>
      </w:r>
    </w:p>
    <w:p w:rsidR="00240A4B" w:rsidRPr="003760C5" w:rsidRDefault="00D11B7B" w:rsidP="003760C5">
      <w:pPr>
        <w:pStyle w:val="afb"/>
        <w:numPr>
          <w:ilvl w:val="1"/>
          <w:numId w:val="34"/>
        </w:numPr>
        <w:tabs>
          <w:tab w:val="clear" w:pos="1152"/>
          <w:tab w:val="num" w:pos="1535"/>
        </w:tabs>
        <w:bidi/>
        <w:ind w:left="1535" w:right="0" w:hanging="425"/>
        <w:rPr>
          <w:rtl/>
        </w:rPr>
      </w:pPr>
      <w:r w:rsidRPr="005F477E">
        <w:rPr>
          <w:rFonts w:cs="David" w:hint="eastAsia"/>
          <w:rtl/>
        </w:rPr>
        <w:t>הספק</w:t>
      </w:r>
      <w:r w:rsidR="00240A4B" w:rsidRPr="005F477E">
        <w:rPr>
          <w:rFonts w:cs="David"/>
          <w:rtl/>
        </w:rPr>
        <w:t xml:space="preserve"> </w:t>
      </w:r>
      <w:r w:rsidRPr="005F477E">
        <w:rPr>
          <w:rFonts w:cs="David"/>
          <w:rtl/>
        </w:rPr>
        <w:t>לבד</w:t>
      </w:r>
      <w:r w:rsidRPr="005F477E">
        <w:rPr>
          <w:rFonts w:cs="David" w:hint="eastAsia"/>
          <w:rtl/>
        </w:rPr>
        <w:t>ו</w:t>
      </w:r>
      <w:r w:rsidRPr="005F477E">
        <w:rPr>
          <w:rFonts w:cs="David"/>
          <w:rtl/>
        </w:rPr>
        <w:t xml:space="preserve"> </w:t>
      </w:r>
      <w:r w:rsidRPr="005F477E">
        <w:rPr>
          <w:rFonts w:cs="David" w:hint="eastAsia"/>
          <w:rtl/>
        </w:rPr>
        <w:t>י</w:t>
      </w:r>
      <w:r w:rsidR="00240A4B" w:rsidRPr="005F477E">
        <w:rPr>
          <w:rFonts w:cs="David"/>
          <w:rtl/>
        </w:rPr>
        <w:t xml:space="preserve">היה אחראי לכל תשלום מכל סוג ומין לו יהיה זכאי העובד או קבלן המשנה שיועסקו על </w:t>
      </w:r>
      <w:r w:rsidRPr="005F477E">
        <w:rPr>
          <w:rFonts w:cs="David"/>
          <w:rtl/>
        </w:rPr>
        <w:t>יד</w:t>
      </w:r>
      <w:r w:rsidRPr="005F477E">
        <w:rPr>
          <w:rFonts w:cs="David" w:hint="eastAsia"/>
          <w:rtl/>
        </w:rPr>
        <w:t>ו</w:t>
      </w:r>
      <w:r w:rsidR="00240A4B" w:rsidRPr="005F477E">
        <w:rPr>
          <w:rFonts w:cs="David"/>
          <w:rtl/>
        </w:rPr>
        <w:t>.</w:t>
      </w:r>
    </w:p>
    <w:p w:rsidR="00240A4B" w:rsidRPr="005F477E" w:rsidRDefault="00D11B7B" w:rsidP="003760C5">
      <w:pPr>
        <w:pStyle w:val="afb"/>
        <w:numPr>
          <w:ilvl w:val="1"/>
          <w:numId w:val="34"/>
        </w:numPr>
        <w:tabs>
          <w:tab w:val="clear" w:pos="1152"/>
          <w:tab w:val="num" w:pos="1535"/>
        </w:tabs>
        <w:bidi/>
        <w:ind w:left="1535" w:right="0" w:hanging="425"/>
        <w:rPr>
          <w:rtl/>
        </w:rPr>
      </w:pPr>
      <w:r w:rsidRPr="005F477E">
        <w:rPr>
          <w:rFonts w:cs="David" w:hint="eastAsia"/>
          <w:rtl/>
        </w:rPr>
        <w:t>הספק</w:t>
      </w:r>
      <w:r w:rsidR="00240A4B" w:rsidRPr="005F477E">
        <w:rPr>
          <w:rFonts w:cs="David"/>
          <w:rtl/>
        </w:rPr>
        <w:t xml:space="preserve"> ה</w:t>
      </w:r>
      <w:r w:rsidRPr="005F477E">
        <w:rPr>
          <w:rFonts w:cs="David" w:hint="eastAsia"/>
          <w:rtl/>
        </w:rPr>
        <w:t>ו</w:t>
      </w:r>
      <w:r w:rsidR="00240A4B" w:rsidRPr="005F477E">
        <w:rPr>
          <w:rFonts w:cs="David"/>
          <w:rtl/>
        </w:rPr>
        <w:t xml:space="preserve">א האחראי הבלעדי לקיום מלא ושלם של כל חוקי העבודה החלים על העובדים במרכז, ובכלל זה חוק שכר מינימום, התשמ"ז-1987; וכן לקיום מלא ושלם של כל ההסכמים הקיבוציים וצווי ההרחבה להסכמים קיבוציים החלים עליהם. </w:t>
      </w:r>
    </w:p>
    <w:p w:rsidR="00240A4B" w:rsidRPr="005F477E" w:rsidRDefault="00D11B7B" w:rsidP="003760C5">
      <w:pPr>
        <w:pStyle w:val="afb"/>
        <w:numPr>
          <w:ilvl w:val="1"/>
          <w:numId w:val="34"/>
        </w:numPr>
        <w:tabs>
          <w:tab w:val="clear" w:pos="1152"/>
          <w:tab w:val="num" w:pos="1535"/>
        </w:tabs>
        <w:bidi/>
        <w:ind w:left="1535" w:right="0" w:hanging="425"/>
        <w:rPr>
          <w:rtl/>
        </w:rPr>
      </w:pPr>
      <w:r w:rsidRPr="005F477E">
        <w:rPr>
          <w:rFonts w:cs="David" w:hint="eastAsia"/>
          <w:rtl/>
        </w:rPr>
        <w:t>הספק</w:t>
      </w:r>
      <w:r w:rsidR="00240A4B" w:rsidRPr="005F477E">
        <w:rPr>
          <w:rFonts w:cs="David"/>
          <w:rtl/>
        </w:rPr>
        <w:t xml:space="preserve"> מתחייב כי אם </w:t>
      </w:r>
      <w:r w:rsidRPr="005F477E">
        <w:rPr>
          <w:rFonts w:cs="David" w:hint="eastAsia"/>
          <w:rtl/>
        </w:rPr>
        <w:t>י</w:t>
      </w:r>
      <w:r w:rsidRPr="005F477E">
        <w:rPr>
          <w:rFonts w:cs="David"/>
          <w:rtl/>
        </w:rPr>
        <w:t xml:space="preserve">עסיק </w:t>
      </w:r>
      <w:r w:rsidR="00240A4B" w:rsidRPr="005F477E">
        <w:rPr>
          <w:rFonts w:cs="David"/>
          <w:rtl/>
        </w:rPr>
        <w:t xml:space="preserve">נערים הדבר יהיה בהתאם להוראות חוק עבודת הנוער, </w:t>
      </w:r>
      <w:proofErr w:type="spellStart"/>
      <w:r w:rsidR="00240A4B" w:rsidRPr="005F477E">
        <w:rPr>
          <w:rFonts w:cs="David"/>
          <w:rtl/>
        </w:rPr>
        <w:t>התשי"ג</w:t>
      </w:r>
      <w:proofErr w:type="spellEnd"/>
      <w:r w:rsidR="00240A4B" w:rsidRPr="005F477E">
        <w:rPr>
          <w:rFonts w:cs="David"/>
          <w:rtl/>
        </w:rPr>
        <w:t xml:space="preserve">- 1952 (להלן: החוק). </w:t>
      </w:r>
      <w:r w:rsidR="00517679" w:rsidRPr="005F477E">
        <w:rPr>
          <w:rFonts w:cs="David" w:hint="eastAsia"/>
          <w:rtl/>
        </w:rPr>
        <w:t>בשים</w:t>
      </w:r>
      <w:r w:rsidR="00517679" w:rsidRPr="005F477E">
        <w:rPr>
          <w:rFonts w:cs="David"/>
          <w:rtl/>
        </w:rPr>
        <w:t xml:space="preserve"> דגש בין היתר </w:t>
      </w:r>
      <w:r w:rsidR="00517679" w:rsidRPr="005F477E">
        <w:rPr>
          <w:rFonts w:cs="David" w:hint="eastAsia"/>
          <w:rtl/>
        </w:rPr>
        <w:t>ל</w:t>
      </w:r>
      <w:r w:rsidR="00240A4B" w:rsidRPr="005F477E">
        <w:rPr>
          <w:rFonts w:cs="David"/>
          <w:rtl/>
        </w:rPr>
        <w:t>הוראות סעיפים 33 ו</w:t>
      </w:r>
      <w:r w:rsidRPr="005F477E">
        <w:rPr>
          <w:rFonts w:cs="David"/>
          <w:rtl/>
        </w:rPr>
        <w:t>-</w:t>
      </w:r>
      <w:r w:rsidR="00240A4B" w:rsidRPr="005F477E">
        <w:rPr>
          <w:rFonts w:cs="David"/>
          <w:rtl/>
        </w:rPr>
        <w:t>33א לחוק</w:t>
      </w:r>
      <w:r w:rsidR="0048755B" w:rsidRPr="005F477E">
        <w:rPr>
          <w:rFonts w:cs="David"/>
          <w:rtl/>
        </w:rPr>
        <w:t>.</w:t>
      </w:r>
      <w:r w:rsidR="00240A4B" w:rsidRPr="003760C5">
        <w:rPr>
          <w:rFonts w:cs="David"/>
        </w:rPr>
        <w:t xml:space="preserve"> </w:t>
      </w:r>
    </w:p>
    <w:p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מובהר כי הפרת הוראות חוקים וצווי הרחבה אלה, תחשב – לכל דבר ועניין - כהפרת הסכם זה. </w:t>
      </w:r>
    </w:p>
    <w:p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היה וייקבע כי עובד של </w:t>
      </w:r>
      <w:r w:rsidR="00D11B7B" w:rsidRPr="005F477E">
        <w:rPr>
          <w:rFonts w:cs="David" w:hint="eastAsia"/>
          <w:rtl/>
        </w:rPr>
        <w:t>הספק</w:t>
      </w:r>
      <w:r w:rsidR="00D11B7B" w:rsidRPr="005F477E">
        <w:rPr>
          <w:rFonts w:cs="David"/>
          <w:rtl/>
        </w:rPr>
        <w:t xml:space="preserve"> </w:t>
      </w:r>
      <w:r w:rsidRPr="005F477E">
        <w:rPr>
          <w:rFonts w:cs="David"/>
          <w:rtl/>
        </w:rPr>
        <w:t xml:space="preserve">הוא עובד המשרד, בשל עבודתו במרכז, יהיה על </w:t>
      </w:r>
      <w:r w:rsidR="00D11B7B" w:rsidRPr="005F477E">
        <w:rPr>
          <w:rFonts w:cs="David" w:hint="eastAsia"/>
          <w:rtl/>
        </w:rPr>
        <w:t>הספק</w:t>
      </w:r>
      <w:r w:rsidR="00D11B7B" w:rsidRPr="005F477E">
        <w:rPr>
          <w:rFonts w:cs="David"/>
          <w:rtl/>
        </w:rPr>
        <w:t xml:space="preserve"> </w:t>
      </w:r>
      <w:r w:rsidRPr="005F477E">
        <w:rPr>
          <w:rFonts w:cs="David"/>
          <w:rtl/>
        </w:rPr>
        <w:t>לשפות את המשרד, מיד עם דרישה על כל ההוצאות שיהיו למשרד בשל קביעה כאמור.</w:t>
      </w:r>
    </w:p>
    <w:p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המשרד רשאי לדרוש </w:t>
      </w:r>
      <w:r w:rsidR="00D11B7B" w:rsidRPr="005F477E">
        <w:rPr>
          <w:rFonts w:cs="David" w:hint="eastAsia"/>
          <w:rtl/>
        </w:rPr>
        <w:t>מהספק</w:t>
      </w:r>
      <w:r w:rsidR="00D11B7B" w:rsidRPr="005F477E">
        <w:rPr>
          <w:rFonts w:cs="David"/>
          <w:rtl/>
        </w:rPr>
        <w:t xml:space="preserve"> </w:t>
      </w:r>
      <w:r w:rsidRPr="005F477E">
        <w:rPr>
          <w:rFonts w:cs="David"/>
          <w:rtl/>
        </w:rPr>
        <w:t xml:space="preserve">לשלוח את העובדים להדרכה ולהשתלמויות לשם שמירת רמתם המקצועית וקידומה. הצדדים יבואו בדברים בדבר העדיפויות לשליחת העובדים להשתלמויות. </w:t>
      </w:r>
    </w:p>
    <w:p w:rsidR="00240A4B" w:rsidRPr="003760C5" w:rsidRDefault="00240A4B" w:rsidP="003760C5">
      <w:pPr>
        <w:pStyle w:val="afb"/>
        <w:numPr>
          <w:ilvl w:val="1"/>
          <w:numId w:val="34"/>
        </w:numPr>
        <w:tabs>
          <w:tab w:val="clear" w:pos="1152"/>
          <w:tab w:val="num" w:pos="1535"/>
        </w:tabs>
        <w:bidi/>
        <w:ind w:left="1535" w:right="0" w:hanging="425"/>
      </w:pPr>
      <w:r w:rsidRPr="005F477E">
        <w:rPr>
          <w:rFonts w:cs="David"/>
          <w:rtl/>
        </w:rPr>
        <w:t xml:space="preserve">המשרד זכאי בכל עת לקבל </w:t>
      </w:r>
      <w:r w:rsidR="00D11B7B" w:rsidRPr="005F477E">
        <w:rPr>
          <w:rFonts w:cs="David" w:hint="eastAsia"/>
          <w:rtl/>
        </w:rPr>
        <w:t>מהספק</w:t>
      </w:r>
      <w:r w:rsidR="00D11B7B" w:rsidRPr="005F477E">
        <w:rPr>
          <w:rFonts w:cs="David"/>
          <w:rtl/>
        </w:rPr>
        <w:t xml:space="preserve"> </w:t>
      </w:r>
      <w:r w:rsidRPr="005F477E">
        <w:rPr>
          <w:rFonts w:cs="David"/>
          <w:rtl/>
        </w:rPr>
        <w:t xml:space="preserve">תלושי שכר, מידע, מסמכים ופרטים אחרים בדבר תנאי העבודה בהם מועסקים עובדי </w:t>
      </w:r>
      <w:r w:rsidR="00D11B7B" w:rsidRPr="005F477E">
        <w:rPr>
          <w:rFonts w:cs="David" w:hint="eastAsia"/>
          <w:rtl/>
        </w:rPr>
        <w:t>הספק</w:t>
      </w:r>
      <w:r w:rsidRPr="005F477E">
        <w:rPr>
          <w:rFonts w:cs="David"/>
          <w:rtl/>
        </w:rPr>
        <w:t xml:space="preserve">. </w:t>
      </w:r>
    </w:p>
    <w:p w:rsidR="00240A4B" w:rsidRPr="005F477E" w:rsidRDefault="00D11B7B" w:rsidP="003760C5">
      <w:pPr>
        <w:pStyle w:val="afb"/>
        <w:numPr>
          <w:ilvl w:val="1"/>
          <w:numId w:val="34"/>
        </w:numPr>
        <w:tabs>
          <w:tab w:val="clear" w:pos="1152"/>
          <w:tab w:val="num" w:pos="1535"/>
        </w:tabs>
        <w:bidi/>
        <w:ind w:left="1535" w:right="0" w:hanging="425"/>
        <w:rPr>
          <w:rtl/>
        </w:rPr>
      </w:pPr>
      <w:r w:rsidRPr="005F477E">
        <w:rPr>
          <w:rFonts w:cs="David" w:hint="eastAsia"/>
          <w:rtl/>
        </w:rPr>
        <w:t>הספק</w:t>
      </w:r>
      <w:r w:rsidRPr="005F477E">
        <w:rPr>
          <w:rFonts w:cs="David"/>
          <w:rtl/>
        </w:rPr>
        <w:t xml:space="preserve"> </w:t>
      </w:r>
      <w:r w:rsidR="00240A4B" w:rsidRPr="005F477E">
        <w:rPr>
          <w:rFonts w:cs="David"/>
          <w:rtl/>
        </w:rPr>
        <w:t xml:space="preserve">מתחייב לחתום על תצהיר בדבר העסקת עובדים זרים כדין ותשלום שכר מינימום בנוסח המצורף </w:t>
      </w:r>
      <w:r w:rsidR="00517679" w:rsidRPr="005F477E">
        <w:rPr>
          <w:rFonts w:cs="David" w:hint="eastAsia"/>
          <w:rtl/>
        </w:rPr>
        <w:t>כנספח</w:t>
      </w:r>
      <w:r w:rsidR="00517679" w:rsidRPr="005F477E">
        <w:rPr>
          <w:rFonts w:cs="David"/>
          <w:rtl/>
        </w:rPr>
        <w:t xml:space="preserve"> לעיל </w:t>
      </w:r>
      <w:r w:rsidR="00240A4B" w:rsidRPr="005F477E">
        <w:rPr>
          <w:rFonts w:cs="David"/>
          <w:rtl/>
        </w:rPr>
        <w:t xml:space="preserve">להסכם זה. </w:t>
      </w:r>
    </w:p>
    <w:p w:rsidR="00240A4B" w:rsidRPr="00AF555A" w:rsidRDefault="00240A4B" w:rsidP="002B4DF0">
      <w:pPr>
        <w:tabs>
          <w:tab w:val="left" w:pos="1473"/>
        </w:tabs>
        <w:jc w:val="both"/>
        <w:rPr>
          <w:u w:val="single"/>
          <w:rtl/>
        </w:rPr>
      </w:pPr>
    </w:p>
    <w:p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שימוש בכלים ובחומרים</w:t>
      </w:r>
    </w:p>
    <w:p w:rsidR="00240A4B" w:rsidRPr="005F477E" w:rsidRDefault="00D11B7B" w:rsidP="005B68BA">
      <w:pPr>
        <w:pStyle w:val="afb"/>
        <w:numPr>
          <w:ilvl w:val="1"/>
          <w:numId w:val="34"/>
        </w:numPr>
        <w:tabs>
          <w:tab w:val="clear" w:pos="1152"/>
          <w:tab w:val="num" w:pos="1535"/>
        </w:tabs>
        <w:bidi/>
        <w:ind w:left="1535" w:right="0" w:hanging="425"/>
        <w:rPr>
          <w:rtl/>
        </w:rPr>
      </w:pPr>
      <w:r w:rsidRPr="005F477E">
        <w:rPr>
          <w:rFonts w:cs="David" w:hint="eastAsia"/>
          <w:rtl/>
        </w:rPr>
        <w:t>הספק</w:t>
      </w:r>
      <w:r w:rsidRPr="005F477E">
        <w:rPr>
          <w:rFonts w:cs="David"/>
          <w:rtl/>
        </w:rPr>
        <w:t xml:space="preserve"> </w:t>
      </w:r>
      <w:r w:rsidR="00240A4B" w:rsidRPr="005F477E">
        <w:rPr>
          <w:rFonts w:cs="David"/>
          <w:rtl/>
        </w:rPr>
        <w:t xml:space="preserve">מתחייב להעמיד לרשות </w:t>
      </w:r>
      <w:r w:rsidR="00B65D67" w:rsidRPr="005F477E">
        <w:rPr>
          <w:rFonts w:cs="David"/>
          <w:rtl/>
        </w:rPr>
        <w:t>המרכז</w:t>
      </w:r>
      <w:r w:rsidR="00240A4B" w:rsidRPr="005F477E">
        <w:rPr>
          <w:rFonts w:cs="David"/>
          <w:rtl/>
        </w:rPr>
        <w:t xml:space="preserve"> את כל הציוד והכלים כמפורט </w:t>
      </w:r>
      <w:r w:rsidR="009F5918" w:rsidRPr="005F477E">
        <w:rPr>
          <w:rFonts w:cs="David" w:hint="eastAsia"/>
          <w:rtl/>
        </w:rPr>
        <w:t>ב</w:t>
      </w:r>
      <w:r w:rsidR="00D4293B" w:rsidRPr="005F477E">
        <w:rPr>
          <w:rFonts w:cs="David" w:hint="eastAsia"/>
          <w:rtl/>
        </w:rPr>
        <w:t>מכרז</w:t>
      </w:r>
      <w:r w:rsidR="00240A4B" w:rsidRPr="005F477E">
        <w:rPr>
          <w:rFonts w:cs="David"/>
          <w:rtl/>
        </w:rPr>
        <w:t xml:space="preserve">. </w:t>
      </w:r>
    </w:p>
    <w:p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כל הכלים והחומרים, הדרושים לשם הספקת השי</w:t>
      </w:r>
      <w:smartTag w:uri="urn:schemas-microsoft-com:office:smarttags" w:element="PersonName">
        <w:r w:rsidRPr="005F477E">
          <w:rPr>
            <w:rFonts w:cs="David"/>
            <w:rtl/>
          </w:rPr>
          <w:t>רותי</w:t>
        </w:r>
      </w:smartTag>
      <w:r w:rsidRPr="005F477E">
        <w:rPr>
          <w:rFonts w:cs="David"/>
          <w:rtl/>
        </w:rPr>
        <w:t xml:space="preserve">ם במרכז, יירכשו על ידי </w:t>
      </w:r>
      <w:r w:rsidR="00D11B7B" w:rsidRPr="005F477E">
        <w:rPr>
          <w:rFonts w:cs="David" w:hint="eastAsia"/>
          <w:rtl/>
        </w:rPr>
        <w:t>הספק</w:t>
      </w:r>
      <w:r w:rsidR="00D11B7B" w:rsidRPr="005F477E">
        <w:rPr>
          <w:rFonts w:cs="David"/>
          <w:rtl/>
        </w:rPr>
        <w:t xml:space="preserve"> </w:t>
      </w:r>
      <w:r w:rsidRPr="005F477E">
        <w:rPr>
          <w:rFonts w:cs="David"/>
          <w:rtl/>
        </w:rPr>
        <w:t xml:space="preserve">ועל </w:t>
      </w:r>
      <w:r w:rsidR="00D11B7B" w:rsidRPr="005F477E">
        <w:rPr>
          <w:rFonts w:cs="David"/>
          <w:rtl/>
        </w:rPr>
        <w:t>חשבונ</w:t>
      </w:r>
      <w:r w:rsidR="00D11B7B" w:rsidRPr="005F477E">
        <w:rPr>
          <w:rFonts w:cs="David" w:hint="eastAsia"/>
          <w:rtl/>
        </w:rPr>
        <w:t>ו</w:t>
      </w:r>
      <w:r w:rsidRPr="005F477E">
        <w:rPr>
          <w:rFonts w:cs="David"/>
          <w:rtl/>
        </w:rPr>
        <w:t>, אלא אם יוסכם אחרת מראש ובכתב לרבות רכישת הכלים והחומרים בהיקף ובאיכות הנדרשים לאספקת השי</w:t>
      </w:r>
      <w:smartTag w:uri="urn:schemas-microsoft-com:office:smarttags" w:element="PersonName">
        <w:r w:rsidRPr="005F477E">
          <w:rPr>
            <w:rFonts w:cs="David"/>
            <w:rtl/>
          </w:rPr>
          <w:t>רותי</w:t>
        </w:r>
      </w:smartTag>
      <w:r w:rsidRPr="005F477E">
        <w:rPr>
          <w:rFonts w:cs="David"/>
          <w:rtl/>
        </w:rPr>
        <w:t xml:space="preserve">ם לרבות להפעלת </w:t>
      </w:r>
      <w:r w:rsidR="00B65D67" w:rsidRPr="005F477E">
        <w:rPr>
          <w:rFonts w:cs="David"/>
          <w:rtl/>
        </w:rPr>
        <w:t>המרכז</w:t>
      </w:r>
      <w:r w:rsidRPr="005F477E">
        <w:rPr>
          <w:rFonts w:cs="David"/>
          <w:rtl/>
        </w:rPr>
        <w:t xml:space="preserve"> בהתאם להוראות הסכם זה ולדרישות המשרד. </w:t>
      </w:r>
    </w:p>
    <w:p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 xml:space="preserve">כל הכלים והחומרים בהם </w:t>
      </w:r>
      <w:r w:rsidR="00D11B7B" w:rsidRPr="005F477E">
        <w:rPr>
          <w:rFonts w:cs="David" w:hint="eastAsia"/>
          <w:rtl/>
        </w:rPr>
        <w:t>י</w:t>
      </w:r>
      <w:r w:rsidR="00D11B7B" w:rsidRPr="005F477E">
        <w:rPr>
          <w:rFonts w:cs="David"/>
          <w:rtl/>
        </w:rPr>
        <w:t xml:space="preserve">עשה </w:t>
      </w:r>
      <w:r w:rsidR="00D11B7B" w:rsidRPr="005F477E">
        <w:rPr>
          <w:rFonts w:cs="David" w:hint="eastAsia"/>
          <w:rtl/>
        </w:rPr>
        <w:t>הספק</w:t>
      </w:r>
      <w:r w:rsidR="00D11B7B" w:rsidRPr="005F477E">
        <w:rPr>
          <w:rFonts w:cs="David"/>
          <w:rtl/>
        </w:rPr>
        <w:t xml:space="preserve"> </w:t>
      </w:r>
      <w:r w:rsidRPr="005F477E">
        <w:rPr>
          <w:rFonts w:cs="David"/>
          <w:rtl/>
        </w:rPr>
        <w:t>שימוש לצורך הספקת השי</w:t>
      </w:r>
      <w:smartTag w:uri="urn:schemas-microsoft-com:office:smarttags" w:element="PersonName">
        <w:r w:rsidRPr="005F477E">
          <w:rPr>
            <w:rFonts w:cs="David"/>
            <w:rtl/>
          </w:rPr>
          <w:t>רותי</w:t>
        </w:r>
      </w:smartTag>
      <w:r w:rsidRPr="005F477E">
        <w:rPr>
          <w:rFonts w:cs="David"/>
          <w:rtl/>
        </w:rPr>
        <w:t>ם במרכז, יהיו מסוג המתאים ללא סייג להספקת השי</w:t>
      </w:r>
      <w:smartTag w:uri="urn:schemas-microsoft-com:office:smarttags" w:element="PersonName">
        <w:r w:rsidRPr="005F477E">
          <w:rPr>
            <w:rFonts w:cs="David"/>
            <w:rtl/>
          </w:rPr>
          <w:t>רותי</w:t>
        </w:r>
      </w:smartTag>
      <w:r w:rsidRPr="005F477E">
        <w:rPr>
          <w:rFonts w:cs="David"/>
          <w:rtl/>
        </w:rPr>
        <w:t>ם בהתאם להסכם זה.</w:t>
      </w:r>
    </w:p>
    <w:p w:rsidR="00240A4B" w:rsidRPr="005F477E" w:rsidRDefault="00240A4B" w:rsidP="003760C5">
      <w:pPr>
        <w:pStyle w:val="afb"/>
        <w:numPr>
          <w:ilvl w:val="1"/>
          <w:numId w:val="34"/>
        </w:numPr>
        <w:tabs>
          <w:tab w:val="clear" w:pos="1152"/>
          <w:tab w:val="num" w:pos="1535"/>
        </w:tabs>
        <w:bidi/>
        <w:ind w:left="1535" w:right="0" w:hanging="425"/>
        <w:rPr>
          <w:rtl/>
        </w:rPr>
      </w:pPr>
      <w:r w:rsidRPr="005F477E">
        <w:rPr>
          <w:rFonts w:cs="David"/>
          <w:rtl/>
        </w:rPr>
        <w:t>מובהר כי עשיית שימוש בכלים, חומרים או תוכנות, שיש בה פגיעה בזכויות צד ג' תחשב – לכל דבר ועניין – כהפרת הסכם זה.</w:t>
      </w:r>
    </w:p>
    <w:p w:rsidR="00240A4B" w:rsidRPr="00AF555A" w:rsidRDefault="00240A4B" w:rsidP="006A5B7C">
      <w:pPr>
        <w:tabs>
          <w:tab w:val="left" w:pos="1473"/>
        </w:tabs>
        <w:ind w:hanging="425"/>
        <w:jc w:val="both"/>
        <w:rPr>
          <w:rtl/>
        </w:rPr>
      </w:pPr>
    </w:p>
    <w:p w:rsidR="00240A4B" w:rsidRPr="003760C5"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איסור פעולה מתוך ניגוד עניינים</w:t>
      </w:r>
    </w:p>
    <w:p w:rsidR="00240A4B" w:rsidRPr="008C069F" w:rsidRDefault="00D11B7B" w:rsidP="003760C5">
      <w:pPr>
        <w:pStyle w:val="afb"/>
        <w:numPr>
          <w:ilvl w:val="1"/>
          <w:numId w:val="34"/>
        </w:numPr>
        <w:tabs>
          <w:tab w:val="clear" w:pos="1152"/>
          <w:tab w:val="num" w:pos="1535"/>
        </w:tabs>
        <w:bidi/>
        <w:ind w:left="1535" w:right="0" w:hanging="425"/>
        <w:rPr>
          <w:rtl/>
        </w:rPr>
      </w:pPr>
      <w:r w:rsidRPr="008C069F">
        <w:rPr>
          <w:rFonts w:cs="David" w:hint="eastAsia"/>
          <w:rtl/>
        </w:rPr>
        <w:t>הספק</w:t>
      </w:r>
      <w:r w:rsidR="00240A4B" w:rsidRPr="008C069F">
        <w:rPr>
          <w:rFonts w:cs="David"/>
          <w:rtl/>
        </w:rPr>
        <w:t xml:space="preserve"> רשאי להמשיך ולספק שי</w:t>
      </w:r>
      <w:smartTag w:uri="urn:schemas-microsoft-com:office:smarttags" w:element="PersonName">
        <w:r w:rsidR="00240A4B" w:rsidRPr="008C069F">
          <w:rPr>
            <w:rFonts w:cs="David"/>
            <w:rtl/>
          </w:rPr>
          <w:t>רותי</w:t>
        </w:r>
      </w:smartTag>
      <w:r w:rsidR="00240A4B" w:rsidRPr="008C069F">
        <w:rPr>
          <w:rFonts w:cs="David"/>
          <w:rtl/>
        </w:rPr>
        <w:t>ם לאחרים זולת המשרד, ובלבד שלא יהיה בכך משום פגיעה בחובותיה שלפי הסכם זה.</w:t>
      </w:r>
    </w:p>
    <w:p w:rsidR="00240A4B" w:rsidRPr="003760C5" w:rsidRDefault="00240A4B" w:rsidP="003760C5">
      <w:pPr>
        <w:pStyle w:val="afb"/>
        <w:numPr>
          <w:ilvl w:val="1"/>
          <w:numId w:val="34"/>
        </w:numPr>
        <w:tabs>
          <w:tab w:val="clear" w:pos="1152"/>
          <w:tab w:val="num" w:pos="1535"/>
        </w:tabs>
        <w:bidi/>
        <w:ind w:left="1535" w:right="0" w:hanging="425"/>
        <w:rPr>
          <w:rtl/>
        </w:rPr>
      </w:pPr>
      <w:r w:rsidRPr="008C069F">
        <w:rPr>
          <w:rFonts w:cs="David"/>
          <w:rtl/>
        </w:rPr>
        <w:t xml:space="preserve">על אף האמור, </w:t>
      </w:r>
      <w:r w:rsidR="00D11B7B" w:rsidRPr="008C069F">
        <w:rPr>
          <w:rFonts w:cs="David" w:hint="eastAsia"/>
          <w:rtl/>
        </w:rPr>
        <w:t>הספק</w:t>
      </w:r>
      <w:r w:rsidR="00D11B7B" w:rsidRPr="008C069F">
        <w:rPr>
          <w:rFonts w:cs="David"/>
          <w:rtl/>
        </w:rPr>
        <w:t xml:space="preserve"> </w:t>
      </w:r>
      <w:r w:rsidRPr="008C069F">
        <w:rPr>
          <w:rFonts w:cs="David"/>
          <w:rtl/>
        </w:rPr>
        <w:t>אינ</w:t>
      </w:r>
      <w:r w:rsidR="00D11B7B" w:rsidRPr="008C069F">
        <w:rPr>
          <w:rFonts w:cs="David" w:hint="eastAsia"/>
          <w:rtl/>
        </w:rPr>
        <w:t>ו</w:t>
      </w:r>
      <w:r w:rsidRPr="008C069F">
        <w:rPr>
          <w:rFonts w:cs="David"/>
          <w:rtl/>
        </w:rPr>
        <w:t xml:space="preserve"> רשאי לקלוט </w:t>
      </w:r>
      <w:r w:rsidR="00B65D67" w:rsidRPr="008C069F">
        <w:rPr>
          <w:rFonts w:cs="David"/>
          <w:rtl/>
        </w:rPr>
        <w:t>במרכז</w:t>
      </w:r>
      <w:r w:rsidRPr="008C069F">
        <w:rPr>
          <w:rFonts w:cs="David"/>
          <w:rtl/>
        </w:rPr>
        <w:t xml:space="preserve"> </w:t>
      </w:r>
      <w:r w:rsidR="000326EC" w:rsidRPr="008C069F">
        <w:rPr>
          <w:rFonts w:cs="David" w:hint="eastAsia"/>
          <w:rtl/>
        </w:rPr>
        <w:t>קטינים</w:t>
      </w:r>
      <w:r w:rsidR="000326EC" w:rsidRPr="008C069F">
        <w:rPr>
          <w:rFonts w:cs="David"/>
          <w:rtl/>
        </w:rPr>
        <w:t xml:space="preserve"> </w:t>
      </w:r>
      <w:r w:rsidR="000326EC" w:rsidRPr="008C069F">
        <w:rPr>
          <w:rFonts w:cs="David" w:hint="eastAsia"/>
          <w:rtl/>
        </w:rPr>
        <w:t>ו</w:t>
      </w:r>
      <w:r w:rsidR="000326EC" w:rsidRPr="008C069F">
        <w:rPr>
          <w:rFonts w:cs="David"/>
          <w:rtl/>
        </w:rPr>
        <w:t xml:space="preserve">/או </w:t>
      </w:r>
      <w:r w:rsidR="000326EC" w:rsidRPr="008C069F">
        <w:rPr>
          <w:rFonts w:cs="David" w:hint="eastAsia"/>
          <w:rtl/>
        </w:rPr>
        <w:t>משפחות</w:t>
      </w:r>
      <w:r w:rsidR="000326EC" w:rsidRPr="008C069F">
        <w:rPr>
          <w:rFonts w:cs="David"/>
          <w:rtl/>
        </w:rPr>
        <w:t xml:space="preserve"> </w:t>
      </w:r>
      <w:r w:rsidRPr="008C069F">
        <w:rPr>
          <w:rFonts w:cs="David"/>
          <w:rtl/>
        </w:rPr>
        <w:t xml:space="preserve">שלא הופנו </w:t>
      </w:r>
      <w:r w:rsidR="00D11B7B" w:rsidRPr="008C069F">
        <w:rPr>
          <w:rFonts w:cs="David"/>
          <w:rtl/>
        </w:rPr>
        <w:t>אלי</w:t>
      </w:r>
      <w:r w:rsidR="00D11B7B" w:rsidRPr="008C069F">
        <w:rPr>
          <w:rFonts w:cs="David" w:hint="eastAsia"/>
          <w:rtl/>
        </w:rPr>
        <w:t>ו</w:t>
      </w:r>
      <w:r w:rsidR="00D11B7B" w:rsidRPr="008C069F">
        <w:rPr>
          <w:rFonts w:cs="David"/>
          <w:rtl/>
        </w:rPr>
        <w:t xml:space="preserve"> </w:t>
      </w:r>
      <w:r w:rsidRPr="008C069F">
        <w:rPr>
          <w:rFonts w:cs="David"/>
          <w:rtl/>
        </w:rPr>
        <w:t>על ידי המשרד, אלא אם כן אושרה קליטתם מראש ובכתב על ידי המשרד.</w:t>
      </w:r>
    </w:p>
    <w:p w:rsidR="00240A4B" w:rsidRPr="00AF555A" w:rsidRDefault="00240A4B" w:rsidP="002B4DF0">
      <w:pPr>
        <w:tabs>
          <w:tab w:val="left" w:pos="1473"/>
        </w:tabs>
        <w:jc w:val="both"/>
        <w:rPr>
          <w:u w:val="single"/>
          <w:rtl/>
        </w:rPr>
      </w:pPr>
    </w:p>
    <w:p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 xml:space="preserve">נזיקין </w:t>
      </w:r>
    </w:p>
    <w:p w:rsidR="00240A4B" w:rsidRPr="003760C5" w:rsidRDefault="0037700C" w:rsidP="003760C5">
      <w:pPr>
        <w:pStyle w:val="afb"/>
        <w:numPr>
          <w:ilvl w:val="1"/>
          <w:numId w:val="34"/>
        </w:numPr>
        <w:tabs>
          <w:tab w:val="clear" w:pos="1152"/>
          <w:tab w:val="num" w:pos="1535"/>
        </w:tabs>
        <w:bidi/>
        <w:ind w:left="1535" w:right="0" w:hanging="425"/>
        <w:rPr>
          <w:rtl/>
        </w:rPr>
      </w:pPr>
      <w:r w:rsidRPr="00631B8F">
        <w:rPr>
          <w:rFonts w:cs="David" w:hint="eastAsia"/>
          <w:rtl/>
        </w:rPr>
        <w:t>הספק</w:t>
      </w:r>
      <w:r w:rsidR="00240A4B" w:rsidRPr="008C069F">
        <w:rPr>
          <w:rFonts w:cs="David"/>
          <w:rtl/>
        </w:rPr>
        <w:t xml:space="preserve"> </w:t>
      </w:r>
      <w:proofErr w:type="spellStart"/>
      <w:r w:rsidR="00240A4B" w:rsidRPr="008C069F">
        <w:rPr>
          <w:rFonts w:cs="David"/>
          <w:rtl/>
        </w:rPr>
        <w:t>ישא</w:t>
      </w:r>
      <w:proofErr w:type="spellEnd"/>
      <w:r w:rsidR="00240A4B" w:rsidRPr="008C069F">
        <w:rPr>
          <w:rFonts w:cs="David"/>
          <w:rtl/>
        </w:rPr>
        <w:t xml:space="preserve"> לבד</w:t>
      </w:r>
      <w:r w:rsidR="00D11B7B" w:rsidRPr="008C069F">
        <w:rPr>
          <w:rFonts w:cs="David" w:hint="eastAsia"/>
          <w:rtl/>
        </w:rPr>
        <w:t>ו</w:t>
      </w:r>
      <w:r w:rsidR="00240A4B" w:rsidRPr="008C069F">
        <w:rPr>
          <w:rFonts w:cs="David"/>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240A4B" w:rsidRPr="003760C5" w:rsidRDefault="00240A4B" w:rsidP="003760C5">
      <w:pPr>
        <w:pStyle w:val="afb"/>
        <w:numPr>
          <w:ilvl w:val="1"/>
          <w:numId w:val="34"/>
        </w:numPr>
        <w:tabs>
          <w:tab w:val="clear" w:pos="1152"/>
          <w:tab w:val="num" w:pos="1535"/>
        </w:tabs>
        <w:bidi/>
        <w:ind w:left="1535" w:right="0" w:hanging="425"/>
        <w:rPr>
          <w:rtl/>
        </w:rPr>
      </w:pPr>
      <w:r w:rsidRPr="008C069F">
        <w:rPr>
          <w:rFonts w:cs="David"/>
          <w:rtl/>
        </w:rPr>
        <w:t xml:space="preserve">מוסכם בין הצדדים כי המשרד לא </w:t>
      </w:r>
      <w:proofErr w:type="spellStart"/>
      <w:r w:rsidRPr="008C069F">
        <w:rPr>
          <w:rFonts w:cs="David"/>
          <w:rtl/>
        </w:rPr>
        <w:t>ישא</w:t>
      </w:r>
      <w:proofErr w:type="spellEnd"/>
      <w:r w:rsidRPr="008C069F">
        <w:rPr>
          <w:rFonts w:cs="David"/>
          <w:rtl/>
        </w:rPr>
        <w:t xml:space="preserve"> בכל תשלום, הוצאה או נזק מכל סיבה שהיא שייגרמו לגופו או רכושו של </w:t>
      </w:r>
      <w:r w:rsidR="00D11B7B" w:rsidRPr="008C069F">
        <w:rPr>
          <w:rFonts w:cs="David" w:hint="eastAsia"/>
          <w:rtl/>
        </w:rPr>
        <w:t>הספק</w:t>
      </w:r>
      <w:r w:rsidR="00D11B7B" w:rsidRPr="008C069F">
        <w:rPr>
          <w:rFonts w:cs="David"/>
          <w:rtl/>
        </w:rPr>
        <w:t xml:space="preserve"> </w:t>
      </w:r>
      <w:r w:rsidRPr="008C069F">
        <w:rPr>
          <w:rFonts w:cs="David"/>
          <w:rtl/>
        </w:rPr>
        <w:t>או מי מטעמ</w:t>
      </w:r>
      <w:r w:rsidR="00D11B7B" w:rsidRPr="008C069F">
        <w:rPr>
          <w:rFonts w:cs="David" w:hint="eastAsia"/>
          <w:rtl/>
        </w:rPr>
        <w:t>ו</w:t>
      </w:r>
      <w:r w:rsidRPr="008C069F">
        <w:rPr>
          <w:rFonts w:cs="David"/>
          <w:rtl/>
        </w:rPr>
        <w:t xml:space="preserve"> או לגוף או רכוש עובדי</w:t>
      </w:r>
      <w:r w:rsidR="00D11B7B" w:rsidRPr="008C069F">
        <w:rPr>
          <w:rFonts w:cs="David" w:hint="eastAsia"/>
          <w:rtl/>
        </w:rPr>
        <w:t>ו</w:t>
      </w:r>
      <w:r w:rsidRPr="008C069F">
        <w:rPr>
          <w:rFonts w:cs="David"/>
          <w:rtl/>
        </w:rPr>
        <w:t xml:space="preserve"> או של העובדים מטעמ</w:t>
      </w:r>
      <w:r w:rsidR="00D11B7B" w:rsidRPr="008C069F">
        <w:rPr>
          <w:rFonts w:cs="David" w:hint="eastAsia"/>
          <w:rtl/>
        </w:rPr>
        <w:t>ו</w:t>
      </w:r>
      <w:r w:rsidRPr="008C069F">
        <w:rPr>
          <w:rFonts w:cs="David"/>
          <w:rtl/>
        </w:rPr>
        <w:t xml:space="preserve"> או לרכוש המשרד או לגופו או רכושו של כל אדם אחר, ובכלל זה </w:t>
      </w:r>
      <w:r w:rsidR="002B16D5" w:rsidRPr="008C069F">
        <w:rPr>
          <w:rFonts w:cs="David" w:hint="eastAsia"/>
          <w:rtl/>
        </w:rPr>
        <w:t>הילדים</w:t>
      </w:r>
      <w:r w:rsidR="002B16D5" w:rsidRPr="008C069F">
        <w:rPr>
          <w:rFonts w:cs="David"/>
          <w:rtl/>
        </w:rPr>
        <w:t xml:space="preserve"> </w:t>
      </w:r>
      <w:r w:rsidR="002B16D5" w:rsidRPr="008C069F">
        <w:rPr>
          <w:rFonts w:cs="David" w:hint="eastAsia"/>
          <w:rtl/>
        </w:rPr>
        <w:t>השוהים</w:t>
      </w:r>
      <w:r w:rsidR="002B16D5" w:rsidRPr="008C069F">
        <w:rPr>
          <w:rFonts w:cs="David"/>
          <w:rtl/>
        </w:rPr>
        <w:t xml:space="preserve"> </w:t>
      </w:r>
      <w:r w:rsidR="00B65D67" w:rsidRPr="008C069F">
        <w:rPr>
          <w:rFonts w:cs="David"/>
          <w:rtl/>
        </w:rPr>
        <w:t>במרכז</w:t>
      </w:r>
      <w:r w:rsidRPr="008C069F">
        <w:rPr>
          <w:rFonts w:cs="David"/>
          <w:rtl/>
        </w:rPr>
        <w:t xml:space="preserve">, מבקרי </w:t>
      </w:r>
      <w:r w:rsidR="00B65D67" w:rsidRPr="008C069F">
        <w:rPr>
          <w:rFonts w:cs="David"/>
          <w:rtl/>
        </w:rPr>
        <w:t>המרכז</w:t>
      </w:r>
      <w:r w:rsidRPr="008C069F">
        <w:rPr>
          <w:rFonts w:cs="David"/>
          <w:rtl/>
        </w:rPr>
        <w:t xml:space="preserve"> וכל מי שיימצא </w:t>
      </w:r>
      <w:r w:rsidR="00B65D67" w:rsidRPr="008C069F">
        <w:rPr>
          <w:rFonts w:cs="David"/>
          <w:rtl/>
        </w:rPr>
        <w:t>במרכז</w:t>
      </w:r>
      <w:r w:rsidRPr="008C069F">
        <w:rPr>
          <w:rFonts w:cs="David"/>
          <w:rtl/>
        </w:rPr>
        <w:t xml:space="preserve"> בכל עת כתוצאה ישירה או עקיפה מהפעלתו של הסכם זה; וכי אחריות זו תחול על נותן </w:t>
      </w:r>
      <w:r w:rsidR="002B16D5" w:rsidRPr="008C069F">
        <w:rPr>
          <w:rFonts w:cs="David" w:hint="eastAsia"/>
          <w:rtl/>
        </w:rPr>
        <w:t>הספק</w:t>
      </w:r>
      <w:r w:rsidR="002B16D5" w:rsidRPr="008C069F">
        <w:rPr>
          <w:rFonts w:cs="David"/>
          <w:rtl/>
        </w:rPr>
        <w:t xml:space="preserve"> </w:t>
      </w:r>
      <w:r w:rsidRPr="008C069F">
        <w:rPr>
          <w:rFonts w:cs="David"/>
          <w:rtl/>
        </w:rPr>
        <w:t>בלבד.</w:t>
      </w:r>
    </w:p>
    <w:p w:rsidR="00087FA1" w:rsidRPr="008C069F" w:rsidRDefault="002B16D5" w:rsidP="003760C5">
      <w:pPr>
        <w:pStyle w:val="afb"/>
        <w:numPr>
          <w:ilvl w:val="1"/>
          <w:numId w:val="34"/>
        </w:numPr>
        <w:tabs>
          <w:tab w:val="clear" w:pos="1152"/>
          <w:tab w:val="num" w:pos="1535"/>
        </w:tabs>
        <w:bidi/>
        <w:ind w:left="1535" w:right="0" w:hanging="425"/>
      </w:pPr>
      <w:r w:rsidRPr="008C069F">
        <w:rPr>
          <w:rFonts w:cs="David" w:hint="eastAsia"/>
          <w:rtl/>
        </w:rPr>
        <w:t>הספק</w:t>
      </w:r>
      <w:r w:rsidR="00087FA1" w:rsidRPr="008C069F">
        <w:rPr>
          <w:rFonts w:cs="David"/>
          <w:rtl/>
        </w:rPr>
        <w:t xml:space="preserve"> מתחייב לשפות את המשרד על כל נזק, תשלום או הוצאה שייגרמו לו מכל סיבה שהיא, לרבות כאלה, הנובעים מהחוק להגברת האכיפה של דיני העבודה </w:t>
      </w:r>
      <w:proofErr w:type="spellStart"/>
      <w:r w:rsidR="00087FA1" w:rsidRPr="008C069F">
        <w:rPr>
          <w:rFonts w:cs="David" w:hint="eastAsia"/>
          <w:rtl/>
        </w:rPr>
        <w:t>התשע</w:t>
      </w:r>
      <w:r w:rsidR="00087FA1" w:rsidRPr="008C069F">
        <w:rPr>
          <w:rFonts w:cs="David"/>
          <w:rtl/>
        </w:rPr>
        <w:t>"ב</w:t>
      </w:r>
      <w:proofErr w:type="spellEnd"/>
      <w:r w:rsidR="00087FA1" w:rsidRPr="008C069F">
        <w:rPr>
          <w:rFonts w:cs="David"/>
          <w:rtl/>
        </w:rPr>
        <w:t xml:space="preserve"> - 2011, הנובעים ממעשיו או מחדליו, כתוצאה ישירה או עקיפה מהפעלתו של הסכם זה, </w:t>
      </w:r>
      <w:proofErr w:type="spellStart"/>
      <w:r w:rsidR="00087FA1" w:rsidRPr="008C069F">
        <w:rPr>
          <w:rFonts w:cs="David" w:hint="eastAsia"/>
          <w:rtl/>
        </w:rPr>
        <w:t>מייד</w:t>
      </w:r>
      <w:proofErr w:type="spellEnd"/>
      <w:r w:rsidR="00087FA1" w:rsidRPr="008C069F">
        <w:rPr>
          <w:rFonts w:cs="David"/>
          <w:rtl/>
        </w:rPr>
        <w:t xml:space="preserve"> עם קבלת הודעה על כך מאת המשרד.</w:t>
      </w:r>
    </w:p>
    <w:p w:rsidR="00240A4B" w:rsidRPr="00AF555A" w:rsidRDefault="00240A4B" w:rsidP="002B4DF0">
      <w:pPr>
        <w:tabs>
          <w:tab w:val="left" w:pos="1473"/>
        </w:tabs>
        <w:jc w:val="both"/>
        <w:rPr>
          <w:u w:val="single"/>
          <w:rtl/>
        </w:rPr>
      </w:pPr>
    </w:p>
    <w:p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חובת ביטוח</w:t>
      </w:r>
    </w:p>
    <w:p w:rsidR="00E33D25" w:rsidRDefault="0037700C" w:rsidP="003760C5">
      <w:pPr>
        <w:tabs>
          <w:tab w:val="left" w:pos="1473"/>
        </w:tabs>
        <w:autoSpaceDE w:val="0"/>
        <w:autoSpaceDN w:val="0"/>
        <w:ind w:left="720"/>
        <w:jc w:val="both"/>
        <w:rPr>
          <w:u w:val="single"/>
          <w:rtl/>
        </w:rPr>
      </w:pPr>
      <w:r w:rsidRPr="003760C5">
        <w:rPr>
          <w:rFonts w:hint="eastAsia"/>
          <w:rtl/>
        </w:rPr>
        <w:t>הספק</w:t>
      </w:r>
      <w:r w:rsidR="00240A4B" w:rsidRPr="00AF555A">
        <w:rPr>
          <w:rtl/>
        </w:rPr>
        <w:t xml:space="preserve"> מתחי</w:t>
      </w:r>
      <w:r w:rsidR="002B16D5">
        <w:rPr>
          <w:rFonts w:hint="cs"/>
          <w:rtl/>
        </w:rPr>
        <w:t>י</w:t>
      </w:r>
      <w:r w:rsidR="00240A4B" w:rsidRPr="00AF555A">
        <w:rPr>
          <w:rtl/>
        </w:rPr>
        <w:t>ב להציג למשרד את הביטוחים המפורטים בזה לטובתו ולטובת מדינת ישראל</w:t>
      </w:r>
      <w:r w:rsidR="002B16D5">
        <w:rPr>
          <w:rFonts w:hint="cs"/>
          <w:rtl/>
        </w:rPr>
        <w:t xml:space="preserve"> </w:t>
      </w:r>
      <w:r w:rsidR="002B16D5">
        <w:rPr>
          <w:rtl/>
        </w:rPr>
        <w:t>–</w:t>
      </w:r>
      <w:r w:rsidR="00240A4B" w:rsidRPr="00AF555A">
        <w:rPr>
          <w:rtl/>
        </w:rPr>
        <w:t xml:space="preserve"> משרד הרווחה, כאשר הביטוחים כוללים את כל הכיסויים והתנאים הנדרשים, וגבולות האחריות לא יפחתו מהמצוין להלן:</w:t>
      </w:r>
    </w:p>
    <w:p w:rsidR="00240A4B" w:rsidRPr="00AF555A" w:rsidRDefault="00240A4B" w:rsidP="002B4DF0">
      <w:pPr>
        <w:tabs>
          <w:tab w:val="left" w:pos="1473"/>
        </w:tabs>
        <w:jc w:val="both"/>
        <w:rPr>
          <w:u w:val="single"/>
          <w:rtl/>
        </w:rPr>
      </w:pPr>
    </w:p>
    <w:p w:rsidR="00737C20" w:rsidRPr="008C069F" w:rsidRDefault="00737C20" w:rsidP="003760C5">
      <w:pPr>
        <w:pStyle w:val="afb"/>
        <w:numPr>
          <w:ilvl w:val="1"/>
          <w:numId w:val="34"/>
        </w:numPr>
        <w:tabs>
          <w:tab w:val="clear" w:pos="1152"/>
          <w:tab w:val="num" w:pos="1394"/>
        </w:tabs>
        <w:bidi/>
        <w:ind w:left="1535" w:right="0" w:hanging="425"/>
        <w:rPr>
          <w:b/>
          <w:bCs/>
          <w:u w:val="single"/>
          <w:rtl/>
        </w:rPr>
      </w:pPr>
      <w:r w:rsidRPr="008C069F">
        <w:rPr>
          <w:rFonts w:cs="David" w:hint="eastAsia"/>
          <w:b/>
          <w:bCs/>
          <w:u w:val="single"/>
          <w:rtl/>
        </w:rPr>
        <w:lastRenderedPageBreak/>
        <w:t>ביטוח</w:t>
      </w:r>
      <w:r w:rsidRPr="008C069F">
        <w:rPr>
          <w:rFonts w:cs="David"/>
          <w:b/>
          <w:bCs/>
          <w:u w:val="single"/>
          <w:rtl/>
        </w:rPr>
        <w:t xml:space="preserve"> </w:t>
      </w:r>
      <w:r w:rsidRPr="008C069F">
        <w:rPr>
          <w:rFonts w:cs="David" w:hint="eastAsia"/>
          <w:b/>
          <w:bCs/>
          <w:u w:val="single"/>
          <w:rtl/>
        </w:rPr>
        <w:t>חבות</w:t>
      </w:r>
      <w:r w:rsidRPr="008C069F">
        <w:rPr>
          <w:rFonts w:cs="David"/>
          <w:b/>
          <w:bCs/>
          <w:u w:val="single"/>
          <w:rtl/>
        </w:rPr>
        <w:t xml:space="preserve"> </w:t>
      </w:r>
      <w:r w:rsidRPr="008C069F">
        <w:rPr>
          <w:rFonts w:cs="David" w:hint="eastAsia"/>
          <w:b/>
          <w:bCs/>
          <w:u w:val="single"/>
          <w:rtl/>
        </w:rPr>
        <w:t>המעבידים</w:t>
      </w:r>
    </w:p>
    <w:p w:rsidR="00E33D25" w:rsidRDefault="00865CF1" w:rsidP="003760C5">
      <w:pPr>
        <w:pStyle w:val="Hnormal1"/>
        <w:numPr>
          <w:ilvl w:val="0"/>
          <w:numId w:val="39"/>
        </w:numPr>
        <w:tabs>
          <w:tab w:val="clear" w:pos="1647"/>
        </w:tabs>
        <w:ind w:left="1819" w:hanging="425"/>
        <w:rPr>
          <w:rtl/>
        </w:rPr>
      </w:pPr>
      <w:r w:rsidRPr="00080AF0">
        <w:rPr>
          <w:rFonts w:hint="eastAsia"/>
          <w:rtl/>
        </w:rPr>
        <w:t>כ</w:t>
      </w:r>
      <w:r w:rsidR="00737C20" w:rsidRPr="00AF555A">
        <w:rPr>
          <w:rFonts w:hint="cs"/>
          <w:rtl/>
        </w:rPr>
        <w:t xml:space="preserve">לפי עובדיו בכל תחומי מדינת ישראל ובכל שטחי </w:t>
      </w:r>
      <w:smartTag w:uri="urn:schemas-microsoft-com:office:smarttags" w:element="PersonName">
        <w:r w:rsidR="00737C20" w:rsidRPr="00AF555A">
          <w:rPr>
            <w:rFonts w:hint="cs"/>
            <w:rtl/>
          </w:rPr>
          <w:t>יהוד</w:t>
        </w:r>
      </w:smartTag>
      <w:r w:rsidR="00737C20" w:rsidRPr="00AF555A">
        <w:rPr>
          <w:rFonts w:hint="cs"/>
          <w:rtl/>
        </w:rPr>
        <w:t>ה והשומ</w:t>
      </w:r>
      <w:smartTag w:uri="urn:schemas-microsoft-com:office:smarttags" w:element="PersonName">
        <w:r w:rsidR="00737C20" w:rsidRPr="00AF555A">
          <w:rPr>
            <w:rFonts w:hint="cs"/>
            <w:rtl/>
          </w:rPr>
          <w:t>רון</w:t>
        </w:r>
      </w:smartTag>
      <w:r w:rsidR="00737C20" w:rsidRPr="00AF555A">
        <w:rPr>
          <w:rFonts w:hint="cs"/>
          <w:rtl/>
        </w:rPr>
        <w:t>.</w:t>
      </w:r>
    </w:p>
    <w:p w:rsidR="00E33D25" w:rsidRDefault="00737C20" w:rsidP="003760C5">
      <w:pPr>
        <w:pStyle w:val="Hnormal1"/>
        <w:numPr>
          <w:ilvl w:val="0"/>
          <w:numId w:val="39"/>
        </w:numPr>
        <w:tabs>
          <w:tab w:val="clear" w:pos="1647"/>
        </w:tabs>
        <w:ind w:left="1819" w:hanging="425"/>
        <w:rPr>
          <w:rtl/>
        </w:rPr>
      </w:pPr>
      <w:r w:rsidRPr="00AF555A">
        <w:rPr>
          <w:rFonts w:hint="cs"/>
          <w:rtl/>
        </w:rPr>
        <w:t>גבולות האחריות לא יפחתו מסך 5,000,000 (חמישה מליון) דולר ארה"ב לעובד, למקרה ולתקופת הביטוח (שנה).</w:t>
      </w:r>
    </w:p>
    <w:p w:rsidR="00E33D25" w:rsidRDefault="00737C20" w:rsidP="003760C5">
      <w:pPr>
        <w:pStyle w:val="Hnormal1"/>
        <w:numPr>
          <w:ilvl w:val="0"/>
          <w:numId w:val="39"/>
        </w:numPr>
        <w:tabs>
          <w:tab w:val="clear" w:pos="1647"/>
        </w:tabs>
        <w:ind w:left="1819" w:hanging="425"/>
        <w:rPr>
          <w:rtl/>
        </w:rPr>
      </w:pPr>
      <w:r w:rsidRPr="00AF555A">
        <w:rPr>
          <w:rFonts w:hint="cs"/>
          <w:rtl/>
        </w:rPr>
        <w:t>הביטוח מורחב לכסות את חבותו של המבוטח כלפי קבלנים, קבלני-משנה ועובדיהם, היה וייחשב כמעבידם.</w:t>
      </w:r>
    </w:p>
    <w:p w:rsidR="00E33D25" w:rsidRDefault="00737C20" w:rsidP="003760C5">
      <w:pPr>
        <w:pStyle w:val="Hnormal1"/>
        <w:numPr>
          <w:ilvl w:val="0"/>
          <w:numId w:val="39"/>
        </w:numPr>
        <w:tabs>
          <w:tab w:val="clear" w:pos="1647"/>
        </w:tabs>
        <w:ind w:left="1819" w:hanging="425"/>
      </w:pPr>
      <w:r w:rsidRPr="00AF555A">
        <w:rPr>
          <w:rFonts w:hint="cs"/>
          <w:rtl/>
        </w:rPr>
        <w:t>הביטוח מורחב לשפות את מדינת ישראל - משרד הרווחה והשי</w:t>
      </w:r>
      <w:smartTag w:uri="urn:schemas-microsoft-com:office:smarttags" w:element="PersonName">
        <w:r w:rsidRPr="00AF555A">
          <w:rPr>
            <w:rFonts w:hint="cs"/>
            <w:rtl/>
          </w:rPr>
          <w:t>רותי</w:t>
        </w:r>
      </w:smartTag>
      <w:r w:rsidRPr="00AF555A">
        <w:rPr>
          <w:rFonts w:hint="cs"/>
          <w:rtl/>
        </w:rPr>
        <w:t>ם החברתיים, היה ונטען לענין קרות תאונת עבודה או מחלת מקצוע כלשהי, כי הם נושאים בחבות מעביד כלשהי כלפי מי מעובדיו של הספק או קבלני-המשנה ועובדיהם שבשירותו.</w:t>
      </w:r>
    </w:p>
    <w:p w:rsidR="006A5B7C" w:rsidRDefault="006A5B7C" w:rsidP="003760C5">
      <w:pPr>
        <w:pStyle w:val="Hnormal1"/>
        <w:ind w:left="1819"/>
      </w:pPr>
    </w:p>
    <w:p w:rsidR="00737C20" w:rsidRPr="008C069F" w:rsidRDefault="00737C20" w:rsidP="003760C5">
      <w:pPr>
        <w:pStyle w:val="afb"/>
        <w:numPr>
          <w:ilvl w:val="1"/>
          <w:numId w:val="34"/>
        </w:numPr>
        <w:tabs>
          <w:tab w:val="clear" w:pos="1152"/>
          <w:tab w:val="num" w:pos="1394"/>
        </w:tabs>
        <w:bidi/>
        <w:ind w:left="1535" w:right="0" w:hanging="425"/>
        <w:rPr>
          <w:b/>
          <w:bCs/>
          <w:u w:val="single"/>
          <w:rtl/>
        </w:rPr>
      </w:pPr>
      <w:r w:rsidRPr="008C069F">
        <w:rPr>
          <w:rFonts w:cs="David" w:hint="eastAsia"/>
          <w:b/>
          <w:bCs/>
          <w:u w:val="single"/>
          <w:rtl/>
        </w:rPr>
        <w:t>ביטוח</w:t>
      </w:r>
      <w:r w:rsidRPr="008C069F">
        <w:rPr>
          <w:rFonts w:cs="David"/>
          <w:b/>
          <w:bCs/>
          <w:u w:val="single"/>
          <w:rtl/>
        </w:rPr>
        <w:t xml:space="preserve"> </w:t>
      </w:r>
      <w:r w:rsidRPr="008C069F">
        <w:rPr>
          <w:rFonts w:cs="David" w:hint="eastAsia"/>
          <w:b/>
          <w:bCs/>
          <w:u w:val="single"/>
          <w:rtl/>
        </w:rPr>
        <w:t>אחריות</w:t>
      </w:r>
      <w:r w:rsidRPr="008C069F">
        <w:rPr>
          <w:rFonts w:cs="David"/>
          <w:b/>
          <w:bCs/>
          <w:u w:val="single"/>
          <w:rtl/>
        </w:rPr>
        <w:t xml:space="preserve"> </w:t>
      </w:r>
      <w:r w:rsidRPr="008C069F">
        <w:rPr>
          <w:rFonts w:cs="David" w:hint="eastAsia"/>
          <w:b/>
          <w:bCs/>
          <w:u w:val="single"/>
          <w:rtl/>
        </w:rPr>
        <w:t>כלפי</w:t>
      </w:r>
      <w:r w:rsidRPr="008C069F">
        <w:rPr>
          <w:rFonts w:cs="David"/>
          <w:b/>
          <w:bCs/>
          <w:u w:val="single"/>
          <w:rtl/>
        </w:rPr>
        <w:t xml:space="preserve"> </w:t>
      </w:r>
      <w:r w:rsidRPr="008C069F">
        <w:rPr>
          <w:rFonts w:cs="David" w:hint="eastAsia"/>
          <w:b/>
          <w:bCs/>
          <w:u w:val="single"/>
          <w:rtl/>
        </w:rPr>
        <w:t>צד</w:t>
      </w:r>
      <w:r w:rsidRPr="008C069F">
        <w:rPr>
          <w:rFonts w:cs="David"/>
          <w:b/>
          <w:bCs/>
          <w:u w:val="single"/>
          <w:rtl/>
        </w:rPr>
        <w:t xml:space="preserve"> </w:t>
      </w:r>
      <w:r w:rsidRPr="008C069F">
        <w:rPr>
          <w:rFonts w:cs="David" w:hint="eastAsia"/>
          <w:b/>
          <w:bCs/>
          <w:u w:val="single"/>
          <w:rtl/>
        </w:rPr>
        <w:t>שלישי</w:t>
      </w:r>
    </w:p>
    <w:p w:rsidR="00E33D25" w:rsidRDefault="00737C20" w:rsidP="003760C5">
      <w:pPr>
        <w:pStyle w:val="Hnormal1"/>
        <w:numPr>
          <w:ilvl w:val="0"/>
          <w:numId w:val="40"/>
        </w:numPr>
        <w:tabs>
          <w:tab w:val="clear" w:pos="576"/>
        </w:tabs>
        <w:ind w:left="1819" w:hanging="425"/>
        <w:rPr>
          <w:rtl/>
        </w:rPr>
      </w:pPr>
      <w:r w:rsidRPr="00AF555A">
        <w:rPr>
          <w:rFonts w:hint="cs"/>
          <w:rtl/>
        </w:rPr>
        <w:t xml:space="preserve">אחריותו החוקית בביטוח אחריות כלפי צד שלישי על פי דיני מדינת ישראל, בגין נזקי גוף ורכוש בכל תחומי מדינת ישראל ובכל שטחי </w:t>
      </w:r>
      <w:smartTag w:uri="urn:schemas-microsoft-com:office:smarttags" w:element="PersonName">
        <w:r w:rsidRPr="00AF555A">
          <w:rPr>
            <w:rFonts w:hint="cs"/>
            <w:rtl/>
          </w:rPr>
          <w:t>יהוד</w:t>
        </w:r>
      </w:smartTag>
      <w:r w:rsidRPr="00AF555A">
        <w:rPr>
          <w:rFonts w:hint="cs"/>
          <w:rtl/>
        </w:rPr>
        <w:t>ה והשומ</w:t>
      </w:r>
      <w:smartTag w:uri="urn:schemas-microsoft-com:office:smarttags" w:element="PersonName">
        <w:r w:rsidRPr="00AF555A">
          <w:rPr>
            <w:rFonts w:hint="cs"/>
            <w:rtl/>
          </w:rPr>
          <w:t>רון</w:t>
        </w:r>
      </w:smartTag>
      <w:r w:rsidRPr="00AF555A">
        <w:rPr>
          <w:rFonts w:hint="cs"/>
          <w:rtl/>
        </w:rPr>
        <w:t>.</w:t>
      </w:r>
    </w:p>
    <w:p w:rsidR="00E33D25" w:rsidRDefault="00737C20" w:rsidP="003760C5">
      <w:pPr>
        <w:pStyle w:val="Hnormal1"/>
        <w:numPr>
          <w:ilvl w:val="0"/>
          <w:numId w:val="40"/>
        </w:numPr>
        <w:tabs>
          <w:tab w:val="clear" w:pos="576"/>
        </w:tabs>
        <w:ind w:left="1819" w:hanging="425"/>
        <w:rPr>
          <w:rtl/>
        </w:rPr>
      </w:pPr>
      <w:r w:rsidRPr="00AF555A">
        <w:rPr>
          <w:rFonts w:hint="cs"/>
          <w:rtl/>
        </w:rPr>
        <w:t>גבולות האחריות לא יפחתו מסך 5,000,000 (חמישה מליון) דולר ארה"ב למקרה ולתקופת הביטוח (שנה).</w:t>
      </w:r>
    </w:p>
    <w:p w:rsidR="00E33D25" w:rsidRDefault="00737C20" w:rsidP="003760C5">
      <w:pPr>
        <w:pStyle w:val="Hnormal1"/>
        <w:numPr>
          <w:ilvl w:val="0"/>
          <w:numId w:val="40"/>
        </w:numPr>
        <w:tabs>
          <w:tab w:val="clear" w:pos="576"/>
        </w:tabs>
        <w:ind w:left="1819" w:hanging="425"/>
      </w:pPr>
      <w:r w:rsidRPr="00AF555A">
        <w:rPr>
          <w:rFonts w:hint="cs"/>
          <w:rtl/>
        </w:rPr>
        <w:t>בפוליסה נכלל סעיף אחריות צולבת (</w:t>
      </w:r>
      <w:r w:rsidRPr="00AF555A">
        <w:rPr>
          <w:rFonts w:hint="cs"/>
        </w:rPr>
        <w:t>C</w:t>
      </w:r>
      <w:r w:rsidRPr="00AF555A">
        <w:t>ross Liability</w:t>
      </w:r>
      <w:r w:rsidRPr="00AF555A">
        <w:rPr>
          <w:rFonts w:hint="cs"/>
          <w:rtl/>
        </w:rPr>
        <w:t>).</w:t>
      </w:r>
    </w:p>
    <w:p w:rsidR="00E33D25" w:rsidRDefault="005A3B91" w:rsidP="003760C5">
      <w:pPr>
        <w:pStyle w:val="Hnormal1"/>
        <w:numPr>
          <w:ilvl w:val="0"/>
          <w:numId w:val="40"/>
        </w:numPr>
        <w:tabs>
          <w:tab w:val="clear" w:pos="576"/>
        </w:tabs>
        <w:ind w:left="1819" w:hanging="425"/>
        <w:rPr>
          <w:rtl/>
        </w:rPr>
      </w:pPr>
      <w:r>
        <w:rPr>
          <w:rFonts w:hint="cs"/>
          <w:rtl/>
        </w:rPr>
        <w:t>הילדים</w:t>
      </w:r>
      <w:r w:rsidR="00737C20" w:rsidRPr="00AF555A">
        <w:rPr>
          <w:rFonts w:hint="cs"/>
          <w:rtl/>
        </w:rPr>
        <w:t>, השוהים בפנימייה, ורכושם ייחשבו צד שלישי.</w:t>
      </w:r>
    </w:p>
    <w:p w:rsidR="00E33D25" w:rsidRDefault="00737C20" w:rsidP="003760C5">
      <w:pPr>
        <w:pStyle w:val="Hnormal1"/>
        <w:numPr>
          <w:ilvl w:val="0"/>
          <w:numId w:val="40"/>
        </w:numPr>
        <w:tabs>
          <w:tab w:val="clear" w:pos="576"/>
        </w:tabs>
        <w:ind w:left="1819" w:hanging="425"/>
      </w:pPr>
      <w:r w:rsidRPr="00AF555A">
        <w:rPr>
          <w:rFonts w:hint="cs"/>
          <w:rtl/>
        </w:rPr>
        <w:t>הביטוח מורחב לכסות את חבותו של המבוטח כלפי צד שלישי בגין פעילותם של קבלנים, קבלני-משנה ועובדיהם שבשירותו.</w:t>
      </w:r>
    </w:p>
    <w:p w:rsidR="00E33D25" w:rsidRDefault="00737C20" w:rsidP="003760C5">
      <w:pPr>
        <w:pStyle w:val="Hnormal1"/>
        <w:numPr>
          <w:ilvl w:val="0"/>
          <w:numId w:val="40"/>
        </w:numPr>
        <w:tabs>
          <w:tab w:val="clear" w:pos="576"/>
        </w:tabs>
        <w:ind w:left="1819" w:hanging="425"/>
      </w:pPr>
      <w:r w:rsidRPr="00AF555A">
        <w:rPr>
          <w:rFonts w:hint="cs"/>
          <w:rtl/>
        </w:rPr>
        <w:t>הביטוח מורחב לשפות את מדינת ישראל - משרד הרווחה והשי</w:t>
      </w:r>
      <w:smartTag w:uri="urn:schemas-microsoft-com:office:smarttags" w:element="PersonName">
        <w:r w:rsidRPr="00AF555A">
          <w:rPr>
            <w:rFonts w:hint="cs"/>
            <w:rtl/>
          </w:rPr>
          <w:t>רותי</w:t>
        </w:r>
      </w:smartTag>
      <w:r w:rsidRPr="00AF555A">
        <w:rPr>
          <w:rFonts w:hint="cs"/>
          <w:rtl/>
        </w:rPr>
        <w:t>ם החברתיים, ככל שייחשבו אחראים למעשיהם או למחדליהם של הספק ושל כל הפועלים מטעמו.</w:t>
      </w:r>
    </w:p>
    <w:p w:rsidR="006A5B7C" w:rsidRDefault="006A5B7C" w:rsidP="003760C5">
      <w:pPr>
        <w:pStyle w:val="Hnormal1"/>
        <w:ind w:left="1819"/>
      </w:pPr>
    </w:p>
    <w:p w:rsidR="00737C20" w:rsidRPr="006A5B7C" w:rsidRDefault="00737C20" w:rsidP="003760C5">
      <w:pPr>
        <w:pStyle w:val="afb"/>
        <w:numPr>
          <w:ilvl w:val="1"/>
          <w:numId w:val="34"/>
        </w:numPr>
        <w:tabs>
          <w:tab w:val="clear" w:pos="1152"/>
          <w:tab w:val="num" w:pos="1394"/>
        </w:tabs>
        <w:bidi/>
        <w:ind w:left="1535" w:right="0" w:hanging="425"/>
        <w:rPr>
          <w:b/>
          <w:bCs/>
          <w:u w:val="single"/>
          <w:rtl/>
        </w:rPr>
      </w:pPr>
      <w:r w:rsidRPr="006A5B7C">
        <w:rPr>
          <w:rFonts w:cs="David" w:hint="eastAsia"/>
          <w:b/>
          <w:bCs/>
          <w:u w:val="single"/>
          <w:rtl/>
        </w:rPr>
        <w:t>ביטוח</w:t>
      </w:r>
      <w:r w:rsidRPr="006A5B7C">
        <w:rPr>
          <w:rFonts w:cs="David"/>
          <w:b/>
          <w:bCs/>
          <w:u w:val="single"/>
          <w:rtl/>
        </w:rPr>
        <w:t xml:space="preserve"> </w:t>
      </w:r>
      <w:r w:rsidRPr="006A5B7C">
        <w:rPr>
          <w:rFonts w:cs="David" w:hint="eastAsia"/>
          <w:b/>
          <w:bCs/>
          <w:u w:val="single"/>
          <w:rtl/>
        </w:rPr>
        <w:t>אחריות</w:t>
      </w:r>
      <w:r w:rsidRPr="006A5B7C">
        <w:rPr>
          <w:rFonts w:cs="David"/>
          <w:b/>
          <w:bCs/>
          <w:u w:val="single"/>
          <w:rtl/>
        </w:rPr>
        <w:t xml:space="preserve"> </w:t>
      </w:r>
      <w:r w:rsidRPr="006A5B7C">
        <w:rPr>
          <w:rFonts w:cs="David" w:hint="eastAsia"/>
          <w:b/>
          <w:bCs/>
          <w:u w:val="single"/>
          <w:rtl/>
        </w:rPr>
        <w:t>מקצועית</w:t>
      </w:r>
    </w:p>
    <w:p w:rsidR="00E33D25" w:rsidRDefault="00737C20" w:rsidP="003760C5">
      <w:pPr>
        <w:pStyle w:val="Hnormal1"/>
        <w:numPr>
          <w:ilvl w:val="0"/>
          <w:numId w:val="42"/>
        </w:numPr>
        <w:tabs>
          <w:tab w:val="clear" w:pos="576"/>
        </w:tabs>
        <w:ind w:left="1819" w:hanging="425"/>
        <w:rPr>
          <w:rtl/>
        </w:rPr>
      </w:pPr>
      <w:r w:rsidRPr="00AF555A">
        <w:rPr>
          <w:rFonts w:hint="cs"/>
          <w:rtl/>
        </w:rPr>
        <w:t xml:space="preserve">הפוליסה מכסה כל נזק מהפרה של חובה מקצועית של הספק, עובדיו וכל הפועלים מטעמו </w:t>
      </w:r>
      <w:r w:rsidRPr="005A3B91">
        <w:rPr>
          <w:rFonts w:hint="cs"/>
          <w:sz w:val="24"/>
          <w:rtl/>
        </w:rPr>
        <w:t>ואשר אירע כתוצאה ממעשה רשלנות לרבות מחדל, טעות או השמטה, מצג בלתי נכון, הצהרה רשלנית, שנעשו בתום לב בקשר להפעלה של</w:t>
      </w:r>
      <w:r w:rsidR="00033DE5" w:rsidRPr="00080DB6">
        <w:rPr>
          <w:b/>
          <w:bCs/>
          <w:rtl/>
        </w:rPr>
        <w:t xml:space="preserve"> </w:t>
      </w:r>
      <w:r w:rsidR="00033DE5" w:rsidRPr="000D0E36">
        <w:rPr>
          <w:rFonts w:hint="cs"/>
          <w:rtl/>
        </w:rPr>
        <w:t>מ</w:t>
      </w:r>
      <w:r w:rsidR="00033DE5" w:rsidRPr="000D0E36">
        <w:rPr>
          <w:rtl/>
        </w:rPr>
        <w:t>סגרת כמרכז חירום לטיפול בילדים ובני משפחותיהם</w:t>
      </w:r>
      <w:r w:rsidR="00033DE5" w:rsidRPr="000D0E36">
        <w:rPr>
          <w:rFonts w:hint="cs"/>
          <w:rtl/>
        </w:rPr>
        <w:t xml:space="preserve"> במחוז תל אביב והמרכז</w:t>
      </w:r>
      <w:r w:rsidR="003607EC" w:rsidRPr="000D0E36">
        <w:rPr>
          <w:rFonts w:hint="cs"/>
          <w:rtl/>
        </w:rPr>
        <w:t>.</w:t>
      </w:r>
      <w:r w:rsidR="00033DE5">
        <w:rPr>
          <w:rFonts w:hint="cs"/>
          <w:b/>
          <w:bCs/>
          <w:rtl/>
        </w:rPr>
        <w:t xml:space="preserve"> </w:t>
      </w:r>
      <w:r w:rsidRPr="005A3B91">
        <w:rPr>
          <w:rFonts w:hint="cs"/>
          <w:sz w:val="24"/>
          <w:rtl/>
        </w:rPr>
        <w:t>בהתאם למכרז ולהסכם עם מדינת ישראל - משרד הרווחה</w:t>
      </w:r>
      <w:r w:rsidRPr="00AF555A">
        <w:rPr>
          <w:rFonts w:hint="cs"/>
          <w:rtl/>
        </w:rPr>
        <w:t xml:space="preserve"> והשי</w:t>
      </w:r>
      <w:smartTag w:uri="urn:schemas-microsoft-com:office:smarttags" w:element="PersonName">
        <w:r w:rsidRPr="00AF555A">
          <w:rPr>
            <w:rFonts w:hint="cs"/>
            <w:rtl/>
          </w:rPr>
          <w:t>רותי</w:t>
        </w:r>
      </w:smartTag>
      <w:r w:rsidRPr="00AF555A">
        <w:rPr>
          <w:rFonts w:hint="cs"/>
          <w:rtl/>
        </w:rPr>
        <w:t>ם החברתיים.</w:t>
      </w:r>
    </w:p>
    <w:p w:rsidR="00E33D25" w:rsidRDefault="00737C20" w:rsidP="003760C5">
      <w:pPr>
        <w:pStyle w:val="Hnormal1"/>
        <w:numPr>
          <w:ilvl w:val="0"/>
          <w:numId w:val="42"/>
        </w:numPr>
        <w:tabs>
          <w:tab w:val="clear" w:pos="576"/>
        </w:tabs>
        <w:ind w:left="1819" w:hanging="425"/>
      </w:pPr>
      <w:r w:rsidRPr="00AF555A">
        <w:rPr>
          <w:rFonts w:hint="cs"/>
          <w:rtl/>
        </w:rPr>
        <w:t xml:space="preserve">גבול האחריות </w:t>
      </w:r>
      <w:r w:rsidRPr="00AF555A">
        <w:rPr>
          <w:rtl/>
        </w:rPr>
        <w:t>לא יפחת מ-</w:t>
      </w:r>
      <w:r w:rsidRPr="00AF555A">
        <w:rPr>
          <w:rFonts w:hint="cs"/>
          <w:rtl/>
        </w:rPr>
        <w:t>500</w:t>
      </w:r>
      <w:r w:rsidRPr="00AF555A">
        <w:rPr>
          <w:rtl/>
        </w:rPr>
        <w:t xml:space="preserve">,000 </w:t>
      </w:r>
      <w:r w:rsidRPr="00AF555A">
        <w:rPr>
          <w:rFonts w:hint="cs"/>
          <w:rtl/>
        </w:rPr>
        <w:t xml:space="preserve">(חמש מאות אלף) </w:t>
      </w:r>
      <w:r w:rsidRPr="00AF555A">
        <w:rPr>
          <w:rtl/>
        </w:rPr>
        <w:t xml:space="preserve">דולר ארה"ב למקרה </w:t>
      </w:r>
      <w:r w:rsidRPr="00AF555A">
        <w:rPr>
          <w:rFonts w:hint="cs"/>
          <w:rtl/>
        </w:rPr>
        <w:t>ולתקופת הביטוח (שנה).</w:t>
      </w:r>
    </w:p>
    <w:p w:rsidR="00E33D25" w:rsidRDefault="00737C20" w:rsidP="003760C5">
      <w:pPr>
        <w:pStyle w:val="Hnormal1"/>
        <w:numPr>
          <w:ilvl w:val="0"/>
          <w:numId w:val="42"/>
        </w:numPr>
        <w:tabs>
          <w:tab w:val="clear" w:pos="576"/>
        </w:tabs>
        <w:ind w:left="1819" w:hanging="425"/>
        <w:rPr>
          <w:rtl/>
        </w:rPr>
      </w:pPr>
      <w:r w:rsidRPr="00AF555A">
        <w:rPr>
          <w:rFonts w:hint="cs"/>
          <w:rtl/>
        </w:rPr>
        <w:t>הכיסוי על פי הפוליסה מורחב לכלול את ההרחבות הבאות:</w:t>
      </w:r>
    </w:p>
    <w:p w:rsidR="00E33D25" w:rsidRDefault="00737C20" w:rsidP="003760C5">
      <w:pPr>
        <w:pStyle w:val="Hnormal1"/>
        <w:numPr>
          <w:ilvl w:val="1"/>
          <w:numId w:val="42"/>
        </w:numPr>
        <w:tabs>
          <w:tab w:val="clear" w:pos="1152"/>
        </w:tabs>
        <w:ind w:left="2244" w:hanging="425"/>
      </w:pPr>
      <w:r w:rsidRPr="00AF555A">
        <w:rPr>
          <w:rFonts w:hint="cs"/>
          <w:rtl/>
        </w:rPr>
        <w:t>מרמה ואי יושר של עובדים;</w:t>
      </w:r>
    </w:p>
    <w:p w:rsidR="00E33D25" w:rsidRDefault="00737C20" w:rsidP="003760C5">
      <w:pPr>
        <w:pStyle w:val="Hnormal1"/>
        <w:numPr>
          <w:ilvl w:val="1"/>
          <w:numId w:val="42"/>
        </w:numPr>
        <w:tabs>
          <w:tab w:val="clear" w:pos="1152"/>
        </w:tabs>
        <w:ind w:left="2244" w:hanging="425"/>
      </w:pPr>
      <w:r w:rsidRPr="00AF555A">
        <w:rPr>
          <w:rFonts w:hint="cs"/>
          <w:rtl/>
        </w:rPr>
        <w:t>אובדן של מסמכים, לרבות אובן השימוש עקב מקרה ביטוח;</w:t>
      </w:r>
    </w:p>
    <w:p w:rsidR="00E33D25" w:rsidRDefault="00737C20" w:rsidP="003760C5">
      <w:pPr>
        <w:pStyle w:val="Hnormal1"/>
        <w:numPr>
          <w:ilvl w:val="1"/>
          <w:numId w:val="42"/>
        </w:numPr>
        <w:tabs>
          <w:tab w:val="clear" w:pos="1152"/>
        </w:tabs>
        <w:ind w:left="2244" w:hanging="425"/>
        <w:rPr>
          <w:rtl/>
        </w:rPr>
      </w:pPr>
      <w:r w:rsidRPr="00AF555A">
        <w:rPr>
          <w:rFonts w:hint="cs"/>
          <w:rtl/>
        </w:rPr>
        <w:t>אחריות צולבת, אולם הביטוח לא יכסה תביעות של הספק כלפי המדינה;</w:t>
      </w:r>
    </w:p>
    <w:p w:rsidR="00E33D25" w:rsidRDefault="00737C20" w:rsidP="003760C5">
      <w:pPr>
        <w:pStyle w:val="Hnormal1"/>
        <w:numPr>
          <w:ilvl w:val="1"/>
          <w:numId w:val="42"/>
        </w:numPr>
        <w:tabs>
          <w:tab w:val="clear" w:pos="1152"/>
        </w:tabs>
        <w:ind w:left="2244" w:hanging="425"/>
        <w:rPr>
          <w:rtl/>
        </w:rPr>
      </w:pPr>
      <w:r w:rsidRPr="00AF555A">
        <w:rPr>
          <w:rFonts w:hint="cs"/>
          <w:rtl/>
        </w:rPr>
        <w:t>הארכה של תקופת הגילוי ל- 6 (ששה) חודשים לפחות.</w:t>
      </w:r>
    </w:p>
    <w:p w:rsidR="00E33D25" w:rsidRDefault="00737C20" w:rsidP="003760C5">
      <w:pPr>
        <w:pStyle w:val="Hnormal1"/>
        <w:numPr>
          <w:ilvl w:val="0"/>
          <w:numId w:val="42"/>
        </w:numPr>
        <w:tabs>
          <w:tab w:val="clear" w:pos="576"/>
        </w:tabs>
        <w:ind w:left="1819" w:hanging="425"/>
      </w:pPr>
      <w:r w:rsidRPr="00AF555A">
        <w:rPr>
          <w:rFonts w:hint="cs"/>
          <w:rtl/>
        </w:rPr>
        <w:t>הביטוח מורחב לשפות את מדינת ישראל - משרד הרווחה והשי</w:t>
      </w:r>
      <w:smartTag w:uri="urn:schemas-microsoft-com:office:smarttags" w:element="PersonName">
        <w:r w:rsidRPr="00AF555A">
          <w:rPr>
            <w:rFonts w:hint="cs"/>
            <w:rtl/>
          </w:rPr>
          <w:t>רותי</w:t>
        </w:r>
      </w:smartTag>
      <w:r w:rsidRPr="00AF555A">
        <w:rPr>
          <w:rFonts w:hint="cs"/>
          <w:rtl/>
        </w:rPr>
        <w:t>ם החברתיים, ככל שייחשבו אחראים למעשיהם או או למחדליהם של הספק ושל כל הפועלים מטעמו.</w:t>
      </w:r>
    </w:p>
    <w:p w:rsidR="006A5B7C" w:rsidRDefault="006A5B7C" w:rsidP="003760C5">
      <w:pPr>
        <w:pStyle w:val="Hnormal1"/>
        <w:ind w:left="1819"/>
        <w:rPr>
          <w:rtl/>
        </w:rPr>
      </w:pPr>
    </w:p>
    <w:p w:rsidR="00737C20" w:rsidRPr="006A5B7C" w:rsidRDefault="00737C20" w:rsidP="003760C5">
      <w:pPr>
        <w:pStyle w:val="afb"/>
        <w:numPr>
          <w:ilvl w:val="1"/>
          <w:numId w:val="34"/>
        </w:numPr>
        <w:tabs>
          <w:tab w:val="clear" w:pos="1152"/>
          <w:tab w:val="num" w:pos="1394"/>
        </w:tabs>
        <w:bidi/>
        <w:ind w:left="1535" w:right="0" w:hanging="425"/>
        <w:rPr>
          <w:b/>
          <w:bCs/>
          <w:u w:val="single"/>
          <w:rtl/>
        </w:rPr>
      </w:pPr>
      <w:r w:rsidRPr="006A5B7C">
        <w:rPr>
          <w:rFonts w:cs="David" w:hint="eastAsia"/>
          <w:b/>
          <w:bCs/>
          <w:u w:val="single"/>
          <w:rtl/>
        </w:rPr>
        <w:t>ביטוח</w:t>
      </w:r>
      <w:r w:rsidRPr="006A5B7C">
        <w:rPr>
          <w:rFonts w:cs="David"/>
          <w:b/>
          <w:bCs/>
          <w:u w:val="single"/>
          <w:rtl/>
        </w:rPr>
        <w:t xml:space="preserve"> </w:t>
      </w:r>
      <w:r w:rsidRPr="006A5B7C">
        <w:rPr>
          <w:rFonts w:cs="David" w:hint="eastAsia"/>
          <w:b/>
          <w:bCs/>
          <w:u w:val="single"/>
          <w:rtl/>
        </w:rPr>
        <w:t>רכוש</w:t>
      </w:r>
    </w:p>
    <w:p w:rsidR="00E33D25" w:rsidRDefault="00737C20" w:rsidP="003760C5">
      <w:pPr>
        <w:pStyle w:val="Hnormal1"/>
        <w:ind w:left="1394"/>
        <w:rPr>
          <w:rtl/>
        </w:rPr>
      </w:pPr>
      <w:r w:rsidRPr="00AF555A">
        <w:rPr>
          <w:rFonts w:hint="cs"/>
          <w:rtl/>
        </w:rPr>
        <w:t>ביטוח אש מורחב, פריצה ושוד, כולל נזקי טבע, בערכי כינון, לגבי המבנים, מערכות</w:t>
      </w:r>
      <w:r w:rsidR="00876EE7">
        <w:rPr>
          <w:rFonts w:hint="cs"/>
          <w:rtl/>
        </w:rPr>
        <w:t xml:space="preserve"> </w:t>
      </w:r>
      <w:r w:rsidRPr="00AF555A">
        <w:rPr>
          <w:rFonts w:hint="cs"/>
          <w:rtl/>
        </w:rPr>
        <w:t>ותשתיות וכן לגבי תכולתם של המבנים, לרבות ציוד אישי, אשר הספק חייב לספק לחניכים.</w:t>
      </w:r>
    </w:p>
    <w:p w:rsidR="006A5B7C" w:rsidRDefault="006A5B7C" w:rsidP="003760C5">
      <w:pPr>
        <w:pStyle w:val="Hnormal1"/>
        <w:ind w:left="1394"/>
        <w:rPr>
          <w:rtl/>
        </w:rPr>
      </w:pPr>
    </w:p>
    <w:p w:rsidR="00737C20" w:rsidRPr="006A5B7C" w:rsidRDefault="00737C20" w:rsidP="003760C5">
      <w:pPr>
        <w:pStyle w:val="afb"/>
        <w:numPr>
          <w:ilvl w:val="1"/>
          <w:numId w:val="34"/>
        </w:numPr>
        <w:tabs>
          <w:tab w:val="clear" w:pos="1152"/>
          <w:tab w:val="num" w:pos="1394"/>
        </w:tabs>
        <w:bidi/>
        <w:ind w:left="1535" w:right="0" w:hanging="425"/>
        <w:rPr>
          <w:b/>
          <w:bCs/>
          <w:u w:val="single"/>
          <w:rtl/>
        </w:rPr>
      </w:pPr>
      <w:r w:rsidRPr="006A5B7C">
        <w:rPr>
          <w:rFonts w:cs="David" w:hint="eastAsia"/>
          <w:b/>
          <w:bCs/>
          <w:u w:val="single"/>
          <w:rtl/>
        </w:rPr>
        <w:t>כללי</w:t>
      </w:r>
    </w:p>
    <w:p w:rsidR="00737C20" w:rsidRPr="00AF555A" w:rsidRDefault="00737C20" w:rsidP="003760C5">
      <w:pPr>
        <w:pStyle w:val="Hnormal1"/>
        <w:ind w:left="1329"/>
        <w:rPr>
          <w:rtl/>
        </w:rPr>
      </w:pPr>
      <w:r w:rsidRPr="00AF555A">
        <w:rPr>
          <w:rFonts w:hint="cs"/>
          <w:rtl/>
        </w:rPr>
        <w:t>בפוליסות הביטוח נכללו התנאים הבאים:</w:t>
      </w:r>
    </w:p>
    <w:p w:rsidR="00E33D25" w:rsidRDefault="00737C20" w:rsidP="003760C5">
      <w:pPr>
        <w:pStyle w:val="Hnormal1"/>
        <w:numPr>
          <w:ilvl w:val="0"/>
          <w:numId w:val="41"/>
        </w:numPr>
        <w:tabs>
          <w:tab w:val="clear" w:pos="576"/>
          <w:tab w:val="num" w:pos="1754"/>
        </w:tabs>
        <w:ind w:left="1754" w:hanging="425"/>
        <w:rPr>
          <w:rtl/>
        </w:rPr>
      </w:pPr>
      <w:r w:rsidRPr="00AF555A">
        <w:rPr>
          <w:rFonts w:hint="cs"/>
          <w:rtl/>
        </w:rPr>
        <w:t xml:space="preserve">לשם המבוטח יתוסף כמבוטח נוסף: </w:t>
      </w:r>
      <w:r w:rsidRPr="00AF555A">
        <w:rPr>
          <w:rFonts w:hint="cs"/>
          <w:b/>
          <w:bCs/>
          <w:rtl/>
        </w:rPr>
        <w:t>מדינת ישראל - משרד הרווחה והשי</w:t>
      </w:r>
      <w:smartTag w:uri="urn:schemas-microsoft-com:office:smarttags" w:element="PersonName">
        <w:r w:rsidRPr="00AF555A">
          <w:rPr>
            <w:rFonts w:hint="cs"/>
            <w:b/>
            <w:bCs/>
            <w:rtl/>
          </w:rPr>
          <w:t>רותי</w:t>
        </w:r>
      </w:smartTag>
      <w:r w:rsidRPr="00AF555A">
        <w:rPr>
          <w:rFonts w:hint="cs"/>
          <w:b/>
          <w:bCs/>
          <w:rtl/>
        </w:rPr>
        <w:t>ם החברתיים</w:t>
      </w:r>
      <w:r w:rsidRPr="00AF555A">
        <w:rPr>
          <w:rFonts w:hint="cs"/>
          <w:rtl/>
        </w:rPr>
        <w:t>, בכפוף להרחבות השיפוי, כמפורט לעיל.</w:t>
      </w:r>
    </w:p>
    <w:p w:rsidR="00E33D25" w:rsidRDefault="00737C20" w:rsidP="003760C5">
      <w:pPr>
        <w:pStyle w:val="Hnormal1"/>
        <w:numPr>
          <w:ilvl w:val="0"/>
          <w:numId w:val="41"/>
        </w:numPr>
        <w:tabs>
          <w:tab w:val="clear" w:pos="576"/>
          <w:tab w:val="num" w:pos="1754"/>
        </w:tabs>
        <w:ind w:left="1754" w:hanging="425"/>
        <w:rPr>
          <w:rtl/>
        </w:rPr>
      </w:pPr>
      <w:r w:rsidRPr="00AF555A">
        <w:rPr>
          <w:rFonts w:hint="cs"/>
          <w:rtl/>
        </w:rPr>
        <w:t>בכל מקרה של צמצום או ביטול של הביטוח ע"י אחד הצדדים, לא יהיה להם כל תוקף, אלא אם ניתנה על ידינו הודעה מוקדמת של 60 (ששים) יום לפחות במכתב רשום לחשב של המשרד.</w:t>
      </w:r>
    </w:p>
    <w:p w:rsidR="00E33D25" w:rsidRDefault="00737C20" w:rsidP="003760C5">
      <w:pPr>
        <w:pStyle w:val="Hnormal1"/>
        <w:numPr>
          <w:ilvl w:val="0"/>
          <w:numId w:val="41"/>
        </w:numPr>
        <w:tabs>
          <w:tab w:val="clear" w:pos="576"/>
          <w:tab w:val="num" w:pos="1754"/>
        </w:tabs>
        <w:ind w:left="1754" w:hanging="425"/>
        <w:rPr>
          <w:rtl/>
        </w:rPr>
      </w:pPr>
      <w:r w:rsidRPr="00AF555A">
        <w:rPr>
          <w:rFonts w:hint="cs"/>
          <w:rtl/>
        </w:rPr>
        <w:t>אנו מוותרים על כל זכות שיבוב, תביעה, השתתפות או חזרה, כלפי מדינת ישראל - משרד הרווחה והשי</w:t>
      </w:r>
      <w:smartTag w:uri="urn:schemas-microsoft-com:office:smarttags" w:element="PersonName">
        <w:r w:rsidRPr="00AF555A">
          <w:rPr>
            <w:rFonts w:hint="cs"/>
            <w:rtl/>
          </w:rPr>
          <w:t>רותי</w:t>
        </w:r>
      </w:smartTag>
      <w:r w:rsidRPr="00AF555A">
        <w:rPr>
          <w:rFonts w:hint="cs"/>
          <w:rtl/>
        </w:rPr>
        <w:t>ם החברתיים ועובדיהם וכן כלפי הדיירים והמטופלים, ובלבד שהויתור לא יחול לטובת אדם, שגרם לנזק מתוך כוונת זדון.</w:t>
      </w:r>
    </w:p>
    <w:p w:rsidR="00E33D25" w:rsidRDefault="00737C20" w:rsidP="003760C5">
      <w:pPr>
        <w:pStyle w:val="Hnormal1"/>
        <w:numPr>
          <w:ilvl w:val="0"/>
          <w:numId w:val="41"/>
        </w:numPr>
        <w:tabs>
          <w:tab w:val="clear" w:pos="576"/>
          <w:tab w:val="num" w:pos="1754"/>
        </w:tabs>
        <w:ind w:left="1754" w:hanging="425"/>
        <w:rPr>
          <w:rtl/>
        </w:rPr>
      </w:pPr>
      <w:r w:rsidRPr="00AF555A">
        <w:rPr>
          <w:rFonts w:hint="cs"/>
          <w:rtl/>
        </w:rPr>
        <w:t>הספק אחראי בלעדית כלפינו לתשלום של דמי הביטוח עבור כל הפוליסות ולמילוי כל החובות, המוטלות על המבוטח על-פי תנאי הפוליסות.</w:t>
      </w:r>
    </w:p>
    <w:p w:rsidR="00E33D25" w:rsidRDefault="00737C20" w:rsidP="003760C5">
      <w:pPr>
        <w:pStyle w:val="Hnormal1"/>
        <w:numPr>
          <w:ilvl w:val="0"/>
          <w:numId w:val="41"/>
        </w:numPr>
        <w:tabs>
          <w:tab w:val="clear" w:pos="576"/>
          <w:tab w:val="num" w:pos="1754"/>
        </w:tabs>
        <w:ind w:left="1754" w:hanging="425"/>
        <w:rPr>
          <w:rtl/>
        </w:rPr>
      </w:pPr>
      <w:r w:rsidRPr="00AF555A">
        <w:rPr>
          <w:rFonts w:hint="cs"/>
          <w:rtl/>
        </w:rPr>
        <w:t>ההשתתפויות העצמיות, הנקובות בכל פוליסה ופוליסה, יחולו בלעדית על הספק.</w:t>
      </w:r>
    </w:p>
    <w:p w:rsidR="00E33D25" w:rsidRDefault="00737C20" w:rsidP="003760C5">
      <w:pPr>
        <w:pStyle w:val="Hnormal1"/>
        <w:numPr>
          <w:ilvl w:val="0"/>
          <w:numId w:val="41"/>
        </w:numPr>
        <w:tabs>
          <w:tab w:val="clear" w:pos="576"/>
          <w:tab w:val="num" w:pos="1754"/>
        </w:tabs>
        <w:ind w:left="1754" w:hanging="425"/>
        <w:rPr>
          <w:rtl/>
        </w:rPr>
      </w:pPr>
      <w:r w:rsidRPr="00AF555A">
        <w:rPr>
          <w:rFonts w:hint="cs"/>
          <w:rtl/>
        </w:rPr>
        <w:lastRenderedPageBreak/>
        <w:t>תנאי הכיסוי של הפוליסות הנ"ל, למעט ביטוח אחריות מקצועית, לא יפחתו מהמקובל על-פי תנאי "פוליסות נוסח ביט", בכפוף להרחבה של הכיסויים, המתחייבים לפי הנדרש לעיל.</w:t>
      </w:r>
    </w:p>
    <w:p w:rsidR="00E33D25" w:rsidRDefault="00737C20" w:rsidP="003760C5">
      <w:pPr>
        <w:pStyle w:val="Hnormal1"/>
        <w:numPr>
          <w:ilvl w:val="0"/>
          <w:numId w:val="41"/>
        </w:numPr>
        <w:tabs>
          <w:tab w:val="clear" w:pos="576"/>
          <w:tab w:val="num" w:pos="1754"/>
        </w:tabs>
        <w:ind w:left="1754" w:hanging="425"/>
      </w:pPr>
      <w:r w:rsidRPr="00AF555A">
        <w:rPr>
          <w:rFonts w:hint="cs"/>
          <w:rtl/>
        </w:rPr>
        <w:t>כל סעיף בפוליסות הביטוח, המפקיע או מצמצם בדרך כלשהי את אחריות המבטח, כאשר קיים ביטוח אחר, לא יופעל כלפי מדינת ישראל - משרד הרווחה והשי</w:t>
      </w:r>
      <w:smartTag w:uri="urn:schemas-microsoft-com:office:smarttags" w:element="PersonName">
        <w:r w:rsidRPr="00AF555A">
          <w:rPr>
            <w:rFonts w:hint="cs"/>
            <w:rtl/>
          </w:rPr>
          <w:t>רותי</w:t>
        </w:r>
      </w:smartTag>
      <w:r w:rsidRPr="00AF555A">
        <w:rPr>
          <w:rFonts w:hint="cs"/>
          <w:rtl/>
        </w:rPr>
        <w:t>ם החברתיים והביטוח הינו בחזקת ביטוח ראשוני, המזכה במלוא הזכויות על פי הביטוח.</w:t>
      </w:r>
    </w:p>
    <w:p w:rsidR="006B28E3" w:rsidRDefault="006B28E3" w:rsidP="006B28E3">
      <w:pPr>
        <w:pStyle w:val="Hnormal1"/>
        <w:ind w:left="1754"/>
        <w:rPr>
          <w:rtl/>
        </w:rPr>
      </w:pPr>
    </w:p>
    <w:p w:rsidR="006B28E3" w:rsidRDefault="006B28E3" w:rsidP="006B28E3">
      <w:pPr>
        <w:pStyle w:val="Hnormal1"/>
        <w:ind w:left="1754"/>
        <w:rPr>
          <w:rtl/>
        </w:rPr>
      </w:pPr>
    </w:p>
    <w:p w:rsidR="00240A4B" w:rsidRPr="00AF555A" w:rsidRDefault="00240A4B" w:rsidP="002B4DF0">
      <w:pPr>
        <w:tabs>
          <w:tab w:val="left" w:pos="1473"/>
        </w:tabs>
        <w:jc w:val="both"/>
        <w:rPr>
          <w:u w:val="single"/>
          <w:rtl/>
        </w:rPr>
      </w:pPr>
    </w:p>
    <w:p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זכויות יוצרים ושיתוף פעולה עם חוקרים</w:t>
      </w:r>
    </w:p>
    <w:p w:rsidR="00240A4B" w:rsidRPr="006A5B7C" w:rsidRDefault="00240A4B" w:rsidP="003760C5">
      <w:pPr>
        <w:pStyle w:val="afb"/>
        <w:numPr>
          <w:ilvl w:val="1"/>
          <w:numId w:val="34"/>
        </w:numPr>
        <w:tabs>
          <w:tab w:val="clear" w:pos="1152"/>
          <w:tab w:val="num" w:pos="1394"/>
        </w:tabs>
        <w:bidi/>
        <w:ind w:left="1394" w:right="0" w:hanging="142"/>
        <w:rPr>
          <w:rtl/>
        </w:rPr>
      </w:pPr>
      <w:r w:rsidRPr="006A5B7C">
        <w:rPr>
          <w:rFonts w:cs="David"/>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w:t>
      </w:r>
      <w:r w:rsidR="002B16D5" w:rsidRPr="006A5B7C">
        <w:rPr>
          <w:rFonts w:cs="David"/>
          <w:rtl/>
        </w:rPr>
        <w:t>ה</w:t>
      </w:r>
      <w:r w:rsidR="002B16D5" w:rsidRPr="006A5B7C">
        <w:rPr>
          <w:rFonts w:cs="David" w:hint="eastAsia"/>
          <w:rtl/>
        </w:rPr>
        <w:t>ספק</w:t>
      </w:r>
      <w:r w:rsidR="002B16D5" w:rsidRPr="006A5B7C">
        <w:rPr>
          <w:rFonts w:cs="David"/>
          <w:rtl/>
        </w:rPr>
        <w:t xml:space="preserve"> </w:t>
      </w:r>
      <w:r w:rsidRPr="006A5B7C">
        <w:rPr>
          <w:rFonts w:cs="David"/>
          <w:rtl/>
        </w:rPr>
        <w:t xml:space="preserve">רק באישור מראש של המשרד רשאית לפרסם דוחות ומחקרים כאמור בסעיף זה, ובלבד שהפרסום לא ייעשה תמורת תשלום מעבר לכיסוי ההוצאות. בכל פרסום מחקר כאמור, ייאמר בפרסום כי הוא </w:t>
      </w:r>
      <w:r w:rsidR="00B65D67" w:rsidRPr="006A5B7C">
        <w:rPr>
          <w:rFonts w:cs="David"/>
          <w:rtl/>
        </w:rPr>
        <w:t>המרכז</w:t>
      </w:r>
      <w:r w:rsidRPr="006A5B7C">
        <w:rPr>
          <w:rFonts w:cs="David"/>
          <w:rtl/>
        </w:rPr>
        <w:t xml:space="preserve"> מופעל במימון המשרד וכי הפרסום נעשה באדיבותו של המשרד. </w:t>
      </w:r>
    </w:p>
    <w:p w:rsidR="00240A4B" w:rsidRPr="003760C5" w:rsidRDefault="00240A4B" w:rsidP="003760C5">
      <w:pPr>
        <w:pStyle w:val="afb"/>
        <w:numPr>
          <w:ilvl w:val="1"/>
          <w:numId w:val="34"/>
        </w:numPr>
        <w:tabs>
          <w:tab w:val="clear" w:pos="1152"/>
          <w:tab w:val="num" w:pos="1394"/>
        </w:tabs>
        <w:bidi/>
        <w:ind w:left="1394" w:right="0" w:hanging="142"/>
        <w:rPr>
          <w:rtl/>
        </w:rPr>
      </w:pPr>
      <w:r w:rsidRPr="006A5B7C">
        <w:rPr>
          <w:rFonts w:cs="David"/>
          <w:rtl/>
        </w:rPr>
        <w:t xml:space="preserve">המשרד יהיה רשאי לפרסם כל חומר שיימסר לו על ידי </w:t>
      </w:r>
      <w:r w:rsidR="002B16D5" w:rsidRPr="006A5B7C">
        <w:rPr>
          <w:rFonts w:cs="David"/>
          <w:rtl/>
        </w:rPr>
        <w:t>ה</w:t>
      </w:r>
      <w:r w:rsidR="002B16D5" w:rsidRPr="006A5B7C">
        <w:rPr>
          <w:rFonts w:cs="David" w:hint="eastAsia"/>
          <w:rtl/>
        </w:rPr>
        <w:t>ספק</w:t>
      </w:r>
      <w:r w:rsidR="002B16D5" w:rsidRPr="006A5B7C">
        <w:rPr>
          <w:rFonts w:cs="David"/>
          <w:rtl/>
        </w:rPr>
        <w:t xml:space="preserve"> </w:t>
      </w:r>
      <w:r w:rsidRPr="006A5B7C">
        <w:rPr>
          <w:rFonts w:cs="David"/>
          <w:rtl/>
        </w:rPr>
        <w:t xml:space="preserve">כחלק מהסכם זה, ובלבד שתישמר </w:t>
      </w:r>
      <w:r w:rsidR="002B16D5" w:rsidRPr="006A5B7C">
        <w:rPr>
          <w:rFonts w:cs="David" w:hint="eastAsia"/>
          <w:rtl/>
        </w:rPr>
        <w:t>לספק</w:t>
      </w:r>
      <w:r w:rsidR="002B16D5" w:rsidRPr="006A5B7C">
        <w:rPr>
          <w:rFonts w:cs="David"/>
          <w:rtl/>
        </w:rPr>
        <w:t xml:space="preserve"> </w:t>
      </w:r>
      <w:r w:rsidRPr="006A5B7C">
        <w:rPr>
          <w:rFonts w:cs="David"/>
          <w:rtl/>
        </w:rPr>
        <w:t>או למי שיצר את החומר "הזכות המוסרית".</w:t>
      </w:r>
    </w:p>
    <w:p w:rsidR="00240A4B" w:rsidRPr="003760C5" w:rsidRDefault="0037700C" w:rsidP="003760C5">
      <w:pPr>
        <w:pStyle w:val="afb"/>
        <w:numPr>
          <w:ilvl w:val="1"/>
          <w:numId w:val="34"/>
        </w:numPr>
        <w:tabs>
          <w:tab w:val="clear" w:pos="1152"/>
          <w:tab w:val="num" w:pos="1394"/>
        </w:tabs>
        <w:bidi/>
        <w:ind w:left="1394" w:right="0" w:hanging="142"/>
      </w:pPr>
      <w:r w:rsidRPr="00631B8F">
        <w:rPr>
          <w:rFonts w:cs="David" w:hint="eastAsia"/>
          <w:rtl/>
        </w:rPr>
        <w:t>הספק</w:t>
      </w:r>
      <w:r w:rsidR="00240A4B" w:rsidRPr="006A5B7C">
        <w:rPr>
          <w:rFonts w:cs="David"/>
          <w:rtl/>
        </w:rPr>
        <w:t xml:space="preserve"> מתחייב לשתף פעולה ולסייע לחוקרים שיורשו על ידי המשרד בביצוע מחקרים במרכז, בכפוף להוראות הדין ולשמירת הפרטיות.</w:t>
      </w:r>
    </w:p>
    <w:p w:rsidR="005522E9" w:rsidRDefault="005522E9" w:rsidP="002B4DF0">
      <w:pPr>
        <w:tabs>
          <w:tab w:val="left" w:pos="1473"/>
        </w:tabs>
        <w:autoSpaceDE w:val="0"/>
        <w:autoSpaceDN w:val="0"/>
        <w:jc w:val="both"/>
        <w:rPr>
          <w:u w:val="single"/>
          <w:rtl/>
        </w:rPr>
      </w:pPr>
    </w:p>
    <w:p w:rsidR="00240A4B" w:rsidRPr="00633D62" w:rsidRDefault="00240A4B" w:rsidP="003760C5">
      <w:pPr>
        <w:numPr>
          <w:ilvl w:val="0"/>
          <w:numId w:val="34"/>
        </w:numPr>
        <w:tabs>
          <w:tab w:val="left" w:pos="1473"/>
        </w:tabs>
        <w:autoSpaceDE w:val="0"/>
        <w:autoSpaceDN w:val="0"/>
        <w:ind w:right="0"/>
        <w:jc w:val="both"/>
        <w:rPr>
          <w:b/>
          <w:bCs/>
          <w:u w:val="single"/>
          <w:rtl/>
        </w:rPr>
      </w:pPr>
      <w:r w:rsidRPr="00633D62">
        <w:rPr>
          <w:b/>
          <w:bCs/>
          <w:u w:val="single"/>
          <w:rtl/>
        </w:rPr>
        <w:t>שמירת סודיות</w:t>
      </w:r>
    </w:p>
    <w:p w:rsidR="00240A4B" w:rsidRPr="006A5B7C" w:rsidRDefault="00240A4B" w:rsidP="003760C5">
      <w:pPr>
        <w:pStyle w:val="afb"/>
        <w:numPr>
          <w:ilvl w:val="1"/>
          <w:numId w:val="34"/>
        </w:numPr>
        <w:tabs>
          <w:tab w:val="clear" w:pos="1152"/>
          <w:tab w:val="num" w:pos="1394"/>
        </w:tabs>
        <w:bidi/>
        <w:ind w:left="1394" w:right="0" w:hanging="284"/>
        <w:rPr>
          <w:rtl/>
        </w:rPr>
      </w:pPr>
      <w:r w:rsidRPr="006A5B7C">
        <w:rPr>
          <w:rFonts w:cs="David"/>
          <w:rtl/>
        </w:rPr>
        <w:t xml:space="preserve">כל ידיעה או מסמך או חפץ או כל דבר אחר שלפי טיבם אינם נכסי הכלל, שהגיעו לידי </w:t>
      </w:r>
      <w:r w:rsidR="002B16D5" w:rsidRPr="006A5B7C">
        <w:rPr>
          <w:rFonts w:cs="David"/>
          <w:rtl/>
        </w:rPr>
        <w:t>ה</w:t>
      </w:r>
      <w:r w:rsidR="002B16D5" w:rsidRPr="006A5B7C">
        <w:rPr>
          <w:rFonts w:cs="David" w:hint="eastAsia"/>
          <w:rtl/>
        </w:rPr>
        <w:t>ספק</w:t>
      </w:r>
      <w:r w:rsidRPr="006A5B7C">
        <w:rPr>
          <w:rFonts w:cs="David"/>
          <w:rtl/>
        </w:rPr>
        <w:t>, או עובדי</w:t>
      </w:r>
      <w:r w:rsidR="002B16D5" w:rsidRPr="006A5B7C">
        <w:rPr>
          <w:rFonts w:cs="David" w:hint="eastAsia"/>
          <w:rtl/>
        </w:rPr>
        <w:t>ו</w:t>
      </w:r>
      <w:r w:rsidRPr="006A5B7C">
        <w:rPr>
          <w:rFonts w:cs="David"/>
          <w:rtl/>
        </w:rPr>
        <w:t xml:space="preserve"> עקב או בקשר להסכם זה, לא ימסרו ולא יועברו ללא אישור המשרד מראש ובכתב.</w:t>
      </w:r>
    </w:p>
    <w:p w:rsidR="00240A4B" w:rsidRPr="006A5B7C" w:rsidRDefault="002B16D5" w:rsidP="003760C5">
      <w:pPr>
        <w:pStyle w:val="afb"/>
        <w:numPr>
          <w:ilvl w:val="1"/>
          <w:numId w:val="34"/>
        </w:numPr>
        <w:tabs>
          <w:tab w:val="clear" w:pos="1152"/>
          <w:tab w:val="num" w:pos="1394"/>
        </w:tabs>
        <w:bidi/>
        <w:ind w:left="1394" w:right="0" w:hanging="284"/>
        <w:rPr>
          <w:rtl/>
        </w:rPr>
      </w:pPr>
      <w:r w:rsidRPr="006A5B7C">
        <w:rPr>
          <w:rFonts w:cs="David" w:hint="eastAsia"/>
          <w:rtl/>
        </w:rPr>
        <w:t>הספק</w:t>
      </w:r>
      <w:r w:rsidR="00240A4B" w:rsidRPr="006A5B7C">
        <w:rPr>
          <w:rFonts w:cs="David"/>
          <w:rtl/>
        </w:rPr>
        <w:t xml:space="preserve"> מצהיר כי ידוע ל</w:t>
      </w:r>
      <w:r w:rsidRPr="006A5B7C">
        <w:rPr>
          <w:rFonts w:cs="David" w:hint="eastAsia"/>
          <w:rtl/>
        </w:rPr>
        <w:t>ו</w:t>
      </w:r>
      <w:r w:rsidR="00240A4B" w:rsidRPr="006A5B7C">
        <w:rPr>
          <w:rFonts w:cs="David"/>
          <w:rtl/>
        </w:rPr>
        <w:t xml:space="preserve"> שמסירת מידע בניגוד לאמור לעיל, מהווה עבירה על חוק העונשין, התשל"ז-1977.</w:t>
      </w:r>
    </w:p>
    <w:p w:rsidR="00240A4B" w:rsidRPr="005A38A0" w:rsidRDefault="00240A4B" w:rsidP="003760C5">
      <w:pPr>
        <w:pStyle w:val="afb"/>
        <w:numPr>
          <w:ilvl w:val="1"/>
          <w:numId w:val="34"/>
        </w:numPr>
        <w:tabs>
          <w:tab w:val="clear" w:pos="1152"/>
          <w:tab w:val="num" w:pos="1394"/>
        </w:tabs>
        <w:bidi/>
        <w:ind w:left="1394" w:right="0" w:hanging="284"/>
        <w:rPr>
          <w:rtl/>
        </w:rPr>
      </w:pPr>
      <w:r w:rsidRPr="006A5B7C">
        <w:rPr>
          <w:rFonts w:cs="David"/>
          <w:rtl/>
        </w:rPr>
        <w:t>ה</w:t>
      </w:r>
      <w:r w:rsidR="002B16D5" w:rsidRPr="006A5B7C">
        <w:rPr>
          <w:rFonts w:cs="David" w:hint="eastAsia"/>
          <w:rtl/>
        </w:rPr>
        <w:t>ספק</w:t>
      </w:r>
      <w:r w:rsidRPr="006A5B7C">
        <w:rPr>
          <w:rFonts w:cs="David"/>
          <w:rtl/>
        </w:rPr>
        <w:t xml:space="preserve"> מתחייב להחתים כל מי שעובד אצל</w:t>
      </w:r>
      <w:r w:rsidR="002B16D5" w:rsidRPr="006A5B7C">
        <w:rPr>
          <w:rFonts w:cs="David" w:hint="eastAsia"/>
          <w:rtl/>
        </w:rPr>
        <w:t>ו</w:t>
      </w:r>
      <w:r w:rsidRPr="006A5B7C">
        <w:rPr>
          <w:rFonts w:cs="David"/>
          <w:rtl/>
        </w:rPr>
        <w:t xml:space="preserve"> ושעשוי להיחשף למידע כאמור על התחייבות שלא לעשות שימוש במידע ללא אישור המשרד מראש ובכתב, בנוסח המצורף להסכם זה </w:t>
      </w:r>
      <w:r w:rsidR="0037700C" w:rsidRPr="005A38A0">
        <w:rPr>
          <w:rFonts w:cs="David"/>
          <w:rtl/>
        </w:rPr>
        <w:t>כנספח ה'</w:t>
      </w:r>
      <w:r w:rsidR="002B16D5" w:rsidRPr="005A38A0">
        <w:rPr>
          <w:rFonts w:cs="David"/>
          <w:rtl/>
        </w:rPr>
        <w:t>.</w:t>
      </w:r>
    </w:p>
    <w:p w:rsidR="00240A4B" w:rsidRPr="00AF555A" w:rsidRDefault="00240A4B" w:rsidP="002B4DF0">
      <w:pPr>
        <w:tabs>
          <w:tab w:val="left" w:pos="1473"/>
        </w:tabs>
        <w:jc w:val="both"/>
        <w:rPr>
          <w:rtl/>
        </w:rPr>
      </w:pPr>
    </w:p>
    <w:p w:rsidR="00240A4B" w:rsidRPr="0056618D"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 xml:space="preserve">דיווח </w:t>
      </w:r>
    </w:p>
    <w:p w:rsidR="00240A4B" w:rsidRPr="003760C5" w:rsidRDefault="00240A4B" w:rsidP="003760C5">
      <w:pPr>
        <w:pStyle w:val="afb"/>
        <w:numPr>
          <w:ilvl w:val="1"/>
          <w:numId w:val="34"/>
        </w:numPr>
        <w:tabs>
          <w:tab w:val="clear" w:pos="1152"/>
          <w:tab w:val="num" w:pos="1394"/>
        </w:tabs>
        <w:bidi/>
        <w:ind w:left="1394" w:right="0" w:hanging="284"/>
      </w:pPr>
      <w:r w:rsidRPr="006A5B7C">
        <w:rPr>
          <w:rFonts w:cs="David"/>
          <w:rtl/>
        </w:rPr>
        <w:t>המ</w:t>
      </w:r>
      <w:r w:rsidR="002B16D5" w:rsidRPr="006A5B7C">
        <w:rPr>
          <w:rFonts w:cs="David" w:hint="eastAsia"/>
          <w:rtl/>
        </w:rPr>
        <w:t>ספק</w:t>
      </w:r>
      <w:r w:rsidRPr="006A5B7C">
        <w:rPr>
          <w:rFonts w:cs="David"/>
          <w:rtl/>
        </w:rPr>
        <w:t xml:space="preserve"> מתחייב לדווח למשרד מידי חודש בחודשו ובכל זמן שיידרש על נוכחות כל </w:t>
      </w:r>
      <w:r w:rsidR="00B65D67" w:rsidRPr="006A5B7C">
        <w:rPr>
          <w:rFonts w:cs="David"/>
          <w:rtl/>
        </w:rPr>
        <w:t>ילד</w:t>
      </w:r>
      <w:r w:rsidRPr="006A5B7C">
        <w:rPr>
          <w:rFonts w:cs="David"/>
          <w:rtl/>
        </w:rPr>
        <w:t xml:space="preserve"> </w:t>
      </w:r>
      <w:r w:rsidR="00B65D67" w:rsidRPr="006A5B7C">
        <w:rPr>
          <w:rFonts w:cs="David"/>
          <w:rtl/>
        </w:rPr>
        <w:t>במרכז</w:t>
      </w:r>
      <w:r w:rsidRPr="006A5B7C">
        <w:rPr>
          <w:rFonts w:cs="David"/>
          <w:rtl/>
        </w:rPr>
        <w:t xml:space="preserve">, לרבות כל כניסה ועזיבה של </w:t>
      </w:r>
      <w:r w:rsidR="00B65D67" w:rsidRPr="006A5B7C">
        <w:rPr>
          <w:rFonts w:cs="David"/>
          <w:rtl/>
        </w:rPr>
        <w:t>ילד</w:t>
      </w:r>
      <w:r w:rsidRPr="006A5B7C">
        <w:rPr>
          <w:rFonts w:cs="David"/>
          <w:rtl/>
        </w:rPr>
        <w:t xml:space="preserve"> את </w:t>
      </w:r>
      <w:r w:rsidR="00B65D67" w:rsidRPr="006A5B7C">
        <w:rPr>
          <w:rFonts w:cs="David"/>
          <w:rtl/>
        </w:rPr>
        <w:t>המרכז</w:t>
      </w:r>
      <w:r w:rsidRPr="006A5B7C">
        <w:rPr>
          <w:rFonts w:cs="David"/>
          <w:rtl/>
        </w:rPr>
        <w:t xml:space="preserve">, בהתאם להנחיות המשרד. </w:t>
      </w:r>
    </w:p>
    <w:p w:rsidR="00240A4B" w:rsidRPr="006A5B7C" w:rsidRDefault="002B16D5" w:rsidP="003760C5">
      <w:pPr>
        <w:pStyle w:val="afb"/>
        <w:numPr>
          <w:ilvl w:val="1"/>
          <w:numId w:val="34"/>
        </w:numPr>
        <w:tabs>
          <w:tab w:val="clear" w:pos="1152"/>
          <w:tab w:val="num" w:pos="1394"/>
        </w:tabs>
        <w:bidi/>
        <w:ind w:left="1394" w:right="0" w:hanging="284"/>
        <w:rPr>
          <w:rtl/>
        </w:rPr>
      </w:pPr>
      <w:r w:rsidRPr="00631B8F">
        <w:rPr>
          <w:rFonts w:cs="David" w:hint="eastAsia"/>
          <w:rtl/>
        </w:rPr>
        <w:t>הספק</w:t>
      </w:r>
      <w:r w:rsidR="00240A4B" w:rsidRPr="006A5B7C">
        <w:rPr>
          <w:rFonts w:cs="David"/>
          <w:rtl/>
        </w:rPr>
        <w:t xml:space="preserve"> מתחייב לדווח למשרד דיווחים טיפוליים, בהתייחס לכל </w:t>
      </w:r>
      <w:r w:rsidR="00B65D67" w:rsidRPr="006A5B7C">
        <w:rPr>
          <w:rFonts w:cs="David"/>
          <w:rtl/>
        </w:rPr>
        <w:t>ילד</w:t>
      </w:r>
      <w:r w:rsidR="00240A4B" w:rsidRPr="006A5B7C">
        <w:rPr>
          <w:rFonts w:cs="David"/>
          <w:rtl/>
        </w:rPr>
        <w:t xml:space="preserve"> השוהה או המטופלת </w:t>
      </w:r>
      <w:r w:rsidR="00B65D67" w:rsidRPr="006A5B7C">
        <w:rPr>
          <w:rFonts w:cs="David"/>
          <w:rtl/>
        </w:rPr>
        <w:t>במרכז</w:t>
      </w:r>
      <w:r w:rsidR="00240A4B" w:rsidRPr="006A5B7C">
        <w:rPr>
          <w:rFonts w:cs="David"/>
          <w:rtl/>
        </w:rPr>
        <w:t xml:space="preserve">, בהתאם להוראות והנחיות המשרד. </w:t>
      </w:r>
    </w:p>
    <w:p w:rsidR="00240A4B" w:rsidRPr="006A5B7C" w:rsidRDefault="00240A4B" w:rsidP="005B68BA">
      <w:pPr>
        <w:pStyle w:val="afb"/>
        <w:numPr>
          <w:ilvl w:val="1"/>
          <w:numId w:val="34"/>
        </w:numPr>
        <w:tabs>
          <w:tab w:val="clear" w:pos="1152"/>
          <w:tab w:val="num" w:pos="1394"/>
        </w:tabs>
        <w:bidi/>
        <w:ind w:left="1394" w:right="0" w:hanging="284"/>
        <w:rPr>
          <w:rtl/>
        </w:rPr>
      </w:pPr>
      <w:r w:rsidRPr="006A5B7C">
        <w:rPr>
          <w:rFonts w:cs="David"/>
          <w:rtl/>
        </w:rPr>
        <w:t>ה</w:t>
      </w:r>
      <w:r w:rsidR="002B16D5" w:rsidRPr="006A5B7C">
        <w:rPr>
          <w:rFonts w:cs="David" w:hint="eastAsia"/>
          <w:rtl/>
        </w:rPr>
        <w:t>ספק</w:t>
      </w:r>
      <w:r w:rsidRPr="006A5B7C">
        <w:rPr>
          <w:rFonts w:cs="David"/>
          <w:rtl/>
        </w:rPr>
        <w:t xml:space="preserve"> מתחייב לדווח למשרד על כל אירוע חריג במסגרת פעולות </w:t>
      </w:r>
      <w:r w:rsidR="00B65D67" w:rsidRPr="006A5B7C">
        <w:rPr>
          <w:rFonts w:cs="David"/>
          <w:rtl/>
        </w:rPr>
        <w:t>המרכז</w:t>
      </w:r>
      <w:r w:rsidRPr="006A5B7C">
        <w:rPr>
          <w:rFonts w:cs="David"/>
          <w:rtl/>
        </w:rPr>
        <w:t xml:space="preserve"> כגון ניסיון אובדני, תאונה, פגיעת </w:t>
      </w:r>
      <w:r w:rsidR="005B68BA">
        <w:rPr>
          <w:rFonts w:cs="David" w:hint="cs"/>
          <w:rtl/>
        </w:rPr>
        <w:t>ילד</w:t>
      </w:r>
      <w:r w:rsidRPr="006A5B7C">
        <w:rPr>
          <w:rFonts w:cs="David"/>
          <w:rtl/>
        </w:rPr>
        <w:t xml:space="preserve"> בעצמ</w:t>
      </w:r>
      <w:r w:rsidR="005B68BA">
        <w:rPr>
          <w:rFonts w:cs="David" w:hint="cs"/>
          <w:rtl/>
        </w:rPr>
        <w:t>ו</w:t>
      </w:r>
      <w:r w:rsidRPr="006A5B7C">
        <w:rPr>
          <w:rFonts w:cs="David"/>
          <w:rtl/>
        </w:rPr>
        <w:t xml:space="preserve"> או בזולת, </w:t>
      </w:r>
      <w:proofErr w:type="spellStart"/>
      <w:r w:rsidRPr="006A5B7C">
        <w:rPr>
          <w:rFonts w:cs="David"/>
          <w:rtl/>
        </w:rPr>
        <w:t>אישפוז</w:t>
      </w:r>
      <w:proofErr w:type="spellEnd"/>
      <w:r w:rsidRPr="006A5B7C">
        <w:rPr>
          <w:rFonts w:cs="David"/>
          <w:rtl/>
        </w:rPr>
        <w:t xml:space="preserve">, מוות או ביצוע עבירה במשפחה או באדם אחר הקשור </w:t>
      </w:r>
      <w:r w:rsidR="00B65D67" w:rsidRPr="006A5B7C">
        <w:rPr>
          <w:rFonts w:cs="David"/>
          <w:rtl/>
        </w:rPr>
        <w:t>למרכז</w:t>
      </w:r>
      <w:r w:rsidRPr="006A5B7C">
        <w:rPr>
          <w:rFonts w:cs="David"/>
          <w:rtl/>
        </w:rPr>
        <w:t xml:space="preserve"> או ע"י </w:t>
      </w:r>
      <w:r w:rsidR="005B68BA">
        <w:rPr>
          <w:rFonts w:cs="David" w:hint="cs"/>
          <w:rtl/>
        </w:rPr>
        <w:t>ילד</w:t>
      </w:r>
      <w:r w:rsidRPr="006A5B7C">
        <w:rPr>
          <w:rFonts w:cs="David"/>
          <w:rtl/>
        </w:rPr>
        <w:t xml:space="preserve"> או אדם אחר הקשור </w:t>
      </w:r>
      <w:r w:rsidR="00B65D67" w:rsidRPr="006A5B7C">
        <w:rPr>
          <w:rFonts w:cs="David"/>
          <w:rtl/>
        </w:rPr>
        <w:t>למרכז</w:t>
      </w:r>
      <w:r w:rsidRPr="006A5B7C">
        <w:rPr>
          <w:rFonts w:cs="David"/>
          <w:rtl/>
        </w:rPr>
        <w:t xml:space="preserve">, וזאת מיד עם גילוי האירוע. </w:t>
      </w:r>
    </w:p>
    <w:p w:rsidR="00240A4B" w:rsidRPr="00AF555A" w:rsidRDefault="00240A4B" w:rsidP="002B4DF0">
      <w:pPr>
        <w:tabs>
          <w:tab w:val="left" w:pos="1473"/>
        </w:tabs>
        <w:jc w:val="both"/>
        <w:rPr>
          <w:color w:val="FF0000"/>
          <w:rtl/>
        </w:rPr>
      </w:pPr>
    </w:p>
    <w:p w:rsidR="00240A4B" w:rsidRPr="004867FF" w:rsidRDefault="00240A4B" w:rsidP="003760C5">
      <w:pPr>
        <w:numPr>
          <w:ilvl w:val="0"/>
          <w:numId w:val="34"/>
        </w:numPr>
        <w:tabs>
          <w:tab w:val="left" w:pos="1473"/>
        </w:tabs>
        <w:autoSpaceDE w:val="0"/>
        <w:autoSpaceDN w:val="0"/>
        <w:ind w:right="0"/>
        <w:jc w:val="both"/>
        <w:rPr>
          <w:b/>
          <w:bCs/>
          <w:u w:val="single"/>
        </w:rPr>
      </w:pPr>
      <w:r w:rsidRPr="0056618D">
        <w:rPr>
          <w:b/>
          <w:bCs/>
          <w:u w:val="single"/>
          <w:rtl/>
        </w:rPr>
        <w:t>התמורה</w:t>
      </w:r>
      <w:r w:rsidR="0036451F" w:rsidRPr="004867FF">
        <w:rPr>
          <w:rFonts w:hint="cs"/>
          <w:b/>
          <w:bCs/>
          <w:u w:val="single"/>
          <w:rtl/>
        </w:rPr>
        <w:t xml:space="preserve"> </w:t>
      </w:r>
    </w:p>
    <w:p w:rsidR="00173B6B" w:rsidRPr="006A5B7C" w:rsidRDefault="00865CF1" w:rsidP="00C17666">
      <w:pPr>
        <w:pStyle w:val="afb"/>
        <w:numPr>
          <w:ilvl w:val="1"/>
          <w:numId w:val="34"/>
        </w:numPr>
        <w:tabs>
          <w:tab w:val="clear" w:pos="1152"/>
        </w:tabs>
        <w:autoSpaceDE w:val="0"/>
        <w:autoSpaceDN w:val="0"/>
        <w:bidi/>
        <w:ind w:left="1394" w:right="0" w:hanging="284"/>
        <w:rPr>
          <w:b/>
          <w:bCs/>
          <w:u w:val="single"/>
          <w:rtl/>
        </w:rPr>
      </w:pPr>
      <w:r w:rsidRPr="006A5B7C">
        <w:rPr>
          <w:rFonts w:cs="David" w:hint="eastAsia"/>
          <w:rtl/>
        </w:rPr>
        <w:t>עבור</w:t>
      </w:r>
      <w:r w:rsidRPr="006A5B7C">
        <w:rPr>
          <w:rFonts w:cs="David"/>
          <w:b/>
          <w:bCs/>
          <w:rtl/>
        </w:rPr>
        <w:t xml:space="preserve"> </w:t>
      </w:r>
      <w:r w:rsidR="00173B6B" w:rsidRPr="003760C5">
        <w:rPr>
          <w:rFonts w:ascii="Arial" w:hAnsi="Arial" w:cs="David"/>
          <w:rtl/>
        </w:rPr>
        <w:t xml:space="preserve">הפעלת </w:t>
      </w:r>
      <w:r w:rsidR="00173B6B" w:rsidRPr="003760C5">
        <w:rPr>
          <w:rFonts w:ascii="Arial" w:hAnsi="Arial" w:cs="David" w:hint="eastAsia"/>
          <w:rtl/>
        </w:rPr>
        <w:t>המרכז</w:t>
      </w:r>
      <w:r w:rsidR="00173B6B" w:rsidRPr="003760C5">
        <w:rPr>
          <w:rFonts w:ascii="Arial" w:hAnsi="Arial" w:cs="David"/>
          <w:rtl/>
        </w:rPr>
        <w:t xml:space="preserve"> ישלם המשרד </w:t>
      </w:r>
      <w:r w:rsidR="002B16D5" w:rsidRPr="003760C5">
        <w:rPr>
          <w:rFonts w:ascii="Arial" w:hAnsi="Arial" w:cs="David" w:hint="eastAsia"/>
          <w:rtl/>
        </w:rPr>
        <w:t>לספק</w:t>
      </w:r>
      <w:r w:rsidR="002B16D5" w:rsidRPr="003760C5">
        <w:rPr>
          <w:rFonts w:ascii="Arial" w:hAnsi="Arial" w:cs="David"/>
          <w:rtl/>
        </w:rPr>
        <w:t xml:space="preserve"> </w:t>
      </w:r>
      <w:r w:rsidR="00173B6B" w:rsidRPr="003760C5">
        <w:rPr>
          <w:rFonts w:ascii="Arial" w:hAnsi="Arial" w:cs="David"/>
          <w:rtl/>
        </w:rPr>
        <w:t xml:space="preserve">את התעריף </w:t>
      </w:r>
      <w:r w:rsidR="00173B6B" w:rsidRPr="003760C5">
        <w:rPr>
          <w:rFonts w:ascii="Arial" w:hAnsi="Arial" w:cs="David" w:hint="eastAsia"/>
          <w:rtl/>
        </w:rPr>
        <w:t>המאושר</w:t>
      </w:r>
      <w:r w:rsidR="00173B6B" w:rsidRPr="003760C5">
        <w:rPr>
          <w:rFonts w:ascii="Arial" w:hAnsi="Arial" w:cs="David"/>
          <w:rtl/>
        </w:rPr>
        <w:t xml:space="preserve"> </w:t>
      </w:r>
      <w:r w:rsidR="00173B6B" w:rsidRPr="003760C5">
        <w:rPr>
          <w:rFonts w:ascii="Arial" w:hAnsi="Arial" w:cs="David" w:hint="eastAsia"/>
          <w:rtl/>
        </w:rPr>
        <w:t>ע</w:t>
      </w:r>
      <w:r w:rsidR="00173B6B" w:rsidRPr="003760C5">
        <w:rPr>
          <w:rFonts w:ascii="Arial" w:hAnsi="Arial" w:cs="David"/>
          <w:rtl/>
        </w:rPr>
        <w:t xml:space="preserve">"י </w:t>
      </w:r>
      <w:r w:rsidR="00173B6B" w:rsidRPr="003760C5">
        <w:rPr>
          <w:rFonts w:ascii="Arial" w:hAnsi="Arial" w:cs="David" w:hint="eastAsia"/>
          <w:rtl/>
        </w:rPr>
        <w:t>ועדת</w:t>
      </w:r>
      <w:r w:rsidR="00173B6B" w:rsidRPr="003760C5">
        <w:rPr>
          <w:rFonts w:ascii="Arial" w:hAnsi="Arial" w:cs="David"/>
          <w:rtl/>
        </w:rPr>
        <w:t xml:space="preserve"> </w:t>
      </w:r>
      <w:r w:rsidR="00173B6B" w:rsidRPr="003760C5">
        <w:rPr>
          <w:rFonts w:ascii="Arial" w:hAnsi="Arial" w:cs="David" w:hint="eastAsia"/>
          <w:rtl/>
        </w:rPr>
        <w:t>התעריפים</w:t>
      </w:r>
      <w:r w:rsidR="002B16D5" w:rsidRPr="003760C5">
        <w:rPr>
          <w:rFonts w:ascii="Arial" w:hAnsi="Arial" w:cs="David"/>
          <w:rtl/>
        </w:rPr>
        <w:t xml:space="preserve"> </w:t>
      </w:r>
      <w:r w:rsidR="00173B6B" w:rsidRPr="003760C5">
        <w:rPr>
          <w:rFonts w:ascii="Arial" w:hAnsi="Arial" w:cs="David" w:hint="eastAsia"/>
          <w:rtl/>
        </w:rPr>
        <w:t>של</w:t>
      </w:r>
      <w:r w:rsidR="00173B6B" w:rsidRPr="003760C5">
        <w:rPr>
          <w:rFonts w:ascii="Arial" w:hAnsi="Arial" w:cs="David"/>
          <w:rtl/>
        </w:rPr>
        <w:t xml:space="preserve"> </w:t>
      </w:r>
      <w:r w:rsidR="00173B6B" w:rsidRPr="003760C5">
        <w:rPr>
          <w:rFonts w:ascii="Arial" w:hAnsi="Arial" w:cs="David" w:hint="eastAsia"/>
          <w:rtl/>
        </w:rPr>
        <w:t>המשרד</w:t>
      </w:r>
      <w:r w:rsidR="00173B6B" w:rsidRPr="003760C5">
        <w:rPr>
          <w:rFonts w:ascii="Arial" w:hAnsi="Arial" w:cs="David"/>
          <w:rtl/>
        </w:rPr>
        <w:t xml:space="preserve"> </w:t>
      </w:r>
      <w:r w:rsidR="00173B6B" w:rsidRPr="003760C5">
        <w:rPr>
          <w:rFonts w:ascii="Arial" w:hAnsi="Arial" w:cs="David" w:hint="eastAsia"/>
          <w:rtl/>
        </w:rPr>
        <w:t>בסך</w:t>
      </w:r>
      <w:r w:rsidR="00173B6B" w:rsidRPr="003760C5">
        <w:rPr>
          <w:rFonts w:ascii="Arial" w:hAnsi="Arial" w:cs="David"/>
          <w:rtl/>
        </w:rPr>
        <w:t xml:space="preserve"> </w:t>
      </w:r>
      <w:r w:rsidR="00173B6B" w:rsidRPr="003760C5">
        <w:rPr>
          <w:rFonts w:ascii="Arial" w:hAnsi="Arial" w:cs="David" w:hint="eastAsia"/>
          <w:rtl/>
        </w:rPr>
        <w:t>של</w:t>
      </w:r>
      <w:r w:rsidR="002B16D5" w:rsidRPr="003760C5">
        <w:rPr>
          <w:rFonts w:ascii="Arial" w:hAnsi="Arial" w:cs="David"/>
          <w:rtl/>
        </w:rPr>
        <w:t xml:space="preserve"> </w:t>
      </w:r>
      <w:r w:rsidR="00173B6B" w:rsidRPr="003760C5">
        <w:rPr>
          <w:rFonts w:ascii="Arial" w:hAnsi="Arial" w:cs="David"/>
          <w:rtl/>
        </w:rPr>
        <w:t>-.</w:t>
      </w:r>
      <w:r w:rsidR="008B1172" w:rsidRPr="003760C5">
        <w:rPr>
          <w:rFonts w:ascii="Arial" w:hAnsi="Arial" w:cs="David"/>
          <w:rtl/>
        </w:rPr>
        <w:t>16,443</w:t>
      </w:r>
      <w:r w:rsidR="00173B6B" w:rsidRPr="003760C5">
        <w:rPr>
          <w:rFonts w:ascii="Arial" w:hAnsi="Arial" w:cs="David"/>
          <w:rtl/>
        </w:rPr>
        <w:t xml:space="preserve"> ₪ לחודש ל</w:t>
      </w:r>
      <w:r w:rsidR="00173B6B" w:rsidRPr="003760C5">
        <w:rPr>
          <w:rFonts w:ascii="Arial" w:hAnsi="Arial" w:cs="David" w:hint="eastAsia"/>
          <w:rtl/>
        </w:rPr>
        <w:t>ילד</w:t>
      </w:r>
      <w:r w:rsidR="00173B6B" w:rsidRPr="003760C5">
        <w:rPr>
          <w:rFonts w:ascii="Arial" w:hAnsi="Arial" w:cs="David"/>
          <w:rtl/>
        </w:rPr>
        <w:t xml:space="preserve"> ביחידה </w:t>
      </w:r>
      <w:proofErr w:type="spellStart"/>
      <w:r w:rsidR="00173B6B" w:rsidRPr="003760C5">
        <w:rPr>
          <w:rFonts w:ascii="Arial" w:hAnsi="Arial" w:cs="David" w:hint="eastAsia"/>
          <w:rtl/>
        </w:rPr>
        <w:t>האינטרנית</w:t>
      </w:r>
      <w:proofErr w:type="spellEnd"/>
      <w:r w:rsidR="00173B6B" w:rsidRPr="003760C5">
        <w:rPr>
          <w:rFonts w:ascii="Arial" w:hAnsi="Arial" w:cs="David"/>
          <w:rtl/>
        </w:rPr>
        <w:t xml:space="preserve"> </w:t>
      </w:r>
      <w:r w:rsidR="00173B6B" w:rsidRPr="00631B8F">
        <w:rPr>
          <w:rFonts w:ascii="Arial" w:hAnsi="Arial" w:cs="David"/>
          <w:rtl/>
        </w:rPr>
        <w:t>וסך של -.</w:t>
      </w:r>
      <w:r w:rsidR="008B1172" w:rsidRPr="00631B8F">
        <w:rPr>
          <w:rFonts w:ascii="Arial" w:hAnsi="Arial" w:cs="David"/>
          <w:rtl/>
        </w:rPr>
        <w:t>1,721</w:t>
      </w:r>
      <w:r w:rsidR="0037700C" w:rsidRPr="00631B8F">
        <w:rPr>
          <w:rFonts w:ascii="Arial" w:hAnsi="Arial" w:cs="David"/>
          <w:rtl/>
        </w:rPr>
        <w:t xml:space="preserve"> ₪</w:t>
      </w:r>
      <w:r w:rsidR="00173B6B" w:rsidRPr="00631B8F">
        <w:rPr>
          <w:rFonts w:ascii="Arial" w:hAnsi="Arial" w:cs="David"/>
          <w:rtl/>
        </w:rPr>
        <w:t xml:space="preserve"> </w:t>
      </w:r>
      <w:r w:rsidR="00C17666">
        <w:rPr>
          <w:rFonts w:ascii="Arial" w:hAnsi="Arial" w:cs="David" w:hint="cs"/>
          <w:rtl/>
        </w:rPr>
        <w:t xml:space="preserve">לחודש </w:t>
      </w:r>
      <w:r w:rsidR="00173B6B" w:rsidRPr="00631B8F">
        <w:rPr>
          <w:rFonts w:ascii="Arial" w:hAnsi="Arial" w:cs="David"/>
          <w:rtl/>
        </w:rPr>
        <w:t>למשפחה</w:t>
      </w:r>
      <w:r w:rsidR="00173B6B" w:rsidRPr="003760C5">
        <w:rPr>
          <w:rFonts w:ascii="Arial" w:hAnsi="Arial" w:cs="David"/>
          <w:rtl/>
        </w:rPr>
        <w:t xml:space="preserve"> ביחידה הטיפולית </w:t>
      </w:r>
      <w:proofErr w:type="spellStart"/>
      <w:r w:rsidR="00173B6B" w:rsidRPr="003760C5">
        <w:rPr>
          <w:rFonts w:ascii="Arial" w:hAnsi="Arial" w:cs="David" w:hint="eastAsia"/>
          <w:rtl/>
        </w:rPr>
        <w:t>יעוצית</w:t>
      </w:r>
      <w:proofErr w:type="spellEnd"/>
      <w:r w:rsidR="00173B6B" w:rsidRPr="003760C5">
        <w:rPr>
          <w:rFonts w:ascii="Arial" w:hAnsi="Arial" w:cs="David"/>
          <w:rtl/>
        </w:rPr>
        <w:t xml:space="preserve"> [האקסטרנית] לתקופת ההסכם וכמפורט במכרז.</w:t>
      </w:r>
      <w:r w:rsidR="002B16D5" w:rsidRPr="003760C5">
        <w:rPr>
          <w:rFonts w:ascii="Arial" w:hAnsi="Arial" w:cs="David"/>
          <w:rtl/>
        </w:rPr>
        <w:t xml:space="preserve"> </w:t>
      </w:r>
      <w:r w:rsidR="00173B6B" w:rsidRPr="003760C5">
        <w:rPr>
          <w:rFonts w:ascii="Arial" w:hAnsi="Arial" w:cs="David" w:hint="eastAsia"/>
          <w:rtl/>
        </w:rPr>
        <w:t>תעריף</w:t>
      </w:r>
      <w:r w:rsidR="00173B6B" w:rsidRPr="003760C5">
        <w:rPr>
          <w:rFonts w:ascii="Arial" w:hAnsi="Arial" w:cs="David"/>
          <w:rtl/>
        </w:rPr>
        <w:t xml:space="preserve"> </w:t>
      </w:r>
      <w:r w:rsidR="00173B6B" w:rsidRPr="003760C5">
        <w:rPr>
          <w:rFonts w:ascii="Arial" w:hAnsi="Arial" w:cs="David" w:hint="eastAsia"/>
          <w:rtl/>
        </w:rPr>
        <w:t>זה</w:t>
      </w:r>
      <w:r w:rsidR="00173B6B" w:rsidRPr="003760C5">
        <w:rPr>
          <w:rFonts w:ascii="Arial" w:hAnsi="Arial" w:cs="David"/>
          <w:rtl/>
        </w:rPr>
        <w:t xml:space="preserve"> </w:t>
      </w:r>
      <w:r w:rsidR="00173B6B" w:rsidRPr="003760C5">
        <w:rPr>
          <w:rFonts w:ascii="Arial" w:hAnsi="Arial" w:cs="David" w:hint="eastAsia"/>
          <w:rtl/>
        </w:rPr>
        <w:t>מתעדכן</w:t>
      </w:r>
      <w:r w:rsidR="00173B6B" w:rsidRPr="003760C5">
        <w:rPr>
          <w:rFonts w:ascii="Arial" w:hAnsi="Arial" w:cs="David"/>
          <w:rtl/>
        </w:rPr>
        <w:t xml:space="preserve"> </w:t>
      </w:r>
      <w:r w:rsidR="00173B6B" w:rsidRPr="003760C5">
        <w:rPr>
          <w:rFonts w:ascii="Arial" w:hAnsi="Arial" w:cs="David" w:hint="eastAsia"/>
          <w:rtl/>
        </w:rPr>
        <w:t>מעת</w:t>
      </w:r>
      <w:r w:rsidR="00173B6B" w:rsidRPr="003760C5">
        <w:rPr>
          <w:rFonts w:ascii="Arial" w:hAnsi="Arial" w:cs="David"/>
          <w:rtl/>
        </w:rPr>
        <w:t xml:space="preserve"> </w:t>
      </w:r>
      <w:r w:rsidR="00173B6B" w:rsidRPr="003760C5">
        <w:rPr>
          <w:rFonts w:ascii="Arial" w:hAnsi="Arial" w:cs="David" w:hint="eastAsia"/>
          <w:rtl/>
        </w:rPr>
        <w:t>לעת</w:t>
      </w:r>
      <w:r w:rsidR="00173B6B" w:rsidRPr="003760C5">
        <w:rPr>
          <w:rFonts w:ascii="Arial" w:hAnsi="Arial" w:cs="David"/>
          <w:rtl/>
        </w:rPr>
        <w:t xml:space="preserve"> </w:t>
      </w:r>
      <w:r w:rsidR="00173B6B" w:rsidRPr="003760C5">
        <w:rPr>
          <w:rFonts w:ascii="Arial" w:hAnsi="Arial" w:cs="David" w:hint="eastAsia"/>
          <w:rtl/>
        </w:rPr>
        <w:t>ע</w:t>
      </w:r>
      <w:r w:rsidR="00173B6B" w:rsidRPr="003760C5">
        <w:rPr>
          <w:rFonts w:ascii="Arial" w:hAnsi="Arial" w:cs="David"/>
          <w:rtl/>
        </w:rPr>
        <w:t xml:space="preserve">"י </w:t>
      </w:r>
      <w:r w:rsidR="00173B6B" w:rsidRPr="003760C5">
        <w:rPr>
          <w:rFonts w:ascii="Arial" w:hAnsi="Arial" w:cs="David" w:hint="eastAsia"/>
          <w:rtl/>
        </w:rPr>
        <w:t>ועדת</w:t>
      </w:r>
      <w:r w:rsidR="00173B6B" w:rsidRPr="003760C5">
        <w:rPr>
          <w:rFonts w:ascii="Arial" w:hAnsi="Arial" w:cs="David"/>
          <w:rtl/>
        </w:rPr>
        <w:t xml:space="preserve"> </w:t>
      </w:r>
      <w:r w:rsidR="00173B6B" w:rsidRPr="003760C5">
        <w:rPr>
          <w:rFonts w:ascii="Arial" w:hAnsi="Arial" w:cs="David" w:hint="eastAsia"/>
          <w:rtl/>
        </w:rPr>
        <w:t>התעריפים</w:t>
      </w:r>
      <w:r w:rsidR="00173B6B" w:rsidRPr="003760C5">
        <w:rPr>
          <w:rFonts w:ascii="Arial" w:hAnsi="Arial" w:cs="David"/>
          <w:rtl/>
        </w:rPr>
        <w:t xml:space="preserve"> </w:t>
      </w:r>
      <w:r w:rsidR="00173B6B" w:rsidRPr="003760C5">
        <w:rPr>
          <w:rFonts w:ascii="Arial" w:hAnsi="Arial" w:cs="David" w:hint="eastAsia"/>
          <w:rtl/>
        </w:rPr>
        <w:t>של</w:t>
      </w:r>
      <w:r w:rsidR="00173B6B" w:rsidRPr="003760C5">
        <w:rPr>
          <w:rFonts w:ascii="Arial" w:hAnsi="Arial" w:cs="David"/>
          <w:rtl/>
        </w:rPr>
        <w:t xml:space="preserve"> </w:t>
      </w:r>
      <w:r w:rsidR="00173B6B" w:rsidRPr="003760C5">
        <w:rPr>
          <w:rFonts w:ascii="Arial" w:hAnsi="Arial" w:cs="David" w:hint="eastAsia"/>
          <w:rtl/>
        </w:rPr>
        <w:t>המשרד</w:t>
      </w:r>
      <w:r w:rsidR="00173B6B" w:rsidRPr="003760C5">
        <w:rPr>
          <w:rFonts w:ascii="Arial" w:hAnsi="Arial" w:cs="David"/>
          <w:rtl/>
        </w:rPr>
        <w:t xml:space="preserve"> (להלן "התמורה")</w:t>
      </w:r>
      <w:r w:rsidR="0037700C" w:rsidRPr="003760C5">
        <w:rPr>
          <w:rFonts w:cs="David"/>
          <w:rtl/>
        </w:rPr>
        <w:t>.</w:t>
      </w:r>
    </w:p>
    <w:p w:rsidR="00240A4B" w:rsidRPr="0042300B" w:rsidRDefault="00173B6B" w:rsidP="003760C5">
      <w:pPr>
        <w:numPr>
          <w:ilvl w:val="1"/>
          <w:numId w:val="34"/>
        </w:numPr>
        <w:tabs>
          <w:tab w:val="clear" w:pos="1152"/>
        </w:tabs>
        <w:autoSpaceDE w:val="0"/>
        <w:autoSpaceDN w:val="0"/>
        <w:ind w:left="1394" w:right="0" w:hanging="284"/>
        <w:jc w:val="both"/>
      </w:pPr>
      <w:r w:rsidRPr="0042300B">
        <w:rPr>
          <w:rFonts w:hint="cs"/>
          <w:rtl/>
        </w:rPr>
        <w:t>מובהר בזה כי שכ"ד ישולם בנוסף לתעריף ההוצאות, אך ורק לגוף פרטי או גוף ציבורי,</w:t>
      </w:r>
      <w:r w:rsidR="002B16D5" w:rsidRPr="0042300B">
        <w:rPr>
          <w:rFonts w:hint="cs"/>
          <w:rtl/>
        </w:rPr>
        <w:t xml:space="preserve"> </w:t>
      </w:r>
      <w:r w:rsidRPr="0042300B">
        <w:rPr>
          <w:rFonts w:hint="cs"/>
          <w:rtl/>
        </w:rPr>
        <w:t>המציג חוזה</w:t>
      </w:r>
      <w:r w:rsidR="002B16D5" w:rsidRPr="0042300B">
        <w:rPr>
          <w:rFonts w:hint="cs"/>
          <w:rtl/>
        </w:rPr>
        <w:t xml:space="preserve"> </w:t>
      </w:r>
      <w:r w:rsidRPr="0042300B">
        <w:rPr>
          <w:rFonts w:hint="cs"/>
          <w:rtl/>
        </w:rPr>
        <w:t xml:space="preserve">תשלום דמי שכירות; שכ"ד לא יעלה על 600 ₪ לחודש לילד ביחידה </w:t>
      </w:r>
      <w:proofErr w:type="spellStart"/>
      <w:r w:rsidRPr="0042300B">
        <w:rPr>
          <w:rFonts w:hint="cs"/>
          <w:rtl/>
        </w:rPr>
        <w:t>האינטרנית</w:t>
      </w:r>
      <w:proofErr w:type="spellEnd"/>
      <w:r w:rsidRPr="0042300B">
        <w:rPr>
          <w:rFonts w:hint="cs"/>
          <w:rtl/>
        </w:rPr>
        <w:t>,</w:t>
      </w:r>
    </w:p>
    <w:p w:rsidR="00173B6B" w:rsidRPr="0042300B" w:rsidRDefault="00173B6B" w:rsidP="003760C5">
      <w:pPr>
        <w:numPr>
          <w:ilvl w:val="1"/>
          <w:numId w:val="34"/>
        </w:numPr>
        <w:tabs>
          <w:tab w:val="clear" w:pos="1152"/>
        </w:tabs>
        <w:autoSpaceDE w:val="0"/>
        <w:autoSpaceDN w:val="0"/>
        <w:ind w:left="1394" w:right="0" w:hanging="284"/>
        <w:jc w:val="both"/>
      </w:pPr>
      <w:r w:rsidRPr="0042300B">
        <w:rPr>
          <w:rFonts w:hint="cs"/>
          <w:rtl/>
        </w:rPr>
        <w:t>המשרד רשאי לדרוש הערכת שמאי ממשלתי לעלויות שכר הדירה המוצגות לפניו.</w:t>
      </w:r>
    </w:p>
    <w:p w:rsidR="006A5B7C" w:rsidRDefault="00E6436C" w:rsidP="003760C5">
      <w:pPr>
        <w:numPr>
          <w:ilvl w:val="1"/>
          <w:numId w:val="34"/>
        </w:numPr>
        <w:tabs>
          <w:tab w:val="clear" w:pos="1152"/>
        </w:tabs>
        <w:autoSpaceDE w:val="0"/>
        <w:autoSpaceDN w:val="0"/>
        <w:ind w:left="1394" w:right="0" w:hanging="284"/>
        <w:jc w:val="both"/>
      </w:pPr>
      <w:r w:rsidRPr="0042300B">
        <w:rPr>
          <w:rFonts w:hint="cs"/>
          <w:rtl/>
        </w:rPr>
        <w:t>הספק</w:t>
      </w:r>
      <w:r w:rsidRPr="0042300B">
        <w:rPr>
          <w:rtl/>
        </w:rPr>
        <w:t xml:space="preserve"> מתחייב להשתמש בכספים שיועברו על-ידי הממשלה,</w:t>
      </w:r>
      <w:r w:rsidRPr="00B5448E">
        <w:rPr>
          <w:rtl/>
        </w:rPr>
        <w:t xml:space="preserve"> אך ורק למימון השירותים למען המטרה לשמה </w:t>
      </w:r>
      <w:r w:rsidR="006A5B7C">
        <w:rPr>
          <w:rFonts w:hint="cs"/>
          <w:rtl/>
        </w:rPr>
        <w:t>י</w:t>
      </w:r>
      <w:r w:rsidRPr="0042300B">
        <w:rPr>
          <w:rtl/>
        </w:rPr>
        <w:t>ועדו</w:t>
      </w:r>
      <w:r w:rsidRPr="0042300B">
        <w:rPr>
          <w:rFonts w:hint="cs"/>
          <w:rtl/>
        </w:rPr>
        <w:t>.</w:t>
      </w:r>
    </w:p>
    <w:p w:rsidR="00E6436C" w:rsidRPr="0042300B" w:rsidRDefault="00E6436C" w:rsidP="003760C5">
      <w:pPr>
        <w:numPr>
          <w:ilvl w:val="1"/>
          <w:numId w:val="34"/>
        </w:numPr>
        <w:tabs>
          <w:tab w:val="clear" w:pos="1152"/>
        </w:tabs>
        <w:autoSpaceDE w:val="0"/>
        <w:autoSpaceDN w:val="0"/>
        <w:ind w:left="1394" w:right="0" w:hanging="284"/>
        <w:jc w:val="both"/>
      </w:pPr>
      <w:r w:rsidRPr="0042300B">
        <w:rPr>
          <w:rtl/>
        </w:rPr>
        <w:t xml:space="preserve">הנ"ל עד למספר </w:t>
      </w:r>
      <w:r w:rsidRPr="0042300B">
        <w:rPr>
          <w:rFonts w:hint="cs"/>
          <w:rtl/>
        </w:rPr>
        <w:t>הילדים</w:t>
      </w:r>
      <w:r w:rsidR="006A5B7C">
        <w:rPr>
          <w:rFonts w:hint="cs"/>
          <w:rtl/>
        </w:rPr>
        <w:t xml:space="preserve"> / </w:t>
      </w:r>
      <w:r w:rsidRPr="0042300B">
        <w:rPr>
          <w:rFonts w:hint="cs"/>
          <w:rtl/>
        </w:rPr>
        <w:t>המשפחות</w:t>
      </w:r>
      <w:r w:rsidRPr="0042300B">
        <w:rPr>
          <w:rtl/>
        </w:rPr>
        <w:t xml:space="preserve"> המרבי שיאושר ע"י המשרד</w:t>
      </w:r>
      <w:r w:rsidRPr="0042300B">
        <w:rPr>
          <w:rFonts w:hint="cs"/>
          <w:rtl/>
        </w:rPr>
        <w:t xml:space="preserve">. </w:t>
      </w:r>
    </w:p>
    <w:p w:rsidR="00173B6B" w:rsidRPr="0042300B" w:rsidRDefault="00173B6B" w:rsidP="003760C5">
      <w:pPr>
        <w:numPr>
          <w:ilvl w:val="1"/>
          <w:numId w:val="34"/>
        </w:numPr>
        <w:tabs>
          <w:tab w:val="clear" w:pos="1152"/>
        </w:tabs>
        <w:autoSpaceDE w:val="0"/>
        <w:autoSpaceDN w:val="0"/>
        <w:ind w:left="1394" w:right="0" w:hanging="284"/>
        <w:jc w:val="both"/>
      </w:pPr>
      <w:r w:rsidRPr="0042300B">
        <w:rPr>
          <w:rtl/>
        </w:rPr>
        <w:t>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r w:rsidRPr="0042300B">
        <w:rPr>
          <w:rFonts w:hint="cs"/>
          <w:rtl/>
        </w:rPr>
        <w:t>.</w:t>
      </w:r>
    </w:p>
    <w:p w:rsidR="00173B6B" w:rsidRPr="00DD75BB" w:rsidRDefault="00173B6B" w:rsidP="003760C5">
      <w:pPr>
        <w:numPr>
          <w:ilvl w:val="1"/>
          <w:numId w:val="34"/>
        </w:numPr>
        <w:tabs>
          <w:tab w:val="clear" w:pos="1152"/>
        </w:tabs>
        <w:autoSpaceDE w:val="0"/>
        <w:autoSpaceDN w:val="0"/>
        <w:ind w:left="1394" w:right="0" w:hanging="284"/>
        <w:jc w:val="both"/>
      </w:pPr>
      <w:r w:rsidRPr="0042300B">
        <w:rPr>
          <w:rtl/>
        </w:rPr>
        <w:t xml:space="preserve">אחת לחודש במהלך תקופת הסכם זה </w:t>
      </w:r>
      <w:r w:rsidRPr="0042300B">
        <w:rPr>
          <w:rFonts w:hint="cs"/>
          <w:rtl/>
        </w:rPr>
        <w:t>י</w:t>
      </w:r>
      <w:r w:rsidRPr="0042300B">
        <w:rPr>
          <w:rtl/>
        </w:rPr>
        <w:t>עביר ה</w:t>
      </w:r>
      <w:r w:rsidR="002B16D5" w:rsidRPr="0042300B">
        <w:rPr>
          <w:rtl/>
        </w:rPr>
        <w:t>ספק</w:t>
      </w:r>
      <w:r w:rsidR="0037700C" w:rsidRPr="003760C5">
        <w:rPr>
          <w:rtl/>
        </w:rPr>
        <w:t xml:space="preserve"> למש</w:t>
      </w:r>
      <w:r w:rsidRPr="0042300B">
        <w:rPr>
          <w:rtl/>
        </w:rPr>
        <w:t>רד</w:t>
      </w:r>
      <w:r w:rsidR="002B16D5" w:rsidRPr="0042300B">
        <w:rPr>
          <w:rtl/>
        </w:rPr>
        <w:t xml:space="preserve"> </w:t>
      </w:r>
      <w:r w:rsidRPr="0042300B">
        <w:rPr>
          <w:rFonts w:hint="cs"/>
          <w:rtl/>
        </w:rPr>
        <w:t>דוח מאזן בוחן</w:t>
      </w:r>
      <w:r w:rsidR="002B16D5" w:rsidRPr="0042300B">
        <w:rPr>
          <w:rFonts w:hint="cs"/>
          <w:rtl/>
        </w:rPr>
        <w:t xml:space="preserve"> </w:t>
      </w:r>
      <w:r w:rsidRPr="0042300B">
        <w:rPr>
          <w:rtl/>
        </w:rPr>
        <w:t>בהתאם לדין החל על ה</w:t>
      </w:r>
      <w:r w:rsidR="002B16D5" w:rsidRPr="0042300B">
        <w:rPr>
          <w:rtl/>
        </w:rPr>
        <w:t>ספק</w:t>
      </w:r>
      <w:r w:rsidRPr="0042300B">
        <w:rPr>
          <w:rtl/>
        </w:rPr>
        <w:t xml:space="preserve"> (להלן: דרישת תשלום), מלווה בדין וחשבון על מספר הימים בהם שהו </w:t>
      </w:r>
      <w:r w:rsidRPr="0042300B">
        <w:rPr>
          <w:rFonts w:hint="cs"/>
          <w:rtl/>
        </w:rPr>
        <w:t xml:space="preserve">הילדים ביחידה </w:t>
      </w:r>
      <w:proofErr w:type="spellStart"/>
      <w:r w:rsidRPr="0042300B">
        <w:rPr>
          <w:rFonts w:hint="cs"/>
          <w:rtl/>
        </w:rPr>
        <w:t>האינטרנית</w:t>
      </w:r>
      <w:proofErr w:type="spellEnd"/>
      <w:r w:rsidRPr="0042300B">
        <w:rPr>
          <w:rFonts w:hint="cs"/>
          <w:rtl/>
        </w:rPr>
        <w:t xml:space="preserve"> ועל מספר המשפחות ביחידה הטיפולית </w:t>
      </w:r>
      <w:proofErr w:type="spellStart"/>
      <w:r w:rsidRPr="0042300B">
        <w:rPr>
          <w:rFonts w:hint="cs"/>
          <w:rtl/>
        </w:rPr>
        <w:t>יעוצית</w:t>
      </w:r>
      <w:proofErr w:type="spellEnd"/>
      <w:r w:rsidRPr="0042300B">
        <w:rPr>
          <w:rFonts w:hint="cs"/>
          <w:rtl/>
        </w:rPr>
        <w:t xml:space="preserve"> [האקסטרנית]</w:t>
      </w:r>
      <w:r w:rsidRPr="0042300B">
        <w:rPr>
          <w:rtl/>
        </w:rPr>
        <w:t xml:space="preserve"> כמפורט לעיל</w:t>
      </w:r>
      <w:r w:rsidRPr="00B5448E">
        <w:rPr>
          <w:rFonts w:hint="cs"/>
          <w:rtl/>
        </w:rPr>
        <w:t>.</w:t>
      </w:r>
    </w:p>
    <w:p w:rsidR="00233B51" w:rsidRPr="006A5B7C" w:rsidRDefault="00233B51" w:rsidP="003760C5">
      <w:pPr>
        <w:numPr>
          <w:ilvl w:val="1"/>
          <w:numId w:val="34"/>
        </w:numPr>
        <w:tabs>
          <w:tab w:val="clear" w:pos="1152"/>
        </w:tabs>
        <w:autoSpaceDE w:val="0"/>
        <w:autoSpaceDN w:val="0"/>
        <w:ind w:left="1394" w:right="0" w:hanging="284"/>
        <w:jc w:val="both"/>
        <w:rPr>
          <w:noProof/>
        </w:rPr>
      </w:pPr>
      <w:r w:rsidRPr="00DD75BB">
        <w:rPr>
          <w:rtl/>
        </w:rPr>
        <w:lastRenderedPageBreak/>
        <w:t>אחת ל</w:t>
      </w:r>
      <w:r w:rsidRPr="006A5B7C">
        <w:rPr>
          <w:rFonts w:hint="eastAsia"/>
          <w:rtl/>
        </w:rPr>
        <w:t>שנה</w:t>
      </w:r>
      <w:r w:rsidRPr="006A5B7C">
        <w:rPr>
          <w:rtl/>
        </w:rPr>
        <w:t xml:space="preserve"> במהלך תקופת הסכם זה </w:t>
      </w:r>
      <w:r w:rsidRPr="006A5B7C">
        <w:rPr>
          <w:rFonts w:hint="eastAsia"/>
          <w:rtl/>
        </w:rPr>
        <w:t>י</w:t>
      </w:r>
      <w:r w:rsidRPr="006A5B7C">
        <w:rPr>
          <w:rtl/>
        </w:rPr>
        <w:t>עביר ה</w:t>
      </w:r>
      <w:r w:rsidR="002B16D5" w:rsidRPr="006A5B7C">
        <w:rPr>
          <w:rtl/>
        </w:rPr>
        <w:t xml:space="preserve">ספק </w:t>
      </w:r>
      <w:r w:rsidRPr="006A5B7C">
        <w:rPr>
          <w:rtl/>
        </w:rPr>
        <w:t>למשרד</w:t>
      </w:r>
      <w:r w:rsidR="002B16D5" w:rsidRPr="006A5B7C">
        <w:rPr>
          <w:rtl/>
        </w:rPr>
        <w:t xml:space="preserve"> </w:t>
      </w:r>
      <w:r w:rsidRPr="006A5B7C">
        <w:rPr>
          <w:rFonts w:hint="eastAsia"/>
          <w:rtl/>
        </w:rPr>
        <w:t>דוח</w:t>
      </w:r>
      <w:r w:rsidRPr="006A5B7C">
        <w:rPr>
          <w:rtl/>
        </w:rPr>
        <w:t xml:space="preserve"> </w:t>
      </w:r>
      <w:r w:rsidRPr="006A5B7C">
        <w:rPr>
          <w:rFonts w:hint="eastAsia"/>
          <w:rtl/>
        </w:rPr>
        <w:t>מאזן</w:t>
      </w:r>
      <w:r w:rsidRPr="006A5B7C">
        <w:rPr>
          <w:rtl/>
        </w:rPr>
        <w:t xml:space="preserve"> </w:t>
      </w:r>
      <w:r w:rsidRPr="006A5B7C">
        <w:rPr>
          <w:rFonts w:hint="eastAsia"/>
          <w:rtl/>
        </w:rPr>
        <w:t>בוחן</w:t>
      </w:r>
      <w:r w:rsidR="002B16D5" w:rsidRPr="006A5B7C">
        <w:rPr>
          <w:rtl/>
        </w:rPr>
        <w:t xml:space="preserve"> </w:t>
      </w:r>
      <w:r w:rsidRPr="006A5B7C">
        <w:rPr>
          <w:rFonts w:hint="eastAsia"/>
          <w:rtl/>
        </w:rPr>
        <w:t>שנתי</w:t>
      </w:r>
      <w:r w:rsidRPr="006A5B7C">
        <w:rPr>
          <w:rtl/>
        </w:rPr>
        <w:t xml:space="preserve"> </w:t>
      </w:r>
      <w:r w:rsidRPr="006A5B7C">
        <w:rPr>
          <w:rFonts w:hint="eastAsia"/>
          <w:rtl/>
        </w:rPr>
        <w:t>מבוקר</w:t>
      </w:r>
      <w:r w:rsidRPr="006A5B7C">
        <w:rPr>
          <w:rtl/>
        </w:rPr>
        <w:t xml:space="preserve"> </w:t>
      </w:r>
      <w:r w:rsidRPr="006A5B7C">
        <w:rPr>
          <w:rFonts w:hint="eastAsia"/>
          <w:rtl/>
        </w:rPr>
        <w:t>חתום</w:t>
      </w:r>
      <w:r w:rsidRPr="006A5B7C">
        <w:rPr>
          <w:rtl/>
        </w:rPr>
        <w:t xml:space="preserve"> </w:t>
      </w:r>
      <w:r w:rsidRPr="006A5B7C">
        <w:rPr>
          <w:rFonts w:hint="eastAsia"/>
          <w:rtl/>
        </w:rPr>
        <w:t>ע</w:t>
      </w:r>
      <w:r w:rsidRPr="006A5B7C">
        <w:rPr>
          <w:rtl/>
        </w:rPr>
        <w:t xml:space="preserve">"י </w:t>
      </w:r>
      <w:r w:rsidRPr="006A5B7C">
        <w:rPr>
          <w:rFonts w:hint="eastAsia"/>
          <w:rtl/>
        </w:rPr>
        <w:t>רואה</w:t>
      </w:r>
      <w:r w:rsidRPr="006A5B7C">
        <w:rPr>
          <w:rtl/>
        </w:rPr>
        <w:t xml:space="preserve"> </w:t>
      </w:r>
      <w:r w:rsidRPr="006A5B7C">
        <w:rPr>
          <w:rFonts w:hint="eastAsia"/>
          <w:rtl/>
        </w:rPr>
        <w:t>חשבון</w:t>
      </w:r>
      <w:r w:rsidRPr="006A5B7C">
        <w:rPr>
          <w:rtl/>
        </w:rPr>
        <w:t xml:space="preserve"> בהתאם לדין החל על </w:t>
      </w:r>
      <w:r w:rsidR="002B16D5" w:rsidRPr="006A5B7C">
        <w:rPr>
          <w:rFonts w:hint="eastAsia"/>
          <w:rtl/>
        </w:rPr>
        <w:t>הספק</w:t>
      </w:r>
      <w:r w:rsidR="002B16D5" w:rsidRPr="006A5B7C">
        <w:rPr>
          <w:rtl/>
        </w:rPr>
        <w:t>.</w:t>
      </w:r>
    </w:p>
    <w:p w:rsidR="00173B6B" w:rsidRPr="00631B8F" w:rsidRDefault="00173B6B" w:rsidP="003760C5">
      <w:pPr>
        <w:numPr>
          <w:ilvl w:val="1"/>
          <w:numId w:val="34"/>
        </w:numPr>
        <w:tabs>
          <w:tab w:val="clear" w:pos="1152"/>
        </w:tabs>
        <w:autoSpaceDE w:val="0"/>
        <w:autoSpaceDN w:val="0"/>
        <w:ind w:left="1394" w:right="0" w:hanging="284"/>
        <w:jc w:val="both"/>
      </w:pPr>
      <w:r w:rsidRPr="006A5B7C">
        <w:rPr>
          <w:rFonts w:hint="eastAsia"/>
          <w:rtl/>
        </w:rPr>
        <w:t>מוסכם</w:t>
      </w:r>
      <w:r w:rsidRPr="006A5B7C">
        <w:rPr>
          <w:rtl/>
        </w:rPr>
        <w:t xml:space="preserve"> בזה כי לצורך תשלום התמורה, יובאו בחשבון </w:t>
      </w:r>
      <w:r w:rsidRPr="006A5B7C">
        <w:rPr>
          <w:rFonts w:hint="eastAsia"/>
          <w:rtl/>
        </w:rPr>
        <w:t>טופסי</w:t>
      </w:r>
      <w:r w:rsidRPr="006A5B7C">
        <w:rPr>
          <w:rtl/>
        </w:rPr>
        <w:t xml:space="preserve"> ההשמה שהתקבלו במשרד ונקלטו במערכות המיכון; וכן ילדים ששהו במרכז החירום באותו חודש עפ"י רשימה שמית חתומה ע"י מנהל המרכז ועו"ס לחוק הנוער המחוזי המפקח על מרכז החירום; לרשימה זו יצורף דוח מאזן הבוחן כאמור </w:t>
      </w:r>
      <w:r w:rsidRPr="00631B8F">
        <w:rPr>
          <w:rtl/>
        </w:rPr>
        <w:t xml:space="preserve">בסעיף </w:t>
      </w:r>
      <w:r w:rsidR="0037700C" w:rsidRPr="00631B8F">
        <w:rPr>
          <w:rtl/>
        </w:rPr>
        <w:t>19.</w:t>
      </w:r>
      <w:r w:rsidR="006A5B7C" w:rsidRPr="00631B8F">
        <w:rPr>
          <w:rFonts w:hint="cs"/>
          <w:rtl/>
        </w:rPr>
        <w:t xml:space="preserve">7 </w:t>
      </w:r>
      <w:r w:rsidRPr="00631B8F">
        <w:rPr>
          <w:rFonts w:hint="cs"/>
          <w:rtl/>
        </w:rPr>
        <w:t>כנ"ל.</w:t>
      </w:r>
    </w:p>
    <w:p w:rsidR="00173B6B" w:rsidRPr="000D0E36" w:rsidRDefault="00173B6B" w:rsidP="003760C5">
      <w:pPr>
        <w:numPr>
          <w:ilvl w:val="1"/>
          <w:numId w:val="34"/>
        </w:numPr>
        <w:tabs>
          <w:tab w:val="clear" w:pos="1152"/>
        </w:tabs>
        <w:autoSpaceDE w:val="0"/>
        <w:autoSpaceDN w:val="0"/>
        <w:ind w:left="1394" w:right="0" w:hanging="284"/>
        <w:jc w:val="both"/>
      </w:pPr>
      <w:r w:rsidRPr="0042300B">
        <w:rPr>
          <w:rFonts w:hint="cs"/>
          <w:rtl/>
        </w:rPr>
        <w:t xml:space="preserve">על מנת להבטיח הפעלה שוטפת של מרכז החירום </w:t>
      </w:r>
      <w:r w:rsidRPr="000D0E36">
        <w:rPr>
          <w:rFonts w:hint="cs"/>
          <w:rtl/>
        </w:rPr>
        <w:t xml:space="preserve">ביחידה </w:t>
      </w:r>
      <w:proofErr w:type="spellStart"/>
      <w:r w:rsidRPr="000D0E36">
        <w:rPr>
          <w:rFonts w:hint="cs"/>
          <w:rtl/>
        </w:rPr>
        <w:t>האינטרנית</w:t>
      </w:r>
      <w:proofErr w:type="spellEnd"/>
      <w:r w:rsidRPr="000D0E36">
        <w:rPr>
          <w:rFonts w:hint="cs"/>
          <w:rtl/>
        </w:rPr>
        <w:t xml:space="preserve"> קרי, הוצאות כספיות קבועות כגון כוח אדם מלא וסעיפי אחזקת בית ותלמיד שונים -בגין אלו יש</w:t>
      </w:r>
      <w:r w:rsidR="00660BD8" w:rsidRPr="000D0E36">
        <w:rPr>
          <w:rFonts w:hint="cs"/>
          <w:rtl/>
        </w:rPr>
        <w:t>ו</w:t>
      </w:r>
      <w:r w:rsidRPr="000D0E36">
        <w:rPr>
          <w:rFonts w:hint="cs"/>
          <w:rtl/>
        </w:rPr>
        <w:t>לם מלוא התעריף ל-15 ילדים מידי חודש (100%); זאת, בתנאי שה</w:t>
      </w:r>
      <w:r w:rsidR="002B16D5" w:rsidRPr="000D0E36">
        <w:rPr>
          <w:rFonts w:hint="cs"/>
          <w:rtl/>
        </w:rPr>
        <w:t>ספק</w:t>
      </w:r>
      <w:r w:rsidRPr="000D0E36">
        <w:rPr>
          <w:rFonts w:hint="cs"/>
          <w:rtl/>
        </w:rPr>
        <w:t xml:space="preserve"> מעסיק את מלוא תקני כוח האדם הנדרש בחוזה; ומדווח על מלוא ההוצאות, בסעיפי ההוצאות שאושרו בחוזה. [דוח מאזן בוחן חודשי שישלח כל חודש </w:t>
      </w:r>
      <w:proofErr w:type="spellStart"/>
      <w:r w:rsidRPr="000D0E36">
        <w:rPr>
          <w:rFonts w:hint="cs"/>
          <w:rtl/>
        </w:rPr>
        <w:t>לתקציבאית</w:t>
      </w:r>
      <w:proofErr w:type="spellEnd"/>
      <w:r w:rsidRPr="000D0E36">
        <w:rPr>
          <w:rFonts w:hint="cs"/>
          <w:rtl/>
        </w:rPr>
        <w:t xml:space="preserve"> השירות]. זאת, עד לגובה המודל </w:t>
      </w:r>
      <w:proofErr w:type="spellStart"/>
      <w:r w:rsidRPr="000D0E36">
        <w:rPr>
          <w:rFonts w:hint="cs"/>
          <w:rtl/>
        </w:rPr>
        <w:t>התעריפי</w:t>
      </w:r>
      <w:proofErr w:type="spellEnd"/>
      <w:r w:rsidRPr="000D0E36">
        <w:rPr>
          <w:rFonts w:hint="cs"/>
          <w:rtl/>
        </w:rPr>
        <w:t xml:space="preserve"> שאושר ע"י המשרד [הנמוך מבין שניהם].</w:t>
      </w:r>
    </w:p>
    <w:p w:rsidR="00173B6B" w:rsidRPr="006A5B7C" w:rsidRDefault="00173B6B" w:rsidP="003760C5">
      <w:pPr>
        <w:numPr>
          <w:ilvl w:val="1"/>
          <w:numId w:val="34"/>
        </w:numPr>
        <w:tabs>
          <w:tab w:val="clear" w:pos="1152"/>
        </w:tabs>
        <w:autoSpaceDE w:val="0"/>
        <w:autoSpaceDN w:val="0"/>
        <w:ind w:left="1394" w:right="0" w:hanging="284"/>
        <w:jc w:val="both"/>
      </w:pPr>
      <w:r w:rsidRPr="000D0E36">
        <w:rPr>
          <w:rFonts w:hint="cs"/>
          <w:rtl/>
        </w:rPr>
        <w:t xml:space="preserve">על מנת להבטיח הפעלה שוטפת של </w:t>
      </w:r>
      <w:r w:rsidRPr="000D0E36">
        <w:rPr>
          <w:rFonts w:hint="eastAsia"/>
          <w:rtl/>
        </w:rPr>
        <w:t>היחידה</w:t>
      </w:r>
      <w:r w:rsidRPr="000D0E36">
        <w:rPr>
          <w:rtl/>
        </w:rPr>
        <w:t xml:space="preserve"> הטיפולית </w:t>
      </w:r>
      <w:proofErr w:type="spellStart"/>
      <w:r w:rsidRPr="000D0E36">
        <w:rPr>
          <w:rFonts w:hint="eastAsia"/>
          <w:rtl/>
        </w:rPr>
        <w:t>יעוצית</w:t>
      </w:r>
      <w:proofErr w:type="spellEnd"/>
      <w:r w:rsidRPr="006A5B7C">
        <w:rPr>
          <w:rtl/>
        </w:rPr>
        <w:t xml:space="preserve"> [האקסטרנית] של מרכז החירום; קרי, הוצאות כספיות קבועות כגון כוח אדם מלא וסעיפי הוצאות שונות להשתלמות ואחזקה שוטפת. בגין אלה יינתן כל תחילת חודש העוקב, סכום של 80% מתפוסה מלאה של 40 משפחות בגין החודש החולף. במידה והתפוסה מעל 80% התשלום יהיה בהתאם, עד לגובה של 40 השמות.</w:t>
      </w:r>
    </w:p>
    <w:p w:rsidR="00E6436C" w:rsidRPr="0042300B" w:rsidRDefault="00E6436C" w:rsidP="003760C5">
      <w:pPr>
        <w:numPr>
          <w:ilvl w:val="1"/>
          <w:numId w:val="34"/>
        </w:numPr>
        <w:tabs>
          <w:tab w:val="clear" w:pos="1152"/>
        </w:tabs>
        <w:autoSpaceDE w:val="0"/>
        <w:autoSpaceDN w:val="0"/>
        <w:ind w:left="1394" w:right="0" w:hanging="284"/>
        <w:jc w:val="both"/>
      </w:pPr>
      <w:r w:rsidRPr="006A5B7C">
        <w:rPr>
          <w:rtl/>
        </w:rPr>
        <w:t xml:space="preserve">התעריף שייקבע יהווה תמורה מלאה בגין ביצוע מלא ותקין של כל השירותים לפי מכרז זה, לרבות בגין: תקן </w:t>
      </w:r>
      <w:proofErr w:type="spellStart"/>
      <w:r w:rsidRPr="006A5B7C">
        <w:rPr>
          <w:rtl/>
        </w:rPr>
        <w:t>כח</w:t>
      </w:r>
      <w:proofErr w:type="spellEnd"/>
      <w:r w:rsidRPr="006A5B7C">
        <w:rPr>
          <w:rtl/>
        </w:rPr>
        <w:t>-האדם, מזון, כביסה, ביגוד, חינוך, ריפוי, ציוד, הוצאות בגין תשתית, תיקון תקלות, הוצאות כלליות, אחזקה, הת</w:t>
      </w:r>
      <w:r w:rsidRPr="006A5B7C">
        <w:rPr>
          <w:rFonts w:hint="eastAsia"/>
          <w:rtl/>
        </w:rPr>
        <w:t>י</w:t>
      </w:r>
      <w:r w:rsidRPr="006A5B7C">
        <w:rPr>
          <w:rtl/>
        </w:rPr>
        <w:t xml:space="preserve">יקרויות למיניהן וכיוצא-בזה. </w:t>
      </w:r>
      <w:r w:rsidRPr="006A5B7C">
        <w:rPr>
          <w:rFonts w:hint="eastAsia"/>
          <w:rtl/>
        </w:rPr>
        <w:t>הספק</w:t>
      </w:r>
      <w:r w:rsidRPr="006A5B7C">
        <w:rPr>
          <w:rtl/>
        </w:rPr>
        <w:t xml:space="preserve"> לבדו הוא האחראי לשאת בכל ההוצאות, הקשורות להפעל</w:t>
      </w:r>
      <w:r w:rsidRPr="006A5B7C">
        <w:rPr>
          <w:rFonts w:hint="eastAsia"/>
          <w:rtl/>
        </w:rPr>
        <w:t>תה</w:t>
      </w:r>
      <w:r w:rsidRPr="006A5B7C">
        <w:rPr>
          <w:rtl/>
        </w:rPr>
        <w:t xml:space="preserve"> של </w:t>
      </w:r>
      <w:r w:rsidRPr="006A5B7C">
        <w:rPr>
          <w:rFonts w:hint="eastAsia"/>
          <w:rtl/>
        </w:rPr>
        <w:t>המסגרת</w:t>
      </w:r>
      <w:r w:rsidRPr="006A5B7C">
        <w:rPr>
          <w:rtl/>
        </w:rPr>
        <w:t>; המשרד לא ישלם תמורה נוספת כלשהי, מעבר לתעריף להלן.</w:t>
      </w:r>
    </w:p>
    <w:p w:rsidR="00173B6B" w:rsidRPr="0042300B" w:rsidRDefault="00173B6B" w:rsidP="003760C5">
      <w:pPr>
        <w:numPr>
          <w:ilvl w:val="1"/>
          <w:numId w:val="34"/>
        </w:numPr>
        <w:tabs>
          <w:tab w:val="clear" w:pos="1152"/>
        </w:tabs>
        <w:autoSpaceDE w:val="0"/>
        <w:autoSpaceDN w:val="0"/>
        <w:ind w:left="1394" w:right="0" w:hanging="284"/>
        <w:jc w:val="both"/>
      </w:pPr>
      <w:r w:rsidRPr="0042300B">
        <w:rPr>
          <w:rFonts w:hint="cs"/>
          <w:rtl/>
        </w:rPr>
        <w:t xml:space="preserve">התשלום </w:t>
      </w:r>
      <w:r w:rsidRPr="0042300B">
        <w:rPr>
          <w:rtl/>
        </w:rPr>
        <w:t xml:space="preserve">כפוף לאישור </w:t>
      </w:r>
      <w:r w:rsidRPr="0042300B">
        <w:rPr>
          <w:rFonts w:hint="cs"/>
          <w:rtl/>
        </w:rPr>
        <w:t xml:space="preserve">של </w:t>
      </w:r>
      <w:r w:rsidRPr="0042300B">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42300B">
        <w:rPr>
          <w:rtl/>
        </w:rPr>
        <w:t>התכ"מ</w:t>
      </w:r>
      <w:proofErr w:type="spellEnd"/>
      <w:r w:rsidRPr="0042300B">
        <w:rPr>
          <w:rtl/>
        </w:rPr>
        <w:t>, תנאי ההסכם שייחתם עם הזוכה והוצאת הזמנת עבודה חתומה ומאושרת כדין</w:t>
      </w:r>
      <w:r w:rsidRPr="0042300B">
        <w:rPr>
          <w:rFonts w:hint="cs"/>
          <w:rtl/>
        </w:rPr>
        <w:t>.</w:t>
      </w:r>
    </w:p>
    <w:p w:rsidR="00173B6B" w:rsidRPr="0042300B" w:rsidRDefault="002B16D5" w:rsidP="003760C5">
      <w:pPr>
        <w:numPr>
          <w:ilvl w:val="1"/>
          <w:numId w:val="34"/>
        </w:numPr>
        <w:tabs>
          <w:tab w:val="clear" w:pos="1152"/>
        </w:tabs>
        <w:autoSpaceDE w:val="0"/>
        <w:autoSpaceDN w:val="0"/>
        <w:ind w:left="1394" w:right="0" w:hanging="284"/>
        <w:jc w:val="both"/>
      </w:pPr>
      <w:r w:rsidRPr="0042300B">
        <w:rPr>
          <w:rtl/>
        </w:rPr>
        <w:t>ה</w:t>
      </w:r>
      <w:r w:rsidRPr="0042300B">
        <w:rPr>
          <w:rFonts w:hint="cs"/>
          <w:rtl/>
        </w:rPr>
        <w:t>ספק</w:t>
      </w:r>
      <w:r w:rsidRPr="0042300B">
        <w:rPr>
          <w:rtl/>
        </w:rPr>
        <w:t xml:space="preserve"> </w:t>
      </w:r>
      <w:r w:rsidR="00173B6B" w:rsidRPr="0042300B">
        <w:rPr>
          <w:rtl/>
        </w:rPr>
        <w:t>מתחייב להחזיר למשרד מיד כל סכום עודף שקיבלה מהמשרד</w:t>
      </w:r>
      <w:r w:rsidR="00173B6B" w:rsidRPr="0042300B">
        <w:rPr>
          <w:rFonts w:hint="cs"/>
          <w:rtl/>
        </w:rPr>
        <w:t>.</w:t>
      </w:r>
      <w:r w:rsidR="00E6436C" w:rsidRPr="0042300B">
        <w:rPr>
          <w:rFonts w:hint="cs"/>
          <w:rtl/>
        </w:rPr>
        <w:t xml:space="preserve"> המשרד רשאי לקזז מכל תשלום המגיע</w:t>
      </w:r>
      <w:r w:rsidR="00E6436C" w:rsidRPr="00B5448E">
        <w:rPr>
          <w:rFonts w:hint="cs"/>
          <w:rtl/>
        </w:rPr>
        <w:t xml:space="preserve"> לספק בגין סכום עודף שקיבל מהמשרד.</w:t>
      </w:r>
    </w:p>
    <w:p w:rsidR="00173B6B" w:rsidRPr="0042300B" w:rsidRDefault="00173B6B" w:rsidP="003760C5">
      <w:pPr>
        <w:numPr>
          <w:ilvl w:val="1"/>
          <w:numId w:val="34"/>
        </w:numPr>
        <w:tabs>
          <w:tab w:val="clear" w:pos="1152"/>
        </w:tabs>
        <w:autoSpaceDE w:val="0"/>
        <w:autoSpaceDN w:val="0"/>
        <w:ind w:left="1394" w:right="0" w:hanging="284"/>
        <w:jc w:val="both"/>
      </w:pPr>
      <w:r w:rsidRPr="0042300B">
        <w:rPr>
          <w:rtl/>
        </w:rPr>
        <w:t>מהתמורה ינוכו כל התשלומים שחלה החובה לנכותם על פי כל דין, ויתווסף אליה מס ערך מוסף כשיעורו ביום הוצאת החשבונית, ככל שהתשלום מחויב במע"מ</w:t>
      </w:r>
      <w:r w:rsidRPr="0042300B">
        <w:rPr>
          <w:rFonts w:hint="cs"/>
          <w:rtl/>
        </w:rPr>
        <w:t>.</w:t>
      </w:r>
    </w:p>
    <w:p w:rsidR="00173B6B" w:rsidRPr="006A5B7C" w:rsidRDefault="00173B6B" w:rsidP="003760C5">
      <w:pPr>
        <w:numPr>
          <w:ilvl w:val="1"/>
          <w:numId w:val="34"/>
        </w:numPr>
        <w:tabs>
          <w:tab w:val="clear" w:pos="1152"/>
        </w:tabs>
        <w:autoSpaceDE w:val="0"/>
        <w:autoSpaceDN w:val="0"/>
        <w:ind w:left="1394" w:right="0" w:hanging="284"/>
        <w:jc w:val="both"/>
      </w:pPr>
      <w:r w:rsidRPr="0042300B">
        <w:rPr>
          <w:rtl/>
        </w:rPr>
        <w:t>למען הסר ספק</w:t>
      </w:r>
      <w:r w:rsidRPr="0042300B">
        <w:rPr>
          <w:rFonts w:hint="cs"/>
          <w:rtl/>
        </w:rPr>
        <w:t>,</w:t>
      </w:r>
      <w:r w:rsidRPr="0042300B">
        <w:rPr>
          <w:rtl/>
        </w:rPr>
        <w:t xml:space="preserve"> מוסכם בין הצדדים כי המשרד לא יהא אחראי לכיסוי גרעון כלשהו שייגרם ל</w:t>
      </w:r>
      <w:r w:rsidR="002B16D5" w:rsidRPr="0042300B">
        <w:rPr>
          <w:rtl/>
        </w:rPr>
        <w:t>ספק</w:t>
      </w:r>
      <w:r w:rsidRPr="0042300B">
        <w:rPr>
          <w:rtl/>
        </w:rPr>
        <w:t xml:space="preserve"> עקב הפעלת המרכז ואין כל התחייבות</w:t>
      </w:r>
      <w:r w:rsidR="002B16D5" w:rsidRPr="00DD75BB">
        <w:rPr>
          <w:rtl/>
        </w:rPr>
        <w:t xml:space="preserve"> </w:t>
      </w:r>
      <w:r w:rsidRPr="00DD75BB">
        <w:rPr>
          <w:rtl/>
        </w:rPr>
        <w:t>מצד המשרד לשהיית מספר כלשהו של משפחות</w:t>
      </w:r>
      <w:r w:rsidR="002B16D5" w:rsidRPr="006A5B7C">
        <w:rPr>
          <w:rtl/>
        </w:rPr>
        <w:t xml:space="preserve"> </w:t>
      </w:r>
      <w:r w:rsidRPr="006A5B7C">
        <w:rPr>
          <w:rtl/>
        </w:rPr>
        <w:t xml:space="preserve">במרכז או לשהיית </w:t>
      </w:r>
      <w:r w:rsidRPr="006A5B7C">
        <w:rPr>
          <w:rFonts w:hint="eastAsia"/>
          <w:rtl/>
        </w:rPr>
        <w:t>ילדים</w:t>
      </w:r>
      <w:r w:rsidR="002B16D5" w:rsidRPr="006A5B7C">
        <w:rPr>
          <w:rtl/>
        </w:rPr>
        <w:t xml:space="preserve"> </w:t>
      </w:r>
      <w:r w:rsidRPr="006A5B7C">
        <w:rPr>
          <w:rtl/>
        </w:rPr>
        <w:t>בפרק זמן מסוים במ</w:t>
      </w:r>
      <w:r w:rsidRPr="006A5B7C">
        <w:rPr>
          <w:rFonts w:hint="eastAsia"/>
          <w:rtl/>
        </w:rPr>
        <w:t>רכז</w:t>
      </w:r>
      <w:r w:rsidRPr="006A5B7C">
        <w:rPr>
          <w:rtl/>
        </w:rPr>
        <w:t>.</w:t>
      </w:r>
    </w:p>
    <w:p w:rsidR="00173B6B" w:rsidRPr="006A5B7C" w:rsidRDefault="00173B6B" w:rsidP="003760C5">
      <w:pPr>
        <w:numPr>
          <w:ilvl w:val="1"/>
          <w:numId w:val="34"/>
        </w:numPr>
        <w:tabs>
          <w:tab w:val="clear" w:pos="1152"/>
        </w:tabs>
        <w:autoSpaceDE w:val="0"/>
        <w:autoSpaceDN w:val="0"/>
        <w:ind w:left="1394" w:right="0" w:hanging="284"/>
        <w:jc w:val="both"/>
      </w:pPr>
      <w:r w:rsidRPr="006A5B7C">
        <w:rPr>
          <w:rtl/>
        </w:rPr>
        <w:t>חל איסור מוחלט על ה</w:t>
      </w:r>
      <w:r w:rsidR="002B16D5" w:rsidRPr="006A5B7C">
        <w:rPr>
          <w:rtl/>
        </w:rPr>
        <w:t>ספק</w:t>
      </w:r>
      <w:r w:rsidRPr="006A5B7C">
        <w:rPr>
          <w:rtl/>
        </w:rPr>
        <w:t xml:space="preserve"> לגבות תשלום כלשהו עבור החוסים, השוהים </w:t>
      </w:r>
      <w:r w:rsidR="00233B51" w:rsidRPr="006A5B7C">
        <w:rPr>
          <w:rFonts w:hint="eastAsia"/>
          <w:rtl/>
        </w:rPr>
        <w:t>במרכז</w:t>
      </w:r>
      <w:r w:rsidRPr="006A5B7C">
        <w:rPr>
          <w:rtl/>
        </w:rPr>
        <w:t>.</w:t>
      </w:r>
    </w:p>
    <w:p w:rsidR="00173B6B" w:rsidRPr="006A5B7C" w:rsidRDefault="00FF24D1" w:rsidP="003760C5">
      <w:pPr>
        <w:numPr>
          <w:ilvl w:val="1"/>
          <w:numId w:val="34"/>
        </w:numPr>
        <w:tabs>
          <w:tab w:val="clear" w:pos="1152"/>
        </w:tabs>
        <w:autoSpaceDE w:val="0"/>
        <w:autoSpaceDN w:val="0"/>
        <w:ind w:left="1394" w:right="0" w:hanging="284"/>
        <w:jc w:val="both"/>
      </w:pPr>
      <w:r w:rsidRPr="006A5B7C">
        <w:rPr>
          <w:rtl/>
        </w:rPr>
        <w:t xml:space="preserve">באחריות </w:t>
      </w:r>
      <w:r w:rsidRPr="006A5B7C">
        <w:rPr>
          <w:rFonts w:hint="eastAsia"/>
          <w:rtl/>
        </w:rPr>
        <w:t>ה</w:t>
      </w:r>
      <w:r w:rsidR="002B16D5" w:rsidRPr="006A5B7C">
        <w:rPr>
          <w:rFonts w:hint="eastAsia"/>
          <w:rtl/>
        </w:rPr>
        <w:t>ספק</w:t>
      </w:r>
      <w:r w:rsidRPr="006A5B7C">
        <w:rPr>
          <w:rtl/>
        </w:rPr>
        <w:t xml:space="preserve"> להעביר למשרד אישור ניהול תקין ואישור לצורך ניכוי מס במקור בתוקף ליום התשלום. יובהר כי המשרד יהא רשאי שלא להעביר </w:t>
      </w:r>
      <w:r w:rsidRPr="006A5B7C">
        <w:rPr>
          <w:rFonts w:hint="eastAsia"/>
          <w:rtl/>
        </w:rPr>
        <w:t>ל</w:t>
      </w:r>
      <w:r w:rsidR="002B16D5" w:rsidRPr="006A5B7C">
        <w:rPr>
          <w:rFonts w:hint="eastAsia"/>
          <w:rtl/>
        </w:rPr>
        <w:t>ספק</w:t>
      </w:r>
      <w:r w:rsidRPr="006A5B7C">
        <w:rPr>
          <w:rtl/>
        </w:rPr>
        <w:t xml:space="preserve"> את התמורה המגיעה לו בגין מתן השירות עד לקבלת האישורים כאמור.</w:t>
      </w:r>
    </w:p>
    <w:p w:rsidR="00FF24D1" w:rsidRPr="006A5B7C" w:rsidRDefault="00FF24D1" w:rsidP="003760C5">
      <w:pPr>
        <w:numPr>
          <w:ilvl w:val="1"/>
          <w:numId w:val="34"/>
        </w:numPr>
        <w:tabs>
          <w:tab w:val="clear" w:pos="1152"/>
        </w:tabs>
        <w:autoSpaceDE w:val="0"/>
        <w:autoSpaceDN w:val="0"/>
        <w:ind w:left="1394" w:right="0" w:hanging="284"/>
        <w:jc w:val="both"/>
      </w:pPr>
      <w:r w:rsidRPr="006A5B7C">
        <w:rPr>
          <w:rtl/>
        </w:rPr>
        <w:t>מוסכם בין הצדדים כי היה והחשב הכללי ב</w:t>
      </w:r>
      <w:smartTag w:uri="urn:schemas-microsoft-com:office:smarttags" w:element="PersonName">
        <w:smartTagPr>
          <w:attr w:name="ProductID" w:val="משרד האוצר"/>
        </w:smartTagPr>
        <w:r w:rsidRPr="006A5B7C">
          <w:rPr>
            <w:rtl/>
          </w:rPr>
          <w:t>משרד האוצר</w:t>
        </w:r>
      </w:smartTag>
      <w:r w:rsidRPr="006A5B7C">
        <w:rPr>
          <w:rtl/>
        </w:rPr>
        <w:t xml:space="preserve"> לא יעביר למשרד את מלוא המימון החודשי בהתאם לתקציב המאושר של המשרד, יהיה המשרד רשאי לדחות חלקים מתשלום התמורה עד להשלמת המימון על ידי משרד האוצר.</w:t>
      </w:r>
    </w:p>
    <w:p w:rsidR="00FF24D1" w:rsidRPr="0042300B" w:rsidRDefault="00FF24D1" w:rsidP="00A87ACB">
      <w:pPr>
        <w:numPr>
          <w:ilvl w:val="1"/>
          <w:numId w:val="34"/>
        </w:numPr>
        <w:tabs>
          <w:tab w:val="clear" w:pos="1152"/>
        </w:tabs>
        <w:autoSpaceDE w:val="0"/>
        <w:autoSpaceDN w:val="0"/>
        <w:ind w:left="1394" w:right="0" w:hanging="284"/>
        <w:jc w:val="both"/>
      </w:pPr>
      <w:r w:rsidRPr="006A5B7C">
        <w:rPr>
          <w:rtl/>
        </w:rPr>
        <w:t xml:space="preserve">מבלי לגרוע מהוראות סעיף </w:t>
      </w:r>
      <w:r w:rsidR="00A87ACB">
        <w:rPr>
          <w:rFonts w:hint="cs"/>
          <w:rtl/>
        </w:rPr>
        <w:t>24</w:t>
      </w:r>
      <w:r w:rsidR="00FD4CF9" w:rsidRPr="0042300B">
        <w:rPr>
          <w:rtl/>
        </w:rPr>
        <w:t xml:space="preserve"> </w:t>
      </w:r>
      <w:r w:rsidRPr="0042300B">
        <w:rPr>
          <w:rtl/>
        </w:rPr>
        <w:t>להלן, ה</w:t>
      </w:r>
      <w:r w:rsidR="002B16D5" w:rsidRPr="0042300B">
        <w:rPr>
          <w:rtl/>
        </w:rPr>
        <w:t>ספק</w:t>
      </w:r>
      <w:r w:rsidRPr="0042300B">
        <w:rPr>
          <w:rtl/>
        </w:rPr>
        <w:t xml:space="preserve"> מתחייב לא לקבל מכל מוסד או גוף אחר מימון כספי בגין השירותים במסגרת הסכם זה אלא בכפוף לקבלת הסכמת המשרד מראש ובכתב</w:t>
      </w:r>
      <w:r w:rsidRPr="0042300B">
        <w:rPr>
          <w:rFonts w:hint="cs"/>
          <w:rtl/>
        </w:rPr>
        <w:t>.</w:t>
      </w:r>
    </w:p>
    <w:p w:rsidR="00E33D25" w:rsidRPr="0042300B" w:rsidRDefault="00FF24D1" w:rsidP="003760C5">
      <w:pPr>
        <w:numPr>
          <w:ilvl w:val="1"/>
          <w:numId w:val="34"/>
        </w:numPr>
        <w:tabs>
          <w:tab w:val="clear" w:pos="1152"/>
        </w:tabs>
        <w:ind w:left="1394" w:right="0" w:hanging="284"/>
        <w:jc w:val="both"/>
        <w:rPr>
          <w:b/>
          <w:bCs/>
        </w:rPr>
      </w:pPr>
      <w:r w:rsidRPr="0042300B">
        <w:rPr>
          <w:b/>
          <w:bCs/>
          <w:rtl/>
        </w:rPr>
        <w:t>מועדי התשלום</w:t>
      </w:r>
      <w:r w:rsidRPr="0042300B">
        <w:rPr>
          <w:rFonts w:hint="cs"/>
          <w:b/>
          <w:bCs/>
          <w:rtl/>
        </w:rPr>
        <w:t>:</w:t>
      </w:r>
    </w:p>
    <w:p w:rsidR="00FF24D1" w:rsidRPr="00AF555A" w:rsidRDefault="00FF24D1" w:rsidP="003760C5">
      <w:pPr>
        <w:autoSpaceDE w:val="0"/>
        <w:autoSpaceDN w:val="0"/>
        <w:ind w:left="1678" w:hanging="284"/>
        <w:jc w:val="both"/>
        <w:rPr>
          <w:rtl/>
        </w:rPr>
      </w:pPr>
      <w:r w:rsidRPr="0042300B">
        <w:rPr>
          <w:rtl/>
        </w:rPr>
        <w:t>התשלום ל</w:t>
      </w:r>
      <w:r w:rsidR="002B16D5" w:rsidRPr="0042300B">
        <w:rPr>
          <w:rtl/>
        </w:rPr>
        <w:t>ספק</w:t>
      </w:r>
      <w:r w:rsidRPr="0042300B">
        <w:rPr>
          <w:rtl/>
        </w:rPr>
        <w:t xml:space="preserve"> מתבצע אחת לחודש</w:t>
      </w:r>
      <w:r w:rsidR="00E6436C" w:rsidRPr="0042300B">
        <w:rPr>
          <w:rFonts w:hint="cs"/>
          <w:rtl/>
        </w:rPr>
        <w:t>, עד ה-</w:t>
      </w:r>
      <w:r w:rsidR="00E6436C" w:rsidRPr="00DD75BB">
        <w:rPr>
          <w:rFonts w:hint="cs"/>
          <w:rtl/>
        </w:rPr>
        <w:t>9</w:t>
      </w:r>
      <w:r w:rsidR="00E6436C" w:rsidRPr="00DD75BB">
        <w:rPr>
          <w:rtl/>
        </w:rPr>
        <w:t xml:space="preserve"> </w:t>
      </w:r>
      <w:r w:rsidRPr="006A5B7C">
        <w:rPr>
          <w:rtl/>
        </w:rPr>
        <w:t>לחודש</w:t>
      </w:r>
      <w:r w:rsidR="00376B31" w:rsidRPr="006A5B7C">
        <w:rPr>
          <w:rtl/>
        </w:rPr>
        <w:t>)</w:t>
      </w:r>
      <w:r w:rsidR="00E6436C" w:rsidRPr="006A5B7C">
        <w:rPr>
          <w:rtl/>
        </w:rPr>
        <w:t>.</w:t>
      </w:r>
    </w:p>
    <w:p w:rsidR="00240A4B" w:rsidRPr="00AF555A" w:rsidRDefault="00240A4B" w:rsidP="002B4DF0">
      <w:pPr>
        <w:tabs>
          <w:tab w:val="left" w:pos="1473"/>
        </w:tabs>
        <w:rPr>
          <w:rtl/>
        </w:rPr>
      </w:pPr>
    </w:p>
    <w:p w:rsidR="00240A4B" w:rsidRPr="003760C5" w:rsidRDefault="00865CF1" w:rsidP="003760C5">
      <w:pPr>
        <w:numPr>
          <w:ilvl w:val="0"/>
          <w:numId w:val="34"/>
        </w:numPr>
        <w:tabs>
          <w:tab w:val="left" w:pos="1473"/>
        </w:tabs>
        <w:autoSpaceDE w:val="0"/>
        <w:autoSpaceDN w:val="0"/>
        <w:ind w:right="0"/>
        <w:jc w:val="both"/>
        <w:rPr>
          <w:b/>
          <w:bCs/>
          <w:u w:val="single"/>
          <w:rtl/>
        </w:rPr>
      </w:pPr>
      <w:r w:rsidRPr="00376B31">
        <w:rPr>
          <w:b/>
          <w:bCs/>
          <w:u w:val="single"/>
          <w:rtl/>
        </w:rPr>
        <w:t xml:space="preserve">משמעות הקביעה כי </w:t>
      </w:r>
      <w:r w:rsidR="002B16D5" w:rsidRPr="00376B31">
        <w:rPr>
          <w:b/>
          <w:bCs/>
          <w:u w:val="single"/>
          <w:rtl/>
        </w:rPr>
        <w:t>ה</w:t>
      </w:r>
      <w:r w:rsidR="002B16D5">
        <w:rPr>
          <w:rFonts w:hint="cs"/>
          <w:b/>
          <w:bCs/>
          <w:u w:val="single"/>
          <w:rtl/>
        </w:rPr>
        <w:t>ספק</w:t>
      </w:r>
      <w:r w:rsidR="002B16D5" w:rsidRPr="00376B31">
        <w:rPr>
          <w:b/>
          <w:bCs/>
          <w:u w:val="single"/>
          <w:rtl/>
        </w:rPr>
        <w:t xml:space="preserve"> </w:t>
      </w:r>
      <w:r w:rsidRPr="00376B31">
        <w:rPr>
          <w:b/>
          <w:bCs/>
          <w:u w:val="single"/>
          <w:rtl/>
        </w:rPr>
        <w:t>או מי מטעמ</w:t>
      </w:r>
      <w:r w:rsidR="002B16D5">
        <w:rPr>
          <w:rFonts w:hint="cs"/>
          <w:b/>
          <w:bCs/>
          <w:u w:val="single"/>
          <w:rtl/>
        </w:rPr>
        <w:t>ו</w:t>
      </w:r>
      <w:r w:rsidRPr="00376B31">
        <w:rPr>
          <w:b/>
          <w:bCs/>
          <w:u w:val="single"/>
          <w:rtl/>
        </w:rPr>
        <w:t xml:space="preserve"> הם עובד המשרד</w:t>
      </w:r>
    </w:p>
    <w:p w:rsidR="00E33D25" w:rsidRDefault="00EE4ACA" w:rsidP="003760C5">
      <w:pPr>
        <w:widowControl w:val="0"/>
        <w:tabs>
          <w:tab w:val="left" w:pos="1535"/>
        </w:tabs>
        <w:adjustRightInd w:val="0"/>
        <w:ind w:left="1528" w:hanging="808"/>
        <w:jc w:val="both"/>
        <w:textAlignment w:val="baseline"/>
        <w:rPr>
          <w:rtl/>
        </w:rPr>
      </w:pPr>
      <w:r>
        <w:rPr>
          <w:rFonts w:hint="cs"/>
          <w:rtl/>
        </w:rPr>
        <w:t>20</w:t>
      </w:r>
      <w:r w:rsidR="00865CF1" w:rsidRPr="00660BD8">
        <w:rPr>
          <w:rtl/>
        </w:rPr>
        <w:t>.1</w:t>
      </w:r>
      <w:r w:rsidR="00240A4B" w:rsidRPr="00AF555A">
        <w:rPr>
          <w:rtl/>
        </w:rPr>
        <w:tab/>
        <w:t xml:space="preserve">מוסכם על הצדדים כי היה וייקבע מסיבה כל שהיא כי למרות כוונת הצדדים כפי שבאה לידי ביטוי בהסכם זה, רואים את </w:t>
      </w:r>
      <w:r w:rsidR="002B16D5" w:rsidRPr="00AF555A">
        <w:rPr>
          <w:rtl/>
        </w:rPr>
        <w:t>ה</w:t>
      </w:r>
      <w:r w:rsidR="002B16D5">
        <w:rPr>
          <w:rFonts w:hint="cs"/>
          <w:rtl/>
        </w:rPr>
        <w:t>ספק</w:t>
      </w:r>
      <w:r w:rsidR="002B16D5" w:rsidRPr="00AF555A">
        <w:rPr>
          <w:rtl/>
        </w:rPr>
        <w:t xml:space="preserve"> </w:t>
      </w:r>
      <w:r w:rsidR="00240A4B" w:rsidRPr="00AF555A">
        <w:rPr>
          <w:rtl/>
        </w:rPr>
        <w:t>כעובד המשרד, הרי ששכר</w:t>
      </w:r>
      <w:r w:rsidR="002B16D5">
        <w:rPr>
          <w:rFonts w:hint="cs"/>
          <w:rtl/>
        </w:rPr>
        <w:t>ו</w:t>
      </w:r>
      <w:r w:rsidR="00240A4B" w:rsidRPr="00AF555A">
        <w:rPr>
          <w:rtl/>
        </w:rPr>
        <w:t xml:space="preserve"> של </w:t>
      </w:r>
      <w:r w:rsidR="002B16D5">
        <w:rPr>
          <w:rFonts w:hint="cs"/>
          <w:rtl/>
        </w:rPr>
        <w:t>הספק</w:t>
      </w:r>
      <w:r w:rsidR="002B16D5" w:rsidRPr="00AF555A">
        <w:rPr>
          <w:rtl/>
        </w:rPr>
        <w:t xml:space="preserve"> </w:t>
      </w:r>
      <w:r w:rsidR="00240A4B" w:rsidRPr="00AF555A">
        <w:rPr>
          <w:rtl/>
        </w:rPr>
        <w:t xml:space="preserve">יחושב למפרע למשך כל תקופת הסכם זה בהתאם לדרגה ולדירוג הקבועים בהסכם, או במקרה </w:t>
      </w:r>
      <w:r w:rsidR="00376B31">
        <w:rPr>
          <w:rFonts w:hint="cs"/>
          <w:rtl/>
        </w:rPr>
        <w:t xml:space="preserve">בו </w:t>
      </w:r>
      <w:r w:rsidR="00240A4B" w:rsidRPr="00AF555A">
        <w:rPr>
          <w:rtl/>
        </w:rPr>
        <w:t>לא נקבע בהסכם דרגה ודירוג, על פי השכר שהיה משולם לעובד מדינה שמאפייני העסקתו הם הדומים ביותר לאלה של מתן השי</w:t>
      </w:r>
      <w:smartTag w:uri="urn:schemas-microsoft-com:office:smarttags" w:element="PersonName">
        <w:r w:rsidR="00240A4B" w:rsidRPr="00AF555A">
          <w:rPr>
            <w:rtl/>
          </w:rPr>
          <w:t>רותי</w:t>
        </w:r>
      </w:smartTag>
      <w:r w:rsidR="00240A4B" w:rsidRPr="00AF555A">
        <w:rPr>
          <w:rtl/>
        </w:rPr>
        <w:t xml:space="preserve">ם; ועל </w:t>
      </w:r>
      <w:r w:rsidR="002B16D5">
        <w:rPr>
          <w:rFonts w:hint="cs"/>
          <w:rtl/>
        </w:rPr>
        <w:t>הספק</w:t>
      </w:r>
      <w:r w:rsidR="002B16D5" w:rsidRPr="00AF555A">
        <w:rPr>
          <w:rtl/>
        </w:rPr>
        <w:t xml:space="preserve"> </w:t>
      </w:r>
      <w:r w:rsidR="00240A4B" w:rsidRPr="00AF555A">
        <w:rPr>
          <w:rtl/>
        </w:rPr>
        <w:t>יהיה להשיב למדינה את ההפרש בין התמורה ששולמה לו לפי הסכם זה לבין השכר המגיע ל</w:t>
      </w:r>
      <w:r w:rsidR="002B16D5">
        <w:rPr>
          <w:rFonts w:hint="cs"/>
          <w:rtl/>
        </w:rPr>
        <w:t>ו</w:t>
      </w:r>
      <w:r w:rsidR="00240A4B" w:rsidRPr="00AF555A">
        <w:rPr>
          <w:rtl/>
        </w:rPr>
        <w:t xml:space="preserve"> כעובד המשרד.</w:t>
      </w:r>
    </w:p>
    <w:p w:rsidR="00E33D25" w:rsidRDefault="00EE4ACA" w:rsidP="003760C5">
      <w:pPr>
        <w:tabs>
          <w:tab w:val="left" w:pos="1535"/>
        </w:tabs>
        <w:ind w:left="1571" w:hanging="808"/>
        <w:jc w:val="both"/>
        <w:rPr>
          <w:rtl/>
        </w:rPr>
      </w:pPr>
      <w:r>
        <w:rPr>
          <w:rFonts w:hint="cs"/>
          <w:i/>
          <w:rtl/>
        </w:rPr>
        <w:t>20</w:t>
      </w:r>
      <w:r w:rsidR="00865CF1" w:rsidRPr="00660BD8">
        <w:rPr>
          <w:i/>
          <w:rtl/>
        </w:rPr>
        <w:t>.2</w:t>
      </w:r>
      <w:r w:rsidR="00240A4B" w:rsidRPr="0056618D">
        <w:rPr>
          <w:i/>
          <w:rtl/>
        </w:rPr>
        <w:t xml:space="preserve"> </w:t>
      </w:r>
      <w:r w:rsidR="002B16D5">
        <w:rPr>
          <w:i/>
          <w:rtl/>
        </w:rPr>
        <w:tab/>
      </w:r>
      <w:r w:rsidR="00240A4B" w:rsidRPr="00AF555A">
        <w:rPr>
          <w:rtl/>
        </w:rPr>
        <w:t xml:space="preserve">היה וייקבע כי עובד של </w:t>
      </w:r>
      <w:r w:rsidR="002B16D5">
        <w:rPr>
          <w:rFonts w:hint="cs"/>
          <w:rtl/>
        </w:rPr>
        <w:t>הספק</w:t>
      </w:r>
      <w:r w:rsidR="002B16D5" w:rsidRPr="00AF555A">
        <w:rPr>
          <w:rtl/>
        </w:rPr>
        <w:t xml:space="preserve"> </w:t>
      </w:r>
      <w:r w:rsidR="00240A4B" w:rsidRPr="00AF555A">
        <w:rPr>
          <w:rtl/>
        </w:rPr>
        <w:t>סיפק את השי</w:t>
      </w:r>
      <w:smartTag w:uri="urn:schemas-microsoft-com:office:smarttags" w:element="PersonName">
        <w:r w:rsidR="00240A4B" w:rsidRPr="00AF555A">
          <w:rPr>
            <w:rtl/>
          </w:rPr>
          <w:t>רותי</w:t>
        </w:r>
      </w:smartTag>
      <w:r w:rsidR="00240A4B" w:rsidRPr="00AF555A">
        <w:rPr>
          <w:rtl/>
        </w:rPr>
        <w:t xml:space="preserve">ם כעובד המשרד, יהיה על </w:t>
      </w:r>
      <w:r w:rsidR="002B16D5">
        <w:rPr>
          <w:rFonts w:hint="cs"/>
          <w:rtl/>
        </w:rPr>
        <w:t>הספק</w:t>
      </w:r>
      <w:r w:rsidR="002B16D5" w:rsidRPr="00AF555A">
        <w:rPr>
          <w:rtl/>
        </w:rPr>
        <w:t xml:space="preserve"> </w:t>
      </w:r>
      <w:r w:rsidR="00240A4B" w:rsidRPr="00AF555A">
        <w:rPr>
          <w:rtl/>
        </w:rPr>
        <w:t>לשפות את המשרד, מיד עם דרישה על כל  ההוצאות שיהיו למשרד בשל קביעה כאמור.</w:t>
      </w:r>
    </w:p>
    <w:p w:rsidR="00240A4B" w:rsidRPr="00AF555A" w:rsidRDefault="00240A4B" w:rsidP="002B4DF0">
      <w:pPr>
        <w:tabs>
          <w:tab w:val="left" w:pos="746"/>
          <w:tab w:val="left" w:pos="1473"/>
        </w:tabs>
        <w:jc w:val="both"/>
        <w:rPr>
          <w:rtl/>
        </w:rPr>
      </w:pPr>
    </w:p>
    <w:p w:rsidR="00240A4B" w:rsidRPr="003760C5"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תמורה – סופית ומוחלטת</w:t>
      </w:r>
    </w:p>
    <w:p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מובהר ומוסכם בזאת כי התמורה דלעיל,</w:t>
      </w:r>
      <w:r w:rsidR="00087FA1" w:rsidRPr="00AF555A">
        <w:rPr>
          <w:rFonts w:hint="cs"/>
          <w:rtl/>
        </w:rPr>
        <w:t xml:space="preserve"> </w:t>
      </w:r>
      <w:r w:rsidRPr="00AF555A">
        <w:rPr>
          <w:rtl/>
        </w:rPr>
        <w:t xml:space="preserve">היא התמורה היחידה שתשולם </w:t>
      </w:r>
      <w:r w:rsidR="002B16D5" w:rsidRPr="00AF555A">
        <w:rPr>
          <w:rtl/>
        </w:rPr>
        <w:t>ל</w:t>
      </w:r>
      <w:r w:rsidR="002B16D5">
        <w:rPr>
          <w:rFonts w:hint="cs"/>
          <w:rtl/>
        </w:rPr>
        <w:t>ספק</w:t>
      </w:r>
      <w:r w:rsidR="002B16D5" w:rsidRPr="00AF555A">
        <w:rPr>
          <w:rtl/>
        </w:rPr>
        <w:t xml:space="preserve"> </w:t>
      </w:r>
      <w:r w:rsidRPr="00AF555A">
        <w:rPr>
          <w:rtl/>
        </w:rPr>
        <w:t xml:space="preserve">עבור הפעלת </w:t>
      </w:r>
      <w:r w:rsidR="00B65D67" w:rsidRPr="00AF555A">
        <w:rPr>
          <w:rtl/>
        </w:rPr>
        <w:t>המרכז</w:t>
      </w:r>
      <w:r w:rsidRPr="00AF555A">
        <w:rPr>
          <w:rtl/>
        </w:rPr>
        <w:t xml:space="preserve">, ועבור כיסוי כל ההוצאות הקשורות באופן ישיר או עקיף להפעלתו. שום תשלום אחר או נוסף פרט </w:t>
      </w:r>
      <w:r w:rsidRPr="00AF555A">
        <w:rPr>
          <w:rtl/>
        </w:rPr>
        <w:lastRenderedPageBreak/>
        <w:t xml:space="preserve">לתמורה לא ישולם על ידי המשרד לא במהלך תקופת הסכם זה ולא אחריה עבור הפעלת </w:t>
      </w:r>
      <w:r w:rsidR="00B65D67" w:rsidRPr="00AF555A">
        <w:rPr>
          <w:rtl/>
        </w:rPr>
        <w:t>המרכז</w:t>
      </w:r>
      <w:r w:rsidR="002B16D5">
        <w:rPr>
          <w:rtl/>
        </w:rPr>
        <w:t xml:space="preserve"> </w:t>
      </w:r>
      <w:r w:rsidRPr="00AF555A">
        <w:rPr>
          <w:rtl/>
        </w:rPr>
        <w:t xml:space="preserve">או בקשר ישיר או עקיף להפעלתו, לא </w:t>
      </w:r>
      <w:r w:rsidR="002B16D5">
        <w:rPr>
          <w:rFonts w:hint="cs"/>
          <w:rtl/>
        </w:rPr>
        <w:t>לספק</w:t>
      </w:r>
      <w:r w:rsidR="002B16D5" w:rsidRPr="00AF555A">
        <w:rPr>
          <w:rtl/>
        </w:rPr>
        <w:t xml:space="preserve"> </w:t>
      </w:r>
      <w:r w:rsidRPr="00AF555A">
        <w:rPr>
          <w:rtl/>
        </w:rPr>
        <w:t xml:space="preserve">ולא לאדם אחר. </w:t>
      </w:r>
    </w:p>
    <w:p w:rsidR="00240A4B" w:rsidRPr="00AF555A" w:rsidRDefault="00240A4B" w:rsidP="002B4DF0">
      <w:pPr>
        <w:tabs>
          <w:tab w:val="left" w:pos="1473"/>
        </w:tabs>
        <w:ind w:left="360"/>
        <w:jc w:val="both"/>
        <w:rPr>
          <w:rtl/>
        </w:rPr>
      </w:pPr>
    </w:p>
    <w:p w:rsidR="00240A4B" w:rsidRPr="0056618D"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קיזוז</w:t>
      </w:r>
    </w:p>
    <w:p w:rsidR="00E33D25" w:rsidRDefault="002B16D5" w:rsidP="003760C5">
      <w:pPr>
        <w:tabs>
          <w:tab w:val="left" w:pos="1535"/>
        </w:tabs>
        <w:ind w:left="1535" w:hanging="850"/>
        <w:jc w:val="both"/>
        <w:rPr>
          <w:rtl/>
        </w:rPr>
      </w:pPr>
      <w:r>
        <w:rPr>
          <w:rFonts w:hint="cs"/>
          <w:rtl/>
        </w:rPr>
        <w:t xml:space="preserve">22.1. </w:t>
      </w:r>
      <w:r>
        <w:rPr>
          <w:rtl/>
        </w:rPr>
        <w:tab/>
      </w:r>
      <w:r>
        <w:rPr>
          <w:rFonts w:hint="cs"/>
          <w:rtl/>
        </w:rPr>
        <w:t>הספק</w:t>
      </w:r>
      <w:r w:rsidRPr="00AF555A">
        <w:rPr>
          <w:rtl/>
        </w:rPr>
        <w:t xml:space="preserve"> </w:t>
      </w:r>
      <w:r w:rsidR="00240A4B" w:rsidRPr="00AF555A">
        <w:rPr>
          <w:rtl/>
        </w:rPr>
        <w:t>מסכי</w:t>
      </w:r>
      <w:r>
        <w:rPr>
          <w:rFonts w:hint="cs"/>
          <w:rtl/>
        </w:rPr>
        <w:t>ם</w:t>
      </w:r>
      <w:r w:rsidR="00240A4B" w:rsidRPr="00AF555A">
        <w:rPr>
          <w:rtl/>
        </w:rPr>
        <w:t xml:space="preserve"> ומצהיר בזאת כי המשרד יהא רשאי לקזז מהתמורה שעל המשרד לשלם </w:t>
      </w:r>
      <w:r>
        <w:rPr>
          <w:rFonts w:hint="cs"/>
          <w:rtl/>
        </w:rPr>
        <w:t>לספק</w:t>
      </w:r>
      <w:r w:rsidRPr="00AF555A">
        <w:rPr>
          <w:rtl/>
        </w:rPr>
        <w:t xml:space="preserve"> </w:t>
      </w:r>
      <w:r w:rsidR="00240A4B" w:rsidRPr="00AF555A">
        <w:rPr>
          <w:rtl/>
        </w:rPr>
        <w:t xml:space="preserve">עפ"י הסכם זה כל סכום המגיע למשרד </w:t>
      </w:r>
      <w:r>
        <w:rPr>
          <w:rFonts w:hint="cs"/>
          <w:rtl/>
        </w:rPr>
        <w:t>מהספק</w:t>
      </w:r>
      <w:r w:rsidRPr="00AF555A">
        <w:rPr>
          <w:rtl/>
        </w:rPr>
        <w:t xml:space="preserve"> </w:t>
      </w:r>
      <w:r w:rsidR="00240A4B" w:rsidRPr="00AF555A">
        <w:rPr>
          <w:rtl/>
        </w:rPr>
        <w:t>עפ"י הסכם זה או מכוח כל הסכם אחר.</w:t>
      </w:r>
      <w:r>
        <w:rPr>
          <w:rtl/>
        </w:rPr>
        <w:t xml:space="preserve"> </w:t>
      </w:r>
    </w:p>
    <w:p w:rsidR="00E33D25" w:rsidRDefault="002B16D5" w:rsidP="003760C5">
      <w:pPr>
        <w:tabs>
          <w:tab w:val="left" w:pos="1535"/>
        </w:tabs>
        <w:ind w:left="1535" w:hanging="850"/>
        <w:jc w:val="both"/>
        <w:rPr>
          <w:rtl/>
        </w:rPr>
      </w:pPr>
      <w:r>
        <w:rPr>
          <w:rFonts w:hint="cs"/>
          <w:rtl/>
        </w:rPr>
        <w:t>22.2.</w:t>
      </w:r>
      <w:r>
        <w:rPr>
          <w:rFonts w:hint="cs"/>
          <w:rtl/>
        </w:rPr>
        <w:tab/>
        <w:t>הספק</w:t>
      </w:r>
      <w:r w:rsidRPr="00AF555A">
        <w:rPr>
          <w:rtl/>
        </w:rPr>
        <w:t xml:space="preserve"> </w:t>
      </w:r>
      <w:r w:rsidR="00240A4B" w:rsidRPr="00AF555A">
        <w:rPr>
          <w:rtl/>
        </w:rPr>
        <w:t>מסכי</w:t>
      </w:r>
      <w:r>
        <w:rPr>
          <w:rFonts w:hint="cs"/>
          <w:rtl/>
        </w:rPr>
        <w:t>ם</w:t>
      </w:r>
      <w:r w:rsidR="00240A4B" w:rsidRPr="00AF555A">
        <w:rPr>
          <w:rtl/>
        </w:rPr>
        <w:t xml:space="preserve"> ומצהיר כי המשרד יהא רשאי לקזז כל סכום שיגיע למשרד </w:t>
      </w:r>
      <w:r>
        <w:rPr>
          <w:rFonts w:hint="cs"/>
          <w:rtl/>
        </w:rPr>
        <w:t>מהספק</w:t>
      </w:r>
      <w:r w:rsidRPr="00AF555A">
        <w:rPr>
          <w:rtl/>
        </w:rPr>
        <w:t xml:space="preserve"> </w:t>
      </w:r>
      <w:r w:rsidR="00240A4B" w:rsidRPr="00AF555A">
        <w:rPr>
          <w:rtl/>
        </w:rPr>
        <w:t xml:space="preserve">עפ"י הסכם זה מכל סכום המגיע </w:t>
      </w:r>
      <w:r>
        <w:rPr>
          <w:rFonts w:hint="cs"/>
          <w:rtl/>
        </w:rPr>
        <w:t>לספק</w:t>
      </w:r>
      <w:r w:rsidRPr="00AF555A">
        <w:rPr>
          <w:rtl/>
        </w:rPr>
        <w:t xml:space="preserve"> </w:t>
      </w:r>
      <w:r w:rsidR="00240A4B" w:rsidRPr="00AF555A">
        <w:rPr>
          <w:rtl/>
        </w:rPr>
        <w:t xml:space="preserve">מהמשרד מכוח הסכם זה או כל הסכם אחר. </w:t>
      </w:r>
    </w:p>
    <w:p w:rsidR="006B28E3" w:rsidRDefault="006B28E3" w:rsidP="003760C5">
      <w:pPr>
        <w:tabs>
          <w:tab w:val="left" w:pos="1535"/>
        </w:tabs>
        <w:ind w:left="1535" w:hanging="850"/>
        <w:jc w:val="both"/>
        <w:rPr>
          <w:rtl/>
        </w:rPr>
      </w:pPr>
    </w:p>
    <w:p w:rsidR="00033DE5" w:rsidRPr="00AF555A" w:rsidRDefault="00033DE5" w:rsidP="002B4DF0">
      <w:pPr>
        <w:tabs>
          <w:tab w:val="left" w:pos="1473"/>
        </w:tabs>
        <w:ind w:left="170"/>
        <w:rPr>
          <w:rtl/>
        </w:rPr>
      </w:pPr>
    </w:p>
    <w:p w:rsidR="00240A4B" w:rsidRPr="0056618D"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תרומות</w:t>
      </w:r>
    </w:p>
    <w:p w:rsidR="00240A4B" w:rsidRPr="00AF555A" w:rsidRDefault="002B16D5" w:rsidP="003760C5">
      <w:pPr>
        <w:numPr>
          <w:ilvl w:val="1"/>
          <w:numId w:val="34"/>
        </w:numPr>
        <w:tabs>
          <w:tab w:val="clear" w:pos="1152"/>
        </w:tabs>
        <w:autoSpaceDE w:val="0"/>
        <w:autoSpaceDN w:val="0"/>
        <w:ind w:left="1535" w:right="0" w:hanging="425"/>
        <w:jc w:val="both"/>
        <w:rPr>
          <w:rtl/>
        </w:rPr>
      </w:pPr>
      <w:r>
        <w:rPr>
          <w:rFonts w:hint="cs"/>
          <w:rtl/>
        </w:rPr>
        <w:t>הספק</w:t>
      </w:r>
      <w:r w:rsidR="00240A4B" w:rsidRPr="00AF555A">
        <w:rPr>
          <w:rtl/>
        </w:rPr>
        <w:t xml:space="preserve"> מתחייב לדווח למשרד על קבלת תרומה בין בכסף ובין בשווה כסף בסכום העולה על </w:t>
      </w:r>
      <w:r w:rsidR="000B53E9">
        <w:rPr>
          <w:rFonts w:hint="cs"/>
          <w:rtl/>
        </w:rPr>
        <w:t>50,000</w:t>
      </w:r>
      <w:r w:rsidR="000B53E9" w:rsidRPr="00AF555A">
        <w:rPr>
          <w:rtl/>
        </w:rPr>
        <w:t xml:space="preserve"> </w:t>
      </w:r>
      <w:r w:rsidR="00240A4B" w:rsidRPr="00AF555A">
        <w:rPr>
          <w:rtl/>
        </w:rPr>
        <w:t xml:space="preserve">₪ מיד עם קבלתה. </w:t>
      </w:r>
    </w:p>
    <w:p w:rsidR="00240A4B" w:rsidRPr="00AF555A" w:rsidRDefault="00240A4B" w:rsidP="003760C5">
      <w:pPr>
        <w:numPr>
          <w:ilvl w:val="1"/>
          <w:numId w:val="34"/>
        </w:numPr>
        <w:tabs>
          <w:tab w:val="clear" w:pos="1152"/>
        </w:tabs>
        <w:autoSpaceDE w:val="0"/>
        <w:autoSpaceDN w:val="0"/>
        <w:ind w:left="1535" w:right="0" w:hanging="425"/>
        <w:jc w:val="both"/>
        <w:rPr>
          <w:noProof/>
        </w:rPr>
      </w:pPr>
      <w:r w:rsidRPr="00AF555A">
        <w:rPr>
          <w:rtl/>
        </w:rPr>
        <w:t xml:space="preserve">הזכות בידי המשרד להורות </w:t>
      </w:r>
      <w:r w:rsidR="002B16D5">
        <w:rPr>
          <w:rFonts w:hint="cs"/>
          <w:rtl/>
        </w:rPr>
        <w:t>לספק</w:t>
      </w:r>
      <w:r w:rsidR="002B16D5" w:rsidRPr="00AF555A">
        <w:rPr>
          <w:rtl/>
        </w:rPr>
        <w:t xml:space="preserve"> </w:t>
      </w:r>
      <w:r w:rsidRPr="00AF555A">
        <w:rPr>
          <w:rtl/>
        </w:rPr>
        <w:t xml:space="preserve">על החזרת התרומה אם התורם הוא גורם שהמשרד סבור שאין זה ראוי כי ישתתף במימון פעילות הממומנת על ידי הממשלה. </w:t>
      </w:r>
    </w:p>
    <w:p w:rsidR="00240A4B" w:rsidRDefault="002B16D5" w:rsidP="003760C5">
      <w:pPr>
        <w:numPr>
          <w:ilvl w:val="1"/>
          <w:numId w:val="34"/>
        </w:numPr>
        <w:tabs>
          <w:tab w:val="clear" w:pos="1152"/>
        </w:tabs>
        <w:autoSpaceDE w:val="0"/>
        <w:autoSpaceDN w:val="0"/>
        <w:ind w:left="1535" w:right="0" w:hanging="425"/>
        <w:jc w:val="both"/>
      </w:pPr>
      <w:r>
        <w:rPr>
          <w:rFonts w:hint="cs"/>
          <w:rtl/>
        </w:rPr>
        <w:t>הספק</w:t>
      </w:r>
      <w:r w:rsidRPr="00AF555A">
        <w:rPr>
          <w:rtl/>
        </w:rPr>
        <w:t xml:space="preserve"> </w:t>
      </w:r>
      <w:r w:rsidR="00240A4B" w:rsidRPr="00AF555A">
        <w:rPr>
          <w:rtl/>
        </w:rPr>
        <w:t>מתחייב שלא לפנות ל</w:t>
      </w:r>
      <w:r w:rsidR="00EE4ACA">
        <w:rPr>
          <w:rFonts w:hint="cs"/>
          <w:rtl/>
        </w:rPr>
        <w:t>מקבלי השירותים</w:t>
      </w:r>
      <w:r w:rsidR="00240A4B" w:rsidRPr="00AF555A">
        <w:rPr>
          <w:rtl/>
        </w:rPr>
        <w:t xml:space="preserve"> או לכל גורם אחר, בבקשה לקבל תשלום נוסף מעבר לתמורה כאמור לעיל. עבור שי</w:t>
      </w:r>
      <w:smartTag w:uri="urn:schemas-microsoft-com:office:smarttags" w:element="PersonName">
        <w:r w:rsidR="00240A4B" w:rsidRPr="00AF555A">
          <w:rPr>
            <w:rtl/>
          </w:rPr>
          <w:t>רותי</w:t>
        </w:r>
      </w:smartTag>
      <w:r w:rsidR="00240A4B" w:rsidRPr="00AF555A">
        <w:rPr>
          <w:rtl/>
        </w:rPr>
        <w:t xml:space="preserve">ם נוספים הניתנים מעבר לנדרש על פי הסכם זה </w:t>
      </w:r>
      <w:r>
        <w:rPr>
          <w:rFonts w:hint="cs"/>
          <w:rtl/>
        </w:rPr>
        <w:t>הספק</w:t>
      </w:r>
      <w:r w:rsidRPr="00AF555A">
        <w:rPr>
          <w:rtl/>
        </w:rPr>
        <w:t xml:space="preserve"> אינ</w:t>
      </w:r>
      <w:r>
        <w:rPr>
          <w:rFonts w:hint="cs"/>
          <w:rtl/>
        </w:rPr>
        <w:t>ו</w:t>
      </w:r>
      <w:r w:rsidRPr="00AF555A">
        <w:rPr>
          <w:rtl/>
        </w:rPr>
        <w:t xml:space="preserve"> </w:t>
      </w:r>
      <w:r w:rsidR="00240A4B" w:rsidRPr="00AF555A">
        <w:rPr>
          <w:rtl/>
        </w:rPr>
        <w:t>רשאי לגבות תשלום מ</w:t>
      </w:r>
      <w:r w:rsidR="00EE4ACA">
        <w:rPr>
          <w:rFonts w:hint="cs"/>
          <w:rtl/>
        </w:rPr>
        <w:t>מקבלי השירותים</w:t>
      </w:r>
      <w:r w:rsidR="00240A4B" w:rsidRPr="00AF555A">
        <w:rPr>
          <w:rtl/>
        </w:rPr>
        <w:t xml:space="preserve"> או מגורם אחר אלא בכפוף לקבלת אישור מראש ובכתב של המשרד. </w:t>
      </w:r>
    </w:p>
    <w:p w:rsidR="003607EC" w:rsidRDefault="003607EC" w:rsidP="002B4DF0">
      <w:pPr>
        <w:tabs>
          <w:tab w:val="left" w:pos="1473"/>
        </w:tabs>
        <w:autoSpaceDE w:val="0"/>
        <w:autoSpaceDN w:val="0"/>
        <w:jc w:val="both"/>
        <w:rPr>
          <w:rtl/>
        </w:rPr>
      </w:pPr>
    </w:p>
    <w:p w:rsidR="00240A4B" w:rsidRPr="003760C5"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העברת</w:t>
      </w:r>
      <w:r w:rsidR="00865CF1" w:rsidRPr="003760C5">
        <w:rPr>
          <w:b/>
          <w:bCs/>
          <w:u w:val="single"/>
          <w:rtl/>
        </w:rPr>
        <w:t xml:space="preserve"> </w:t>
      </w:r>
      <w:r w:rsidRPr="0056618D">
        <w:rPr>
          <w:b/>
          <w:bCs/>
          <w:u w:val="single"/>
          <w:rtl/>
        </w:rPr>
        <w:t>זכויות</w:t>
      </w:r>
    </w:p>
    <w:p w:rsidR="00240A4B" w:rsidRPr="00AF555A" w:rsidRDefault="002B16D5" w:rsidP="003760C5">
      <w:pPr>
        <w:numPr>
          <w:ilvl w:val="1"/>
          <w:numId w:val="34"/>
        </w:numPr>
        <w:tabs>
          <w:tab w:val="clear" w:pos="1152"/>
        </w:tabs>
        <w:autoSpaceDE w:val="0"/>
        <w:autoSpaceDN w:val="0"/>
        <w:ind w:left="1535" w:right="0" w:hanging="425"/>
        <w:jc w:val="both"/>
        <w:rPr>
          <w:rtl/>
        </w:rPr>
      </w:pPr>
      <w:r>
        <w:rPr>
          <w:rFonts w:hint="cs"/>
          <w:rtl/>
        </w:rPr>
        <w:t>הספק</w:t>
      </w:r>
      <w:r w:rsidR="00240A4B" w:rsidRPr="00AF555A">
        <w:rPr>
          <w:rtl/>
        </w:rPr>
        <w:t xml:space="preserve"> אינ</w:t>
      </w:r>
      <w:r>
        <w:rPr>
          <w:rFonts w:hint="cs"/>
          <w:rtl/>
        </w:rPr>
        <w:t>ו</w:t>
      </w:r>
      <w:r w:rsidR="00240A4B" w:rsidRPr="00AF555A">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w:t>
      </w:r>
      <w:r w:rsidRPr="00AF555A">
        <w:rPr>
          <w:rtl/>
        </w:rPr>
        <w:t>ש</w:t>
      </w:r>
      <w:r>
        <w:rPr>
          <w:rFonts w:hint="cs"/>
          <w:rtl/>
        </w:rPr>
        <w:t>י</w:t>
      </w:r>
      <w:r w:rsidRPr="00AF555A">
        <w:rPr>
          <w:rtl/>
        </w:rPr>
        <w:t xml:space="preserve">קבל </w:t>
      </w:r>
      <w:r w:rsidR="00240A4B" w:rsidRPr="00AF555A">
        <w:rPr>
          <w:rtl/>
        </w:rPr>
        <w:t xml:space="preserve">לכך את הסכמת המשרד מראש ובכתב. </w:t>
      </w:r>
    </w:p>
    <w:p w:rsidR="00240A4B" w:rsidRPr="00AF555A" w:rsidRDefault="002B16D5" w:rsidP="003760C5">
      <w:pPr>
        <w:numPr>
          <w:ilvl w:val="1"/>
          <w:numId w:val="34"/>
        </w:numPr>
        <w:tabs>
          <w:tab w:val="clear" w:pos="1152"/>
        </w:tabs>
        <w:autoSpaceDE w:val="0"/>
        <w:autoSpaceDN w:val="0"/>
        <w:ind w:left="1535" w:right="0" w:hanging="425"/>
        <w:jc w:val="both"/>
        <w:rPr>
          <w:noProof/>
        </w:rPr>
      </w:pPr>
      <w:r>
        <w:rPr>
          <w:rFonts w:hint="cs"/>
          <w:rtl/>
        </w:rPr>
        <w:t>הספק</w:t>
      </w:r>
      <w:r w:rsidR="00240A4B" w:rsidRPr="00AF555A">
        <w:rPr>
          <w:rtl/>
        </w:rPr>
        <w:t xml:space="preserve"> מתחייב לבצע את השי</w:t>
      </w:r>
      <w:smartTag w:uri="urn:schemas-microsoft-com:office:smarttags" w:element="PersonName">
        <w:r w:rsidR="00240A4B" w:rsidRPr="00AF555A">
          <w:rPr>
            <w:rtl/>
          </w:rPr>
          <w:t>רותי</w:t>
        </w:r>
      </w:smartTag>
      <w:r w:rsidR="00240A4B" w:rsidRPr="00AF555A">
        <w:rPr>
          <w:rtl/>
        </w:rPr>
        <w:t>ם בעצמ</w:t>
      </w:r>
      <w:r>
        <w:rPr>
          <w:rFonts w:hint="cs"/>
          <w:rtl/>
        </w:rPr>
        <w:t>ו</w:t>
      </w:r>
      <w:r w:rsidR="00240A4B" w:rsidRPr="00AF555A">
        <w:rPr>
          <w:rtl/>
        </w:rPr>
        <w:t xml:space="preserve"> ולא להעביר את הביצוע לצד שלישי כלשהו, אלא אישור מראש ובכתב של המשרד. זכויותי</w:t>
      </w:r>
      <w:r>
        <w:rPr>
          <w:rFonts w:hint="cs"/>
          <w:rtl/>
        </w:rPr>
        <w:t>ו</w:t>
      </w:r>
      <w:r w:rsidR="00240A4B" w:rsidRPr="00AF555A">
        <w:rPr>
          <w:rtl/>
        </w:rPr>
        <w:t xml:space="preserve"> וחובותי</w:t>
      </w:r>
      <w:r>
        <w:rPr>
          <w:rFonts w:hint="cs"/>
          <w:rtl/>
        </w:rPr>
        <w:t>ו</w:t>
      </w:r>
      <w:r w:rsidR="00240A4B" w:rsidRPr="00AF555A">
        <w:rPr>
          <w:rtl/>
        </w:rPr>
        <w:t xml:space="preserve"> של המפעיל על פי הסכם </w:t>
      </w:r>
      <w:r>
        <w:rPr>
          <w:rFonts w:hint="cs"/>
          <w:rtl/>
        </w:rPr>
        <w:t>ז</w:t>
      </w:r>
      <w:r w:rsidR="00240A4B" w:rsidRPr="00AF555A">
        <w:rPr>
          <w:rtl/>
        </w:rPr>
        <w:t xml:space="preserve">ה אינם ניתנים להמחאה לצד שלישי כלשהו, אלא באישור מראש ובכתב של המשרד. </w:t>
      </w:r>
    </w:p>
    <w:p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המשרד מודיע בזאת כי מדיניותו היא להתנגד להמחאת זכויות וחובות, ועל כן קרוב לוודאי שלא יאשר בקשת </w:t>
      </w:r>
      <w:r w:rsidR="002B16D5">
        <w:rPr>
          <w:rFonts w:hint="cs"/>
          <w:rtl/>
        </w:rPr>
        <w:t>הספק</w:t>
      </w:r>
      <w:r w:rsidR="002B16D5" w:rsidRPr="00AF555A">
        <w:rPr>
          <w:rtl/>
        </w:rPr>
        <w:t xml:space="preserve"> </w:t>
      </w:r>
      <w:r w:rsidRPr="00AF555A">
        <w:rPr>
          <w:rtl/>
        </w:rPr>
        <w:t>להסב זכויות או חובות.</w:t>
      </w:r>
    </w:p>
    <w:p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גם במקרה של הסבת זכויות או חובות </w:t>
      </w:r>
      <w:r w:rsidR="002B16D5">
        <w:rPr>
          <w:rFonts w:hint="cs"/>
          <w:rtl/>
        </w:rPr>
        <w:t>י</w:t>
      </w:r>
      <w:r w:rsidRPr="00AF555A">
        <w:rPr>
          <w:rtl/>
        </w:rPr>
        <w:t xml:space="preserve">ישאר </w:t>
      </w:r>
      <w:r w:rsidR="002B16D5">
        <w:rPr>
          <w:rFonts w:hint="cs"/>
          <w:rtl/>
        </w:rPr>
        <w:t>הספק</w:t>
      </w:r>
      <w:r w:rsidR="002B16D5" w:rsidRPr="00AF555A">
        <w:rPr>
          <w:rtl/>
        </w:rPr>
        <w:t xml:space="preserve"> </w:t>
      </w:r>
      <w:r w:rsidRPr="00AF555A">
        <w:rPr>
          <w:rtl/>
        </w:rPr>
        <w:t>בכל מקרה אחראי בפני המשרד לכל דבר הקשור לביצוע הוראת הסכם זה.</w:t>
      </w:r>
    </w:p>
    <w:p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מובהר כי העברת 25% מכוח ההצבעה בגוף המוסמך לקבל החלטות שוטפות אצל </w:t>
      </w:r>
      <w:r w:rsidR="002B16D5">
        <w:rPr>
          <w:rFonts w:hint="cs"/>
          <w:rtl/>
        </w:rPr>
        <w:t>הספק</w:t>
      </w:r>
      <w:r w:rsidRPr="00AF555A">
        <w:rPr>
          <w:rtl/>
        </w:rPr>
        <w:t xml:space="preserve">, או בהעברת 25% מהבעלות על </w:t>
      </w:r>
      <w:r w:rsidR="002B16D5">
        <w:rPr>
          <w:rFonts w:hint="cs"/>
          <w:rtl/>
        </w:rPr>
        <w:t>הספק</w:t>
      </w:r>
      <w:r w:rsidR="002B16D5" w:rsidRPr="00AF555A">
        <w:rPr>
          <w:rtl/>
        </w:rPr>
        <w:t xml:space="preserve"> </w:t>
      </w:r>
      <w:r w:rsidRPr="00AF555A">
        <w:rPr>
          <w:rtl/>
        </w:rPr>
        <w:t xml:space="preserve">– כהסבת זכויות לפי הסכם זה. </w:t>
      </w:r>
    </w:p>
    <w:p w:rsidR="00240A4B" w:rsidRPr="00AF555A" w:rsidRDefault="00240A4B" w:rsidP="002B4DF0">
      <w:pPr>
        <w:tabs>
          <w:tab w:val="right" w:pos="0"/>
          <w:tab w:val="left" w:pos="1473"/>
        </w:tabs>
        <w:ind w:left="736" w:hanging="396"/>
        <w:rPr>
          <w:rtl/>
        </w:rPr>
      </w:pPr>
    </w:p>
    <w:p w:rsidR="00240A4B" w:rsidRPr="0056618D"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נציג המשרד</w:t>
      </w:r>
    </w:p>
    <w:p w:rsidR="00240A4B" w:rsidRPr="00AF555A" w:rsidRDefault="00240A4B" w:rsidP="003760C5">
      <w:pPr>
        <w:numPr>
          <w:ilvl w:val="1"/>
          <w:numId w:val="34"/>
        </w:numPr>
        <w:tabs>
          <w:tab w:val="clear" w:pos="1152"/>
        </w:tabs>
        <w:autoSpaceDE w:val="0"/>
        <w:autoSpaceDN w:val="0"/>
        <w:ind w:left="1535" w:right="0" w:hanging="425"/>
        <w:jc w:val="both"/>
        <w:rPr>
          <w:rtl/>
        </w:rPr>
      </w:pPr>
      <w:r w:rsidRPr="003760C5">
        <w:rPr>
          <w:rtl/>
        </w:rPr>
        <w:t>נציג המשרד לעניין הסכם זה הוא</w:t>
      </w:r>
      <w:r w:rsidR="003760C5" w:rsidRPr="003760C5">
        <w:rPr>
          <w:rFonts w:hint="cs"/>
          <w:rtl/>
        </w:rPr>
        <w:t xml:space="preserve"> </w:t>
      </w:r>
      <w:r w:rsidR="0037700C" w:rsidRPr="003760C5">
        <w:rPr>
          <w:rFonts w:hint="eastAsia"/>
          <w:rtl/>
        </w:rPr>
        <w:t>שירות</w:t>
      </w:r>
      <w:r w:rsidR="0037700C" w:rsidRPr="003760C5">
        <w:rPr>
          <w:rtl/>
        </w:rPr>
        <w:t xml:space="preserve"> ילד ונוער, </w:t>
      </w:r>
      <w:r w:rsidRPr="003760C5">
        <w:rPr>
          <w:rtl/>
        </w:rPr>
        <w:t>או מי שמחזיק בייפוי כוח ממנהל האגף לשמש</w:t>
      </w:r>
      <w:r w:rsidRPr="00AF555A">
        <w:rPr>
          <w:rtl/>
        </w:rPr>
        <w:t xml:space="preserve"> כנציג המשרד לעניין הסכם זה.</w:t>
      </w:r>
    </w:p>
    <w:p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הזכות בידי המשרד להחליף את נציגו מעת לעת, ובלבד </w:t>
      </w:r>
      <w:proofErr w:type="spellStart"/>
      <w:r w:rsidRPr="00AF555A">
        <w:rPr>
          <w:rtl/>
        </w:rPr>
        <w:t>שיתן</w:t>
      </w:r>
      <w:proofErr w:type="spellEnd"/>
      <w:r w:rsidRPr="00AF555A">
        <w:rPr>
          <w:rtl/>
        </w:rPr>
        <w:t xml:space="preserve"> על כך הודעה בכתב. </w:t>
      </w:r>
    </w:p>
    <w:p w:rsidR="00240A4B" w:rsidRPr="00AF555A" w:rsidRDefault="00240A4B" w:rsidP="002B4DF0">
      <w:pPr>
        <w:tabs>
          <w:tab w:val="left" w:pos="1473"/>
        </w:tabs>
        <w:jc w:val="both"/>
        <w:rPr>
          <w:rtl/>
        </w:rPr>
      </w:pPr>
    </w:p>
    <w:p w:rsidR="00240A4B" w:rsidRPr="0056618D" w:rsidRDefault="00240A4B" w:rsidP="003760C5">
      <w:pPr>
        <w:numPr>
          <w:ilvl w:val="0"/>
          <w:numId w:val="34"/>
        </w:numPr>
        <w:tabs>
          <w:tab w:val="left" w:pos="1473"/>
        </w:tabs>
        <w:autoSpaceDE w:val="0"/>
        <w:autoSpaceDN w:val="0"/>
        <w:ind w:right="0"/>
        <w:jc w:val="both"/>
        <w:rPr>
          <w:b/>
          <w:bCs/>
          <w:u w:val="single"/>
          <w:rtl/>
        </w:rPr>
      </w:pPr>
      <w:r w:rsidRPr="0056618D">
        <w:rPr>
          <w:b/>
          <w:bCs/>
          <w:u w:val="single"/>
          <w:rtl/>
        </w:rPr>
        <w:t xml:space="preserve">אי מילוי חיוב על ידי </w:t>
      </w:r>
      <w:r w:rsidR="002B16D5" w:rsidRPr="0056618D">
        <w:rPr>
          <w:b/>
          <w:bCs/>
          <w:u w:val="single"/>
          <w:rtl/>
        </w:rPr>
        <w:t>ה</w:t>
      </w:r>
      <w:r w:rsidR="002B16D5">
        <w:rPr>
          <w:rFonts w:hint="cs"/>
          <w:b/>
          <w:bCs/>
          <w:u w:val="single"/>
          <w:rtl/>
        </w:rPr>
        <w:t>ספק</w:t>
      </w:r>
    </w:p>
    <w:p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היה ולא מילא </w:t>
      </w:r>
      <w:r w:rsidR="002B16D5">
        <w:rPr>
          <w:rFonts w:hint="cs"/>
          <w:rtl/>
        </w:rPr>
        <w:t>הספק</w:t>
      </w:r>
      <w:r w:rsidR="002B16D5" w:rsidRPr="00AF555A">
        <w:rPr>
          <w:rtl/>
        </w:rPr>
        <w:t xml:space="preserve"> </w:t>
      </w:r>
      <w:r w:rsidRPr="00AF555A">
        <w:rPr>
          <w:rtl/>
        </w:rPr>
        <w:t>חיוב מחיובי</w:t>
      </w:r>
      <w:r w:rsidR="002B16D5">
        <w:rPr>
          <w:rFonts w:hint="cs"/>
          <w:rtl/>
        </w:rPr>
        <w:t>ו</w:t>
      </w:r>
      <w:r w:rsidRPr="00AF555A">
        <w:rPr>
          <w:rtl/>
        </w:rPr>
        <w:t>, רשאי המשרד מבלי לגרוע מכל סמכות אחרת הקיימת לו בין אם לפי חוק ובין אם לפי הסכם זה לבצע, את אחת הפעולות</w:t>
      </w:r>
      <w:r w:rsidR="002B16D5">
        <w:rPr>
          <w:rtl/>
        </w:rPr>
        <w:t xml:space="preserve"> </w:t>
      </w:r>
      <w:r w:rsidRPr="00AF555A">
        <w:rPr>
          <w:rtl/>
        </w:rPr>
        <w:t>הבאות או כולן</w:t>
      </w:r>
      <w:r w:rsidR="002B16D5">
        <w:rPr>
          <w:rtl/>
        </w:rPr>
        <w:t xml:space="preserve"> </w:t>
      </w:r>
      <w:r w:rsidRPr="00AF555A">
        <w:rPr>
          <w:rtl/>
        </w:rPr>
        <w:t>ביחד:</w:t>
      </w:r>
    </w:p>
    <w:p w:rsidR="00240A4B" w:rsidRPr="00AF555A" w:rsidRDefault="00240A4B" w:rsidP="003760C5">
      <w:pPr>
        <w:numPr>
          <w:ilvl w:val="2"/>
          <w:numId w:val="34"/>
        </w:numPr>
        <w:tabs>
          <w:tab w:val="clear" w:pos="1800"/>
        </w:tabs>
        <w:autoSpaceDE w:val="0"/>
        <w:autoSpaceDN w:val="0"/>
        <w:ind w:left="2386" w:right="0" w:hanging="284"/>
        <w:jc w:val="both"/>
        <w:rPr>
          <w:rtl/>
        </w:rPr>
      </w:pPr>
      <w:r w:rsidRPr="00AF555A">
        <w:rPr>
          <w:rtl/>
        </w:rPr>
        <w:t xml:space="preserve">לבצע במקום </w:t>
      </w:r>
      <w:r w:rsidR="002B16D5">
        <w:rPr>
          <w:rFonts w:hint="cs"/>
          <w:rtl/>
        </w:rPr>
        <w:t>הספק</w:t>
      </w:r>
      <w:r w:rsidR="002B16D5" w:rsidRPr="00AF555A">
        <w:rPr>
          <w:rtl/>
        </w:rPr>
        <w:t xml:space="preserve"> </w:t>
      </w:r>
      <w:r w:rsidRPr="00AF555A">
        <w:rPr>
          <w:rtl/>
        </w:rPr>
        <w:t xml:space="preserve">את החיוב בין </w:t>
      </w:r>
      <w:r w:rsidR="002B16D5" w:rsidRPr="00AF555A">
        <w:rPr>
          <w:rtl/>
        </w:rPr>
        <w:t>בעצמ</w:t>
      </w:r>
      <w:r w:rsidR="002B16D5">
        <w:rPr>
          <w:rFonts w:hint="cs"/>
          <w:rtl/>
        </w:rPr>
        <w:t>ו</w:t>
      </w:r>
      <w:r w:rsidR="002B16D5" w:rsidRPr="00AF555A">
        <w:rPr>
          <w:rtl/>
        </w:rPr>
        <w:t xml:space="preserve"> </w:t>
      </w:r>
      <w:r w:rsidRPr="00AF555A">
        <w:rPr>
          <w:rtl/>
        </w:rPr>
        <w:t>ובין באמצעות מי מטעמ</w:t>
      </w:r>
      <w:r w:rsidR="002B16D5">
        <w:rPr>
          <w:rFonts w:hint="cs"/>
          <w:rtl/>
        </w:rPr>
        <w:t>ו</w:t>
      </w:r>
      <w:r w:rsidRPr="00AF555A">
        <w:rPr>
          <w:rtl/>
        </w:rPr>
        <w:t xml:space="preserve">, ולקזז את ההוצאות שנגרמו לו בשל כך מהתשלומים המגיעים </w:t>
      </w:r>
      <w:r w:rsidR="002B16D5">
        <w:rPr>
          <w:rFonts w:hint="cs"/>
          <w:rtl/>
        </w:rPr>
        <w:t>לספק</w:t>
      </w:r>
      <w:r w:rsidR="002B16D5" w:rsidRPr="00AF555A">
        <w:rPr>
          <w:rtl/>
        </w:rPr>
        <w:t xml:space="preserve"> </w:t>
      </w:r>
      <w:r w:rsidRPr="00AF555A">
        <w:rPr>
          <w:rtl/>
        </w:rPr>
        <w:t>לפי הסכם זה.</w:t>
      </w:r>
    </w:p>
    <w:p w:rsidR="00240A4B" w:rsidRPr="00AF555A" w:rsidRDefault="00240A4B" w:rsidP="003760C5">
      <w:pPr>
        <w:numPr>
          <w:ilvl w:val="2"/>
          <w:numId w:val="34"/>
        </w:numPr>
        <w:tabs>
          <w:tab w:val="clear" w:pos="1800"/>
        </w:tabs>
        <w:autoSpaceDE w:val="0"/>
        <w:autoSpaceDN w:val="0"/>
        <w:ind w:left="2386" w:right="0" w:hanging="284"/>
        <w:jc w:val="both"/>
        <w:rPr>
          <w:rtl/>
        </w:rPr>
      </w:pPr>
      <w:r w:rsidRPr="00AF555A">
        <w:rPr>
          <w:rtl/>
        </w:rPr>
        <w:t>לבטל את ההסכם בהודעה בכתב.</w:t>
      </w:r>
    </w:p>
    <w:p w:rsidR="00240A4B" w:rsidRPr="00AF555A" w:rsidRDefault="00240A4B" w:rsidP="003760C5">
      <w:pPr>
        <w:numPr>
          <w:ilvl w:val="2"/>
          <w:numId w:val="34"/>
        </w:numPr>
        <w:tabs>
          <w:tab w:val="clear" w:pos="1800"/>
          <w:tab w:val="left" w:pos="1286"/>
        </w:tabs>
        <w:autoSpaceDE w:val="0"/>
        <w:autoSpaceDN w:val="0"/>
        <w:ind w:left="2386" w:right="0" w:hanging="284"/>
        <w:jc w:val="both"/>
        <w:rPr>
          <w:rtl/>
        </w:rPr>
      </w:pPr>
      <w:r w:rsidRPr="00AF555A">
        <w:rPr>
          <w:rtl/>
        </w:rPr>
        <w:t>להוציא את כל ה</w:t>
      </w:r>
      <w:r w:rsidR="00EE4ACA">
        <w:rPr>
          <w:rFonts w:hint="cs"/>
          <w:rtl/>
        </w:rPr>
        <w:t>שוהים</w:t>
      </w:r>
      <w:r w:rsidR="002B16D5">
        <w:rPr>
          <w:rtl/>
        </w:rPr>
        <w:t xml:space="preserve"> </w:t>
      </w:r>
      <w:r w:rsidRPr="00AF555A">
        <w:rPr>
          <w:rtl/>
        </w:rPr>
        <w:t>או חלק</w:t>
      </w:r>
      <w:r w:rsidR="00EE4ACA">
        <w:rPr>
          <w:rFonts w:hint="cs"/>
          <w:rtl/>
        </w:rPr>
        <w:t>ם</w:t>
      </w:r>
      <w:r w:rsidRPr="00AF555A">
        <w:rPr>
          <w:rtl/>
        </w:rPr>
        <w:t xml:space="preserve"> ולהעביר</w:t>
      </w:r>
      <w:r w:rsidR="00E50361">
        <w:rPr>
          <w:rFonts w:hint="cs"/>
          <w:rtl/>
        </w:rPr>
        <w:t>ם</w:t>
      </w:r>
      <w:r w:rsidRPr="00AF555A">
        <w:rPr>
          <w:rtl/>
        </w:rPr>
        <w:t xml:space="preserve"> למקום מתאים אחר. </w:t>
      </w:r>
    </w:p>
    <w:p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בכל מקרה של ביטול ההסכם תשולם </w:t>
      </w:r>
      <w:r w:rsidR="002B16D5">
        <w:rPr>
          <w:rFonts w:hint="cs"/>
          <w:rtl/>
        </w:rPr>
        <w:t>לספק</w:t>
      </w:r>
      <w:r w:rsidR="002B16D5" w:rsidRPr="00AF555A">
        <w:rPr>
          <w:rtl/>
        </w:rPr>
        <w:t xml:space="preserve"> </w:t>
      </w:r>
      <w:r w:rsidRPr="00AF555A">
        <w:rPr>
          <w:rtl/>
        </w:rPr>
        <w:t>התמורה עבור השי</w:t>
      </w:r>
      <w:smartTag w:uri="urn:schemas-microsoft-com:office:smarttags" w:element="PersonName">
        <w:r w:rsidRPr="00AF555A">
          <w:rPr>
            <w:rtl/>
          </w:rPr>
          <w:t>רותי</w:t>
        </w:r>
      </w:smartTag>
      <w:r w:rsidRPr="00AF555A">
        <w:rPr>
          <w:rtl/>
        </w:rPr>
        <w:t>ם שסיפק עד</w:t>
      </w:r>
      <w:r w:rsidR="002B16D5">
        <w:rPr>
          <w:rtl/>
        </w:rPr>
        <w:t xml:space="preserve"> </w:t>
      </w:r>
      <w:r w:rsidRPr="00AF555A">
        <w:rPr>
          <w:rtl/>
        </w:rPr>
        <w:t xml:space="preserve">לביטול ההסכם בקיזוז הסכומים המפורטים בהסכם זה. </w:t>
      </w:r>
    </w:p>
    <w:p w:rsidR="00240A4B" w:rsidRPr="00AF555A"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מבלי לגרוע מהאמור לעיל, </w:t>
      </w:r>
      <w:r w:rsidR="002B16D5">
        <w:rPr>
          <w:rFonts w:hint="cs"/>
          <w:rtl/>
        </w:rPr>
        <w:t>הספק</w:t>
      </w:r>
      <w:r w:rsidR="002B16D5" w:rsidRPr="00AF555A">
        <w:rPr>
          <w:rtl/>
        </w:rPr>
        <w:t xml:space="preserve"> </w:t>
      </w:r>
      <w:r w:rsidRPr="00AF555A">
        <w:rPr>
          <w:rtl/>
        </w:rPr>
        <w:t xml:space="preserve">מתחייב להחזיר למשרד את כל ההוצאות הישירות והעקיפות שהיו לו בגין אי מילוי הוראות הסכם זה על נספחיו על ידי </w:t>
      </w:r>
      <w:r w:rsidR="002B16D5">
        <w:rPr>
          <w:rFonts w:hint="cs"/>
          <w:rtl/>
        </w:rPr>
        <w:t>הספק</w:t>
      </w:r>
      <w:r w:rsidRPr="00AF555A">
        <w:rPr>
          <w:rtl/>
        </w:rPr>
        <w:t xml:space="preserve">. </w:t>
      </w:r>
    </w:p>
    <w:p w:rsidR="00240A4B" w:rsidRDefault="00240A4B" w:rsidP="003760C5">
      <w:pPr>
        <w:numPr>
          <w:ilvl w:val="1"/>
          <w:numId w:val="34"/>
        </w:numPr>
        <w:tabs>
          <w:tab w:val="clear" w:pos="1152"/>
        </w:tabs>
        <w:autoSpaceDE w:val="0"/>
        <w:autoSpaceDN w:val="0"/>
        <w:ind w:left="1535" w:right="0" w:hanging="425"/>
        <w:jc w:val="both"/>
      </w:pPr>
      <w:r w:rsidRPr="00AF555A">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E33D25" w:rsidRDefault="00E50361" w:rsidP="003760C5">
      <w:pPr>
        <w:pStyle w:val="Hnormal1"/>
        <w:numPr>
          <w:ilvl w:val="1"/>
          <w:numId w:val="34"/>
        </w:numPr>
        <w:tabs>
          <w:tab w:val="clear" w:pos="1152"/>
        </w:tabs>
        <w:ind w:left="1535" w:right="0" w:hanging="425"/>
      </w:pPr>
      <w:r w:rsidRPr="00201E75">
        <w:rPr>
          <w:rFonts w:hint="eastAsia"/>
          <w:rtl/>
        </w:rPr>
        <w:t>למרות</w:t>
      </w:r>
      <w:r>
        <w:rPr>
          <w:rtl/>
        </w:rPr>
        <w:t xml:space="preserve"> האמור בסיפא </w:t>
      </w:r>
      <w:r>
        <w:rPr>
          <w:rFonts w:hint="cs"/>
          <w:rtl/>
        </w:rPr>
        <w:t xml:space="preserve">של </w:t>
      </w:r>
      <w:r w:rsidRPr="00201E75">
        <w:rPr>
          <w:rtl/>
        </w:rPr>
        <w:t>ס</w:t>
      </w:r>
      <w:r>
        <w:rPr>
          <w:rFonts w:hint="cs"/>
          <w:rtl/>
        </w:rPr>
        <w:t>עיף</w:t>
      </w:r>
      <w:r w:rsidRPr="00201E75">
        <w:rPr>
          <w:rtl/>
        </w:rPr>
        <w:t xml:space="preserve"> 2</w:t>
      </w:r>
      <w:r w:rsidRPr="00201E75">
        <w:rPr>
          <w:rFonts w:hint="cs"/>
          <w:rtl/>
        </w:rPr>
        <w:t>6</w:t>
      </w:r>
      <w:r w:rsidRPr="00201E75">
        <w:rPr>
          <w:rtl/>
        </w:rPr>
        <w:t xml:space="preserve">.1, במקרה </w:t>
      </w:r>
      <w:r w:rsidRPr="00201E75">
        <w:rPr>
          <w:rFonts w:hint="eastAsia"/>
          <w:rtl/>
        </w:rPr>
        <w:t>של</w:t>
      </w:r>
      <w:r w:rsidRPr="00201E75">
        <w:rPr>
          <w:rtl/>
        </w:rPr>
        <w:t xml:space="preserve"> הפרה</w:t>
      </w:r>
      <w:r w:rsidRPr="00201E75">
        <w:rPr>
          <w:rFonts w:hint="cs"/>
          <w:rtl/>
        </w:rPr>
        <w:t xml:space="preserve"> יסודית </w:t>
      </w:r>
      <w:r w:rsidRPr="00201E75">
        <w:rPr>
          <w:rtl/>
        </w:rPr>
        <w:t>של ההסכם מצד</w:t>
      </w:r>
      <w:r>
        <w:rPr>
          <w:rFonts w:hint="cs"/>
          <w:rtl/>
        </w:rPr>
        <w:t xml:space="preserve"> הספק</w:t>
      </w:r>
      <w:r>
        <w:rPr>
          <w:rtl/>
        </w:rPr>
        <w:t>,</w:t>
      </w:r>
      <w:r>
        <w:rPr>
          <w:rFonts w:hint="cs"/>
          <w:rtl/>
        </w:rPr>
        <w:t xml:space="preserve"> </w:t>
      </w:r>
      <w:r w:rsidRPr="00201E75">
        <w:rPr>
          <w:rFonts w:hint="cs"/>
          <w:rtl/>
        </w:rPr>
        <w:t xml:space="preserve">בין היתר </w:t>
      </w:r>
      <w:r>
        <w:rPr>
          <w:rFonts w:hint="cs"/>
          <w:rtl/>
        </w:rPr>
        <w:t>על-פי</w:t>
      </w:r>
      <w:r w:rsidRPr="00201E75">
        <w:rPr>
          <w:rFonts w:hint="cs"/>
          <w:rtl/>
        </w:rPr>
        <w:t xml:space="preserve"> סעיפים 4, 6, 7, 8, 9, 18</w:t>
      </w:r>
      <w:r>
        <w:rPr>
          <w:rFonts w:hint="cs"/>
          <w:rtl/>
        </w:rPr>
        <w:t>, 31</w:t>
      </w:r>
      <w:r w:rsidRPr="00201E75">
        <w:rPr>
          <w:rFonts w:hint="cs"/>
          <w:rtl/>
        </w:rPr>
        <w:t xml:space="preserve"> </w:t>
      </w:r>
      <w:r>
        <w:rPr>
          <w:rFonts w:hint="cs"/>
          <w:rtl/>
        </w:rPr>
        <w:t>ב</w:t>
      </w:r>
      <w:r w:rsidRPr="00201E75">
        <w:rPr>
          <w:rtl/>
        </w:rPr>
        <w:t>הס</w:t>
      </w:r>
      <w:r>
        <w:rPr>
          <w:rtl/>
        </w:rPr>
        <w:t>כם זה, או במקרה של ביצוע פשע על</w:t>
      </w:r>
      <w:r>
        <w:rPr>
          <w:rFonts w:hint="cs"/>
          <w:rtl/>
        </w:rPr>
        <w:t>-</w:t>
      </w:r>
      <w:r w:rsidRPr="00201E75">
        <w:rPr>
          <w:rtl/>
        </w:rPr>
        <w:t>יד</w:t>
      </w:r>
      <w:r>
        <w:rPr>
          <w:rFonts w:hint="cs"/>
          <w:rtl/>
        </w:rPr>
        <w:t>ו</w:t>
      </w:r>
      <w:r>
        <w:rPr>
          <w:rtl/>
        </w:rPr>
        <w:t xml:space="preserve"> או על</w:t>
      </w:r>
      <w:r>
        <w:rPr>
          <w:rFonts w:hint="cs"/>
          <w:rtl/>
        </w:rPr>
        <w:t>-</w:t>
      </w:r>
      <w:r w:rsidRPr="00201E75">
        <w:rPr>
          <w:rtl/>
        </w:rPr>
        <w:t>ידי אחד ממנהלי</w:t>
      </w:r>
      <w:r>
        <w:rPr>
          <w:rFonts w:hint="cs"/>
          <w:rtl/>
        </w:rPr>
        <w:t>ו</w:t>
      </w:r>
      <w:r w:rsidRPr="00201E75">
        <w:rPr>
          <w:rtl/>
        </w:rPr>
        <w:t xml:space="preserve"> </w:t>
      </w:r>
      <w:r w:rsidRPr="00201E75">
        <w:rPr>
          <w:rFonts w:hint="eastAsia"/>
          <w:rtl/>
        </w:rPr>
        <w:t>או</w:t>
      </w:r>
      <w:r w:rsidRPr="00201E75">
        <w:rPr>
          <w:rtl/>
        </w:rPr>
        <w:t xml:space="preserve"> </w:t>
      </w:r>
      <w:r w:rsidRPr="00201E75">
        <w:rPr>
          <w:rtl/>
        </w:rPr>
        <w:lastRenderedPageBreak/>
        <w:t>נושאי המשרה שב</w:t>
      </w:r>
      <w:r>
        <w:rPr>
          <w:rFonts w:hint="cs"/>
          <w:rtl/>
        </w:rPr>
        <w:t>ו</w:t>
      </w:r>
      <w:r w:rsidRPr="00201E75">
        <w:rPr>
          <w:rtl/>
        </w:rPr>
        <w:t xml:space="preserve"> </w:t>
      </w:r>
      <w:r>
        <w:rPr>
          <w:rFonts w:hint="cs"/>
          <w:rtl/>
        </w:rPr>
        <w:t>-</w:t>
      </w:r>
      <w:r w:rsidRPr="00201E75">
        <w:rPr>
          <w:rtl/>
        </w:rPr>
        <w:t xml:space="preserve"> יהא המשרד, באישור מנהל</w:t>
      </w:r>
      <w:r w:rsidRPr="00201E75">
        <w:rPr>
          <w:rFonts w:hint="cs"/>
          <w:rtl/>
        </w:rPr>
        <w:t>ו</w:t>
      </w:r>
      <w:r w:rsidRPr="00201E75">
        <w:rPr>
          <w:rtl/>
        </w:rPr>
        <w:t xml:space="preserve"> הכללי, רשאי לנקוט בכל אחת מן </w:t>
      </w:r>
      <w:r w:rsidRPr="00201E75">
        <w:rPr>
          <w:rFonts w:hint="eastAsia"/>
          <w:rtl/>
        </w:rPr>
        <w:t>הסנקציות</w:t>
      </w:r>
      <w:r w:rsidRPr="00201E75">
        <w:rPr>
          <w:rtl/>
        </w:rPr>
        <w:t xml:space="preserve"> האמורות בסעיפים </w:t>
      </w:r>
      <w:r w:rsidR="00B22CD5">
        <w:rPr>
          <w:rFonts w:hint="cs"/>
          <w:rtl/>
        </w:rPr>
        <w:t>21</w:t>
      </w:r>
      <w:r w:rsidRPr="00201E75">
        <w:rPr>
          <w:rtl/>
        </w:rPr>
        <w:t xml:space="preserve">.1.1 </w:t>
      </w:r>
      <w:r>
        <w:rPr>
          <w:rFonts w:hint="cs"/>
          <w:rtl/>
        </w:rPr>
        <w:t>עד</w:t>
      </w:r>
      <w:r w:rsidRPr="00201E75">
        <w:rPr>
          <w:rtl/>
        </w:rPr>
        <w:t xml:space="preserve"> </w:t>
      </w:r>
      <w:r w:rsidR="00B22CD5">
        <w:rPr>
          <w:rFonts w:hint="cs"/>
          <w:rtl/>
        </w:rPr>
        <w:t>21</w:t>
      </w:r>
      <w:r w:rsidRPr="00201E75">
        <w:rPr>
          <w:rFonts w:hint="cs"/>
          <w:rtl/>
        </w:rPr>
        <w:t xml:space="preserve">.1.3 </w:t>
      </w:r>
      <w:r w:rsidRPr="00201E75">
        <w:rPr>
          <w:rtl/>
        </w:rPr>
        <w:t>ולבטל את ההסכם, ללא התראה מוקדמ</w:t>
      </w:r>
      <w:r>
        <w:rPr>
          <w:rFonts w:hint="cs"/>
          <w:rtl/>
        </w:rPr>
        <w:t>ת.</w:t>
      </w:r>
    </w:p>
    <w:p w:rsidR="00E33D25" w:rsidRDefault="00E50361" w:rsidP="003760C5">
      <w:pPr>
        <w:pStyle w:val="Hnormal1"/>
        <w:numPr>
          <w:ilvl w:val="1"/>
          <w:numId w:val="34"/>
        </w:numPr>
        <w:tabs>
          <w:tab w:val="clear" w:pos="1152"/>
        </w:tabs>
        <w:ind w:left="1535" w:right="0" w:hanging="425"/>
      </w:pPr>
      <w:r w:rsidRPr="00201E75">
        <w:rPr>
          <w:rFonts w:hint="cs"/>
          <w:rtl/>
        </w:rPr>
        <w:t>בכל מקרה, המשרד יהא רשאי לחלט את הערבות</w:t>
      </w:r>
      <w:r>
        <w:rPr>
          <w:rFonts w:hint="cs"/>
          <w:rtl/>
        </w:rPr>
        <w:t xml:space="preserve">, כאמור בסעיף </w:t>
      </w:r>
      <w:r w:rsidR="005E574E">
        <w:rPr>
          <w:rFonts w:hint="cs"/>
          <w:rtl/>
        </w:rPr>
        <w:t>22</w:t>
      </w:r>
      <w:r>
        <w:rPr>
          <w:rFonts w:hint="cs"/>
          <w:rtl/>
        </w:rPr>
        <w:t>.</w:t>
      </w:r>
    </w:p>
    <w:p w:rsidR="003607EC" w:rsidRDefault="003607EC" w:rsidP="002B4DF0">
      <w:pPr>
        <w:tabs>
          <w:tab w:val="left" w:pos="1473"/>
        </w:tabs>
        <w:jc w:val="both"/>
        <w:rPr>
          <w:rtl/>
        </w:rPr>
      </w:pPr>
    </w:p>
    <w:p w:rsidR="00240A4B" w:rsidRPr="004867FF" w:rsidRDefault="00240A4B" w:rsidP="003760C5">
      <w:pPr>
        <w:numPr>
          <w:ilvl w:val="0"/>
          <w:numId w:val="34"/>
        </w:numPr>
        <w:tabs>
          <w:tab w:val="left" w:pos="1473"/>
        </w:tabs>
        <w:autoSpaceDE w:val="0"/>
        <w:autoSpaceDN w:val="0"/>
        <w:ind w:right="0"/>
        <w:jc w:val="both"/>
        <w:rPr>
          <w:b/>
          <w:bCs/>
          <w:u w:val="single"/>
        </w:rPr>
      </w:pPr>
      <w:r w:rsidRPr="0056618D">
        <w:rPr>
          <w:b/>
          <w:bCs/>
          <w:u w:val="single"/>
          <w:rtl/>
        </w:rPr>
        <w:t>ערבות</w:t>
      </w:r>
    </w:p>
    <w:p w:rsidR="00E33D25" w:rsidRDefault="00240A4B" w:rsidP="003760C5">
      <w:pPr>
        <w:numPr>
          <w:ilvl w:val="1"/>
          <w:numId w:val="34"/>
        </w:numPr>
        <w:tabs>
          <w:tab w:val="clear" w:pos="1152"/>
        </w:tabs>
        <w:autoSpaceDE w:val="0"/>
        <w:autoSpaceDN w:val="0"/>
        <w:ind w:left="1535" w:right="0" w:hanging="425"/>
        <w:jc w:val="both"/>
        <w:rPr>
          <w:noProof/>
        </w:rPr>
      </w:pPr>
      <w:r w:rsidRPr="00AF555A">
        <w:rPr>
          <w:rtl/>
        </w:rPr>
        <w:t xml:space="preserve">להבטחת זכויות המשרד לפי הסכם זה, ומילוי התחייבויות </w:t>
      </w:r>
      <w:r w:rsidR="002B16D5">
        <w:rPr>
          <w:rFonts w:hint="cs"/>
          <w:rtl/>
        </w:rPr>
        <w:t>הספק</w:t>
      </w:r>
      <w:r w:rsidR="002B16D5" w:rsidRPr="00AF555A">
        <w:rPr>
          <w:rtl/>
        </w:rPr>
        <w:t xml:space="preserve"> </w:t>
      </w:r>
      <w:r w:rsidRPr="00AF555A">
        <w:rPr>
          <w:rtl/>
        </w:rPr>
        <w:t xml:space="preserve">על-פי תנאי המכרז, ההצעה והוראות הסכם זה, </w:t>
      </w:r>
      <w:r w:rsidR="002B16D5">
        <w:rPr>
          <w:rFonts w:hint="cs"/>
          <w:rtl/>
        </w:rPr>
        <w:t>י</w:t>
      </w:r>
      <w:r w:rsidRPr="00AF555A">
        <w:rPr>
          <w:rtl/>
        </w:rPr>
        <w:t xml:space="preserve">עמיד </w:t>
      </w:r>
      <w:r w:rsidR="002B16D5">
        <w:rPr>
          <w:rFonts w:hint="cs"/>
          <w:rtl/>
        </w:rPr>
        <w:t>הספק</w:t>
      </w:r>
      <w:r w:rsidR="002B16D5" w:rsidRPr="00AF555A">
        <w:rPr>
          <w:rtl/>
        </w:rPr>
        <w:t xml:space="preserve"> </w:t>
      </w:r>
      <w:r w:rsidRPr="00AF555A">
        <w:rPr>
          <w:rtl/>
        </w:rPr>
        <w:t>על חשבונה ערבות</w:t>
      </w:r>
      <w:r w:rsidR="002B16D5">
        <w:rPr>
          <w:rtl/>
        </w:rPr>
        <w:t xml:space="preserve"> </w:t>
      </w:r>
      <w:r w:rsidRPr="00AF555A">
        <w:rPr>
          <w:rtl/>
        </w:rPr>
        <w:t>בנקאית בלתי תלויה לטובת המשרד, בסכום של</w:t>
      </w:r>
      <w:r w:rsidR="002B16D5">
        <w:rPr>
          <w:rtl/>
        </w:rPr>
        <w:t xml:space="preserve">  </w:t>
      </w:r>
      <w:r w:rsidRPr="00AF555A">
        <w:rPr>
          <w:rtl/>
        </w:rPr>
        <w:t>(5% מערך ההתקשרות השנתית כולל מע"מ).</w:t>
      </w:r>
    </w:p>
    <w:p w:rsidR="00E33D25" w:rsidRDefault="00240A4B" w:rsidP="003760C5">
      <w:pPr>
        <w:numPr>
          <w:ilvl w:val="1"/>
          <w:numId w:val="34"/>
        </w:numPr>
        <w:tabs>
          <w:tab w:val="clear" w:pos="1152"/>
        </w:tabs>
        <w:autoSpaceDE w:val="0"/>
        <w:autoSpaceDN w:val="0"/>
        <w:ind w:left="1535" w:right="0" w:hanging="425"/>
        <w:jc w:val="both"/>
        <w:rPr>
          <w:rtl/>
        </w:rPr>
      </w:pPr>
      <w:r w:rsidRPr="00AF555A">
        <w:rPr>
          <w:rtl/>
        </w:rPr>
        <w:t xml:space="preserve">הערבות תהא צמודה בשיעור של 100% למדד המחירים לצרכן, כפי שהיה ידוע במועד הגשת ההצעה ע"י </w:t>
      </w:r>
      <w:r w:rsidR="002B16D5">
        <w:rPr>
          <w:rFonts w:hint="cs"/>
          <w:rtl/>
        </w:rPr>
        <w:t>הספק</w:t>
      </w:r>
      <w:r w:rsidRPr="00AF555A">
        <w:rPr>
          <w:rtl/>
        </w:rPr>
        <w:t>.</w:t>
      </w:r>
      <w:r w:rsidRPr="00AF555A">
        <w:rPr>
          <w:i/>
          <w:iCs/>
          <w:color w:val="FF0000"/>
          <w:rtl/>
        </w:rPr>
        <w:t xml:space="preserve"> </w:t>
      </w:r>
    </w:p>
    <w:p w:rsidR="00E33D25" w:rsidRDefault="00240A4B" w:rsidP="003760C5">
      <w:pPr>
        <w:numPr>
          <w:ilvl w:val="1"/>
          <w:numId w:val="34"/>
        </w:numPr>
        <w:tabs>
          <w:tab w:val="clear" w:pos="1152"/>
        </w:tabs>
        <w:autoSpaceDE w:val="0"/>
        <w:autoSpaceDN w:val="0"/>
        <w:ind w:left="1535" w:right="0" w:hanging="425"/>
        <w:jc w:val="both"/>
        <w:rPr>
          <w:rtl/>
        </w:rPr>
      </w:pPr>
      <w:r w:rsidRPr="00AF555A">
        <w:rPr>
          <w:rtl/>
        </w:rPr>
        <w:t>הערבות תהיה בתוקף לתקופה של לפחות 60 ימים לאחר תום תקופת</w:t>
      </w:r>
      <w:r w:rsidR="00876EE7">
        <w:rPr>
          <w:rFonts w:hint="cs"/>
          <w:rtl/>
        </w:rPr>
        <w:t xml:space="preserve"> </w:t>
      </w:r>
      <w:r w:rsidRPr="00AF555A">
        <w:rPr>
          <w:rtl/>
        </w:rPr>
        <w:t xml:space="preserve">ההסכם. </w:t>
      </w:r>
    </w:p>
    <w:p w:rsidR="00240A4B" w:rsidRPr="00AF555A" w:rsidRDefault="00240A4B" w:rsidP="003760C5">
      <w:pPr>
        <w:numPr>
          <w:ilvl w:val="1"/>
          <w:numId w:val="34"/>
        </w:numPr>
        <w:tabs>
          <w:tab w:val="clear" w:pos="1152"/>
        </w:tabs>
        <w:autoSpaceDE w:val="0"/>
        <w:autoSpaceDN w:val="0"/>
        <w:ind w:left="1535" w:right="0" w:hanging="425"/>
        <w:rPr>
          <w:rtl/>
        </w:rPr>
      </w:pPr>
      <w:r w:rsidRPr="00AF555A">
        <w:rPr>
          <w:noProof/>
        </w:rPr>
        <w:t xml:space="preserve"> </w:t>
      </w:r>
      <w:r w:rsidRPr="00AF555A">
        <w:rPr>
          <w:rtl/>
        </w:rPr>
        <w:t>נוסח הערבות יהיה כמפורט ב</w:t>
      </w:r>
      <w:r w:rsidR="00551FE3" w:rsidRPr="00AF555A">
        <w:rPr>
          <w:rFonts w:hint="cs"/>
          <w:rtl/>
        </w:rPr>
        <w:t>מסמכי המכרז</w:t>
      </w:r>
      <w:r w:rsidR="00551FE3" w:rsidRPr="00AF555A">
        <w:rPr>
          <w:rtl/>
        </w:rPr>
        <w:t xml:space="preserve"> המצור</w:t>
      </w:r>
      <w:r w:rsidR="00551FE3" w:rsidRPr="00AF555A">
        <w:rPr>
          <w:rFonts w:hint="cs"/>
          <w:rtl/>
        </w:rPr>
        <w:t>פים</w:t>
      </w:r>
      <w:r w:rsidRPr="00AF555A">
        <w:rPr>
          <w:rtl/>
        </w:rPr>
        <w:t xml:space="preserve"> להסכם זה. </w:t>
      </w:r>
    </w:p>
    <w:p w:rsidR="00240A4B" w:rsidRPr="00AF555A" w:rsidRDefault="00240A4B" w:rsidP="003760C5">
      <w:pPr>
        <w:numPr>
          <w:ilvl w:val="1"/>
          <w:numId w:val="34"/>
        </w:numPr>
        <w:tabs>
          <w:tab w:val="clear" w:pos="1152"/>
        </w:tabs>
        <w:autoSpaceDE w:val="0"/>
        <w:autoSpaceDN w:val="0"/>
        <w:ind w:left="1535" w:right="0" w:hanging="425"/>
        <w:rPr>
          <w:rtl/>
        </w:rPr>
      </w:pPr>
      <w:r w:rsidRPr="00AF555A">
        <w:rPr>
          <w:noProof/>
        </w:rPr>
        <w:t xml:space="preserve"> </w:t>
      </w:r>
      <w:r w:rsidRPr="00AF555A">
        <w:rPr>
          <w:rtl/>
        </w:rPr>
        <w:t xml:space="preserve">עלויות הערבות יחולו על </w:t>
      </w:r>
      <w:r w:rsidR="002B16D5">
        <w:rPr>
          <w:rFonts w:hint="cs"/>
          <w:rtl/>
        </w:rPr>
        <w:t>הספק</w:t>
      </w:r>
      <w:r w:rsidR="002B16D5" w:rsidRPr="00AF555A">
        <w:rPr>
          <w:rtl/>
        </w:rPr>
        <w:t xml:space="preserve"> </w:t>
      </w:r>
      <w:r w:rsidRPr="00AF555A">
        <w:rPr>
          <w:rtl/>
        </w:rPr>
        <w:t xml:space="preserve">בלבד. </w:t>
      </w:r>
    </w:p>
    <w:p w:rsidR="00240A4B" w:rsidRPr="00AF555A" w:rsidRDefault="002B16D5" w:rsidP="003760C5">
      <w:pPr>
        <w:numPr>
          <w:ilvl w:val="1"/>
          <w:numId w:val="34"/>
        </w:numPr>
        <w:tabs>
          <w:tab w:val="clear" w:pos="1152"/>
        </w:tabs>
        <w:autoSpaceDE w:val="0"/>
        <w:autoSpaceDN w:val="0"/>
        <w:ind w:left="1535" w:right="0" w:hanging="425"/>
        <w:rPr>
          <w:rtl/>
        </w:rPr>
      </w:pPr>
      <w:r>
        <w:rPr>
          <w:rFonts w:hint="cs"/>
          <w:rtl/>
        </w:rPr>
        <w:t>הספק</w:t>
      </w:r>
      <w:r w:rsidR="00240A4B" w:rsidRPr="00AF555A">
        <w:rPr>
          <w:rtl/>
        </w:rPr>
        <w:t xml:space="preserve"> </w:t>
      </w:r>
      <w:r>
        <w:rPr>
          <w:rFonts w:hint="cs"/>
          <w:rtl/>
        </w:rPr>
        <w:t>י</w:t>
      </w:r>
      <w:r w:rsidR="00240A4B" w:rsidRPr="00AF555A">
        <w:rPr>
          <w:rtl/>
        </w:rPr>
        <w:t>היה אחראי להאריך את תוקף הערבות מעת לעת לתקופות של שנה או יותר בכל פעם, בהתאם להארכת תקופת ההסכם. הארכת הערבות תיעשה לפחות חודש לפני תום תוקפה</w:t>
      </w:r>
      <w:r w:rsidR="00865CF1" w:rsidRPr="00660BD8">
        <w:rPr>
          <w:rtl/>
        </w:rPr>
        <w:t>.</w:t>
      </w:r>
    </w:p>
    <w:p w:rsidR="00240A4B" w:rsidRPr="00AF555A" w:rsidRDefault="00240A4B" w:rsidP="003760C5">
      <w:pPr>
        <w:numPr>
          <w:ilvl w:val="1"/>
          <w:numId w:val="34"/>
        </w:numPr>
        <w:tabs>
          <w:tab w:val="clear" w:pos="1152"/>
        </w:tabs>
        <w:autoSpaceDE w:val="0"/>
        <w:autoSpaceDN w:val="0"/>
        <w:ind w:left="1535" w:right="0" w:hanging="425"/>
        <w:rPr>
          <w:rtl/>
        </w:rPr>
      </w:pPr>
      <w:r w:rsidRPr="00AF555A">
        <w:rPr>
          <w:rtl/>
        </w:rPr>
        <w:t>לא הארי</w:t>
      </w:r>
      <w:r w:rsidR="002B16D5">
        <w:rPr>
          <w:rFonts w:hint="cs"/>
          <w:rtl/>
        </w:rPr>
        <w:t>ך</w:t>
      </w:r>
      <w:r w:rsidRPr="00AF555A">
        <w:rPr>
          <w:rtl/>
        </w:rPr>
        <w:t xml:space="preserve"> </w:t>
      </w:r>
      <w:r w:rsidR="002B16D5">
        <w:rPr>
          <w:rFonts w:hint="cs"/>
          <w:rtl/>
        </w:rPr>
        <w:t>הספק</w:t>
      </w:r>
      <w:r w:rsidR="002B16D5" w:rsidRPr="00AF555A">
        <w:rPr>
          <w:rtl/>
        </w:rPr>
        <w:t xml:space="preserve"> </w:t>
      </w:r>
      <w:r w:rsidRPr="00AF555A">
        <w:rPr>
          <w:rtl/>
        </w:rPr>
        <w:t xml:space="preserve">את תוקף הערבות יהיה המשרד רשאי לחלט את הערבות ללא כל התראה מוקדמת, גם אם </w:t>
      </w:r>
      <w:r w:rsidR="002B16D5">
        <w:rPr>
          <w:rFonts w:hint="cs"/>
          <w:rtl/>
        </w:rPr>
        <w:t>הספק</w:t>
      </w:r>
      <w:r w:rsidR="002B16D5" w:rsidRPr="00AF555A">
        <w:rPr>
          <w:rtl/>
        </w:rPr>
        <w:t xml:space="preserve"> </w:t>
      </w:r>
      <w:r w:rsidRPr="00AF555A">
        <w:rPr>
          <w:rtl/>
        </w:rPr>
        <w:t>מילא אחר יתר כל חיוביה</w:t>
      </w:r>
      <w:r w:rsidRPr="00AF555A">
        <w:rPr>
          <w:u w:val="single"/>
          <w:rtl/>
        </w:rPr>
        <w:t>.</w:t>
      </w:r>
    </w:p>
    <w:p w:rsidR="00240A4B" w:rsidRPr="00AF555A" w:rsidRDefault="00240A4B" w:rsidP="003760C5">
      <w:pPr>
        <w:numPr>
          <w:ilvl w:val="1"/>
          <w:numId w:val="34"/>
        </w:numPr>
        <w:tabs>
          <w:tab w:val="clear" w:pos="1152"/>
        </w:tabs>
        <w:autoSpaceDE w:val="0"/>
        <w:autoSpaceDN w:val="0"/>
        <w:ind w:left="1535" w:right="0" w:hanging="425"/>
        <w:rPr>
          <w:rtl/>
        </w:rPr>
      </w:pPr>
      <w:r w:rsidRPr="00AF555A">
        <w:rPr>
          <w:rtl/>
        </w:rPr>
        <w:t xml:space="preserve">המשרד יהיה רשאי לחלט את הערבות אם הוא יהיה זכאי לתשלום כלשהו </w:t>
      </w:r>
      <w:r w:rsidR="002B16D5">
        <w:rPr>
          <w:rFonts w:hint="cs"/>
          <w:rtl/>
        </w:rPr>
        <w:t>מהספק</w:t>
      </w:r>
      <w:r w:rsidR="002B16D5" w:rsidRPr="00AF555A">
        <w:rPr>
          <w:rtl/>
        </w:rPr>
        <w:t xml:space="preserve"> </w:t>
      </w:r>
      <w:r w:rsidRPr="00AF555A">
        <w:rPr>
          <w:rtl/>
        </w:rPr>
        <w:t xml:space="preserve">ולא ניתן לקזז תשלום זה מהתשלומים המגיעים </w:t>
      </w:r>
      <w:r w:rsidR="002B16D5">
        <w:rPr>
          <w:rFonts w:hint="cs"/>
          <w:rtl/>
        </w:rPr>
        <w:t>לספק</w:t>
      </w:r>
      <w:r w:rsidR="002B16D5" w:rsidRPr="00AF555A">
        <w:rPr>
          <w:rtl/>
        </w:rPr>
        <w:t xml:space="preserve"> </w:t>
      </w:r>
      <w:r w:rsidRPr="00AF555A">
        <w:rPr>
          <w:rtl/>
        </w:rPr>
        <w:t>בתוך שלושה חודשים.</w:t>
      </w:r>
    </w:p>
    <w:p w:rsidR="00087FA1" w:rsidRPr="00AF555A" w:rsidRDefault="00087FA1" w:rsidP="003760C5">
      <w:pPr>
        <w:numPr>
          <w:ilvl w:val="1"/>
          <w:numId w:val="34"/>
        </w:numPr>
        <w:tabs>
          <w:tab w:val="clear" w:pos="1152"/>
        </w:tabs>
        <w:autoSpaceDE w:val="0"/>
        <w:autoSpaceDN w:val="0"/>
        <w:ind w:left="1535" w:right="0" w:hanging="425"/>
      </w:pPr>
      <w:r w:rsidRPr="00AF555A">
        <w:rPr>
          <w:rtl/>
        </w:rPr>
        <w:t xml:space="preserve">מבלי לגרוע מהאמור לעיל, המשרד יהיה רשאי לחלט את הערבות בכל מקרה שבו לדעת המשרד </w:t>
      </w:r>
      <w:r w:rsidR="002B16D5">
        <w:rPr>
          <w:rFonts w:hint="cs"/>
          <w:rtl/>
        </w:rPr>
        <w:t>הספק</w:t>
      </w:r>
      <w:r w:rsidR="002B16D5" w:rsidRPr="00AF555A">
        <w:rPr>
          <w:rFonts w:hint="cs"/>
          <w:rtl/>
        </w:rPr>
        <w:t xml:space="preserve"> </w:t>
      </w:r>
      <w:r w:rsidRPr="00AF555A">
        <w:rPr>
          <w:rtl/>
        </w:rPr>
        <w:t>הפר</w:t>
      </w:r>
      <w:r w:rsidRPr="00AF555A">
        <w:rPr>
          <w:rFonts w:hint="cs"/>
          <w:rtl/>
        </w:rPr>
        <w:t xml:space="preserve"> </w:t>
      </w:r>
      <w:r w:rsidRPr="00AF555A">
        <w:rPr>
          <w:rtl/>
        </w:rPr>
        <w:t>או לא קיי</w:t>
      </w:r>
      <w:r w:rsidRPr="00AF555A">
        <w:rPr>
          <w:rFonts w:hint="cs"/>
          <w:rtl/>
        </w:rPr>
        <w:t>ם</w:t>
      </w:r>
      <w:r w:rsidRPr="00AF555A">
        <w:rPr>
          <w:rtl/>
        </w:rPr>
        <w:t xml:space="preserve"> תנאי מתנאי הסכם זה, הוראות המכרז וההצעה</w:t>
      </w:r>
      <w:r w:rsidRPr="00AF555A">
        <w:rPr>
          <w:rFonts w:hint="cs"/>
          <w:rtl/>
        </w:rPr>
        <w:t xml:space="preserve">, </w:t>
      </w:r>
      <w:r w:rsidRPr="00AF555A">
        <w:rPr>
          <w:rtl/>
        </w:rPr>
        <w:t>או לא תיק</w:t>
      </w:r>
      <w:r w:rsidRPr="00AF555A">
        <w:rPr>
          <w:rFonts w:hint="cs"/>
          <w:rtl/>
        </w:rPr>
        <w:t>ן</w:t>
      </w:r>
      <w:r w:rsidRPr="00AF555A">
        <w:rPr>
          <w:rtl/>
        </w:rPr>
        <w:t xml:space="preserve"> מעוות </w:t>
      </w:r>
      <w:r w:rsidRPr="00AF555A">
        <w:rPr>
          <w:rFonts w:hint="cs"/>
          <w:rtl/>
        </w:rPr>
        <w:t>על-פי</w:t>
      </w:r>
      <w:r w:rsidRPr="00AF555A">
        <w:rPr>
          <w:rtl/>
        </w:rPr>
        <w:t xml:space="preserve"> דרישת המשרד</w:t>
      </w:r>
      <w:r w:rsidRPr="00AF555A">
        <w:rPr>
          <w:rFonts w:hint="cs"/>
          <w:rtl/>
        </w:rPr>
        <w:t xml:space="preserve">, וכן בהתאם להוראות החוק להגברת האכיפה של דיני העבודה, </w:t>
      </w:r>
      <w:proofErr w:type="spellStart"/>
      <w:r w:rsidRPr="00AF555A">
        <w:rPr>
          <w:rFonts w:hint="cs"/>
          <w:rtl/>
        </w:rPr>
        <w:t>התשע"ב</w:t>
      </w:r>
      <w:proofErr w:type="spellEnd"/>
      <w:r w:rsidRPr="00AF555A">
        <w:rPr>
          <w:rFonts w:hint="cs"/>
          <w:rtl/>
        </w:rPr>
        <w:t xml:space="preserve"> - 2011.</w:t>
      </w:r>
    </w:p>
    <w:p w:rsidR="00240A4B" w:rsidRPr="00AF555A" w:rsidRDefault="00240A4B" w:rsidP="003760C5">
      <w:pPr>
        <w:numPr>
          <w:ilvl w:val="1"/>
          <w:numId w:val="34"/>
        </w:numPr>
        <w:tabs>
          <w:tab w:val="clear" w:pos="1152"/>
        </w:tabs>
        <w:autoSpaceDE w:val="0"/>
        <w:autoSpaceDN w:val="0"/>
        <w:ind w:left="1535" w:right="0" w:hanging="425"/>
        <w:rPr>
          <w:rtl/>
        </w:rPr>
      </w:pPr>
      <w:r w:rsidRPr="00AF555A">
        <w:rPr>
          <w:rtl/>
        </w:rPr>
        <w:t xml:space="preserve">הערבות תחולט בדרישה חד צדדית של המשרד לבנק שעליה תינתן הודעה בכתב גם </w:t>
      </w:r>
      <w:r w:rsidR="002B16D5">
        <w:rPr>
          <w:rFonts w:hint="cs"/>
          <w:rtl/>
        </w:rPr>
        <w:t>לספק</w:t>
      </w:r>
      <w:r w:rsidRPr="00AF555A">
        <w:rPr>
          <w:rtl/>
        </w:rPr>
        <w:t xml:space="preserve">. </w:t>
      </w:r>
    </w:p>
    <w:p w:rsidR="00240A4B" w:rsidRPr="00AF555A" w:rsidRDefault="00240A4B" w:rsidP="003760C5">
      <w:pPr>
        <w:numPr>
          <w:ilvl w:val="1"/>
          <w:numId w:val="34"/>
        </w:numPr>
        <w:tabs>
          <w:tab w:val="clear" w:pos="1152"/>
        </w:tabs>
        <w:autoSpaceDE w:val="0"/>
        <w:autoSpaceDN w:val="0"/>
        <w:ind w:left="1535" w:right="0" w:hanging="425"/>
        <w:jc w:val="both"/>
      </w:pPr>
      <w:r w:rsidRPr="00AF555A">
        <w:rPr>
          <w:rtl/>
        </w:rPr>
        <w:t xml:space="preserve">חילט המשרד את הערבות, והסכם זה לא בוטל או הופסק, יהיה על </w:t>
      </w:r>
      <w:r w:rsidR="002B16D5">
        <w:rPr>
          <w:rFonts w:hint="cs"/>
          <w:rtl/>
        </w:rPr>
        <w:t>הספק</w:t>
      </w:r>
      <w:r w:rsidR="002B16D5" w:rsidRPr="00AF555A">
        <w:rPr>
          <w:rtl/>
        </w:rPr>
        <w:t xml:space="preserve"> </w:t>
      </w:r>
      <w:r w:rsidRPr="00AF555A">
        <w:rPr>
          <w:rtl/>
        </w:rPr>
        <w:t>לדאוג על חשבונ</w:t>
      </w:r>
      <w:r w:rsidR="002B16D5">
        <w:rPr>
          <w:rFonts w:hint="cs"/>
          <w:rtl/>
        </w:rPr>
        <w:t>ו</w:t>
      </w:r>
      <w:r w:rsidRPr="00AF555A">
        <w:rPr>
          <w:rtl/>
        </w:rPr>
        <w:t xml:space="preserve"> לערבות חדשה בסכום דומה.</w:t>
      </w:r>
    </w:p>
    <w:p w:rsidR="00CA5EFD" w:rsidRPr="00AF555A" w:rsidRDefault="00CA5EFD" w:rsidP="003760C5">
      <w:pPr>
        <w:numPr>
          <w:ilvl w:val="1"/>
          <w:numId w:val="34"/>
        </w:numPr>
        <w:tabs>
          <w:tab w:val="clear" w:pos="1152"/>
        </w:tabs>
        <w:autoSpaceDE w:val="0"/>
        <w:autoSpaceDN w:val="0"/>
        <w:ind w:left="1535" w:right="0" w:hanging="425"/>
        <w:rPr>
          <w:rtl/>
        </w:rPr>
      </w:pPr>
      <w:r w:rsidRPr="00AF555A">
        <w:rPr>
          <w:rFonts w:hint="cs"/>
          <w:rtl/>
        </w:rPr>
        <w:t xml:space="preserve">בהתאם להוראת </w:t>
      </w:r>
      <w:proofErr w:type="spellStart"/>
      <w:r w:rsidRPr="00AF555A">
        <w:rPr>
          <w:rFonts w:hint="cs"/>
          <w:rtl/>
        </w:rPr>
        <w:t>חשכ"ל</w:t>
      </w:r>
      <w:proofErr w:type="spellEnd"/>
      <w:r w:rsidRPr="00AF555A">
        <w:rPr>
          <w:rFonts w:hint="cs"/>
          <w:rtl/>
        </w:rPr>
        <w:t xml:space="preserve"> 7.7.1 עומדת </w:t>
      </w:r>
      <w:r w:rsidR="002B16D5">
        <w:rPr>
          <w:rFonts w:hint="cs"/>
          <w:rtl/>
        </w:rPr>
        <w:t>לס]ק</w:t>
      </w:r>
      <w:r w:rsidR="002B16D5" w:rsidRPr="00AF555A">
        <w:rPr>
          <w:rFonts w:hint="cs"/>
          <w:rtl/>
        </w:rPr>
        <w:t xml:space="preserve"> </w:t>
      </w:r>
      <w:r w:rsidRPr="00AF555A">
        <w:rPr>
          <w:rFonts w:hint="cs"/>
          <w:rtl/>
        </w:rPr>
        <w:t xml:space="preserve">האפשרות לבקש להגיש הוראת חלף ערבות כתחליף לכתב ערבות ביצוע. בקשת </w:t>
      </w:r>
      <w:r w:rsidR="002B16D5">
        <w:rPr>
          <w:rFonts w:hint="cs"/>
          <w:rtl/>
        </w:rPr>
        <w:t>הספק</w:t>
      </w:r>
      <w:r w:rsidR="002B16D5" w:rsidRPr="00AF555A">
        <w:rPr>
          <w:rFonts w:hint="cs"/>
          <w:rtl/>
        </w:rPr>
        <w:t xml:space="preserve"> </w:t>
      </w:r>
      <w:r w:rsidRPr="00AF555A">
        <w:rPr>
          <w:rFonts w:hint="cs"/>
          <w:rtl/>
        </w:rPr>
        <w:t xml:space="preserve">תיבדק בהתאם להנחיות ולתנאים המפורטים בהוראת </w:t>
      </w:r>
      <w:proofErr w:type="spellStart"/>
      <w:r w:rsidRPr="00AF555A">
        <w:rPr>
          <w:rFonts w:hint="cs"/>
          <w:rtl/>
        </w:rPr>
        <w:t>החשכ"ל</w:t>
      </w:r>
      <w:proofErr w:type="spellEnd"/>
      <w:r w:rsidRPr="00AF555A">
        <w:rPr>
          <w:rFonts w:hint="cs"/>
          <w:rtl/>
        </w:rPr>
        <w:t xml:space="preserve"> הנ"ל ותאושר במידה והמפעילה ותנאי ההתקשרות</w:t>
      </w:r>
      <w:r w:rsidR="002B16D5">
        <w:rPr>
          <w:rFonts w:hint="cs"/>
          <w:rtl/>
        </w:rPr>
        <w:t xml:space="preserve"> </w:t>
      </w:r>
      <w:r w:rsidRPr="00AF555A">
        <w:rPr>
          <w:rFonts w:hint="cs"/>
          <w:rtl/>
        </w:rPr>
        <w:t>עומדים בתנאים.</w:t>
      </w:r>
    </w:p>
    <w:p w:rsidR="00CA5EFD" w:rsidRPr="00AF555A" w:rsidRDefault="00CA5EFD" w:rsidP="002B4DF0">
      <w:pPr>
        <w:tabs>
          <w:tab w:val="left" w:pos="1473"/>
        </w:tabs>
        <w:autoSpaceDE w:val="0"/>
        <w:autoSpaceDN w:val="0"/>
        <w:ind w:left="792"/>
        <w:jc w:val="both"/>
      </w:pPr>
    </w:p>
    <w:p w:rsidR="00240A4B" w:rsidRPr="00AF555A" w:rsidRDefault="00240A4B" w:rsidP="003760C5">
      <w:pPr>
        <w:numPr>
          <w:ilvl w:val="0"/>
          <w:numId w:val="34"/>
        </w:numPr>
        <w:tabs>
          <w:tab w:val="left" w:pos="1473"/>
        </w:tabs>
        <w:autoSpaceDE w:val="0"/>
        <w:autoSpaceDN w:val="0"/>
        <w:ind w:right="0"/>
        <w:jc w:val="both"/>
        <w:rPr>
          <w:b/>
          <w:bCs/>
          <w:u w:val="single"/>
          <w:rtl/>
        </w:rPr>
      </w:pPr>
      <w:proofErr w:type="spellStart"/>
      <w:r w:rsidRPr="00AF555A">
        <w:rPr>
          <w:b/>
          <w:bCs/>
          <w:u w:val="single"/>
          <w:rtl/>
        </w:rPr>
        <w:t>תניית</w:t>
      </w:r>
      <w:proofErr w:type="spellEnd"/>
      <w:r w:rsidRPr="00AF555A">
        <w:rPr>
          <w:b/>
          <w:bCs/>
          <w:u w:val="single"/>
          <w:rtl/>
        </w:rPr>
        <w:t xml:space="preserve"> שיפוט</w:t>
      </w:r>
    </w:p>
    <w:p w:rsidR="00240A4B" w:rsidRPr="00AF555A" w:rsidRDefault="00240A4B" w:rsidP="003760C5">
      <w:pPr>
        <w:numPr>
          <w:ilvl w:val="1"/>
          <w:numId w:val="34"/>
        </w:numPr>
        <w:tabs>
          <w:tab w:val="clear" w:pos="1152"/>
        </w:tabs>
        <w:autoSpaceDE w:val="0"/>
        <w:autoSpaceDN w:val="0"/>
        <w:ind w:left="1535" w:hanging="425"/>
        <w:jc w:val="both"/>
        <w:rPr>
          <w:rtl/>
        </w:rPr>
      </w:pPr>
      <w:r w:rsidRPr="00AF555A">
        <w:rPr>
          <w:rtl/>
        </w:rPr>
        <w:t>הצדדים מסכימים כי מקום השיפוט הבלעדי בכל הקשור להסכם זה להפרתו ולביטולו יהיה בבתי המשפט המוסמכים בירושלים.</w:t>
      </w:r>
    </w:p>
    <w:p w:rsidR="00240A4B" w:rsidRPr="00AF555A" w:rsidRDefault="00240A4B" w:rsidP="002B4DF0">
      <w:pPr>
        <w:tabs>
          <w:tab w:val="left" w:pos="1473"/>
        </w:tabs>
        <w:jc w:val="both"/>
        <w:rPr>
          <w:rtl/>
        </w:rPr>
      </w:pPr>
    </w:p>
    <w:p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כתובות והודעות</w:t>
      </w:r>
    </w:p>
    <w:p w:rsidR="00240A4B" w:rsidRPr="00AF555A" w:rsidRDefault="00240A4B" w:rsidP="003760C5">
      <w:pPr>
        <w:numPr>
          <w:ilvl w:val="1"/>
          <w:numId w:val="34"/>
        </w:numPr>
        <w:tabs>
          <w:tab w:val="clear" w:pos="1152"/>
        </w:tabs>
        <w:autoSpaceDE w:val="0"/>
        <w:autoSpaceDN w:val="0"/>
        <w:ind w:left="1535" w:hanging="425"/>
        <w:jc w:val="both"/>
        <w:rPr>
          <w:rtl/>
        </w:rPr>
      </w:pPr>
      <w:r w:rsidRPr="00AF555A">
        <w:rPr>
          <w:rtl/>
        </w:rPr>
        <w:t xml:space="preserve">כתובת </w:t>
      </w:r>
      <w:r w:rsidR="002B16D5">
        <w:rPr>
          <w:rFonts w:hint="cs"/>
          <w:rtl/>
        </w:rPr>
        <w:t>הספק</w:t>
      </w:r>
      <w:r w:rsidR="002B16D5" w:rsidRPr="00AF555A">
        <w:rPr>
          <w:rtl/>
        </w:rPr>
        <w:t xml:space="preserve"> </w:t>
      </w:r>
      <w:r w:rsidRPr="00AF555A">
        <w:rPr>
          <w:rtl/>
        </w:rPr>
        <w:t>היא כמפורט בראש ההסכם.</w:t>
      </w:r>
    </w:p>
    <w:p w:rsidR="00240A4B" w:rsidRPr="00AF555A" w:rsidRDefault="00240A4B" w:rsidP="003760C5">
      <w:pPr>
        <w:numPr>
          <w:ilvl w:val="1"/>
          <w:numId w:val="34"/>
        </w:numPr>
        <w:tabs>
          <w:tab w:val="clear" w:pos="1152"/>
        </w:tabs>
        <w:autoSpaceDE w:val="0"/>
        <w:autoSpaceDN w:val="0"/>
        <w:ind w:left="1535" w:hanging="425"/>
        <w:jc w:val="both"/>
      </w:pPr>
      <w:r w:rsidRPr="00AF555A">
        <w:rPr>
          <w:rtl/>
        </w:rPr>
        <w:t xml:space="preserve">כל הודעה שתימסר לכתובת דלעיל, תיחשב כאילו נמסרה </w:t>
      </w:r>
      <w:r w:rsidR="002B16D5">
        <w:rPr>
          <w:rFonts w:hint="cs"/>
          <w:rtl/>
        </w:rPr>
        <w:t>לספק</w:t>
      </w:r>
      <w:r w:rsidRPr="00AF555A">
        <w:rPr>
          <w:rtl/>
        </w:rPr>
        <w:t>, ובלבד שנשלחה בדואר רשום.</w:t>
      </w:r>
    </w:p>
    <w:p w:rsidR="00240A4B" w:rsidRPr="00AF555A" w:rsidRDefault="002B16D5" w:rsidP="003760C5">
      <w:pPr>
        <w:numPr>
          <w:ilvl w:val="1"/>
          <w:numId w:val="34"/>
        </w:numPr>
        <w:tabs>
          <w:tab w:val="clear" w:pos="1152"/>
        </w:tabs>
        <w:autoSpaceDE w:val="0"/>
        <w:autoSpaceDN w:val="0"/>
        <w:ind w:left="1535" w:hanging="425"/>
        <w:jc w:val="both"/>
      </w:pPr>
      <w:r>
        <w:rPr>
          <w:rFonts w:hint="cs"/>
          <w:rtl/>
        </w:rPr>
        <w:t>הספק</w:t>
      </w:r>
      <w:r w:rsidR="00240A4B" w:rsidRPr="00AF555A">
        <w:rPr>
          <w:rtl/>
        </w:rPr>
        <w:t xml:space="preserve"> רשאי להודיע למשרד, מעת לעת, על שינוי בכתובת</w:t>
      </w:r>
      <w:r>
        <w:rPr>
          <w:rFonts w:hint="cs"/>
          <w:rtl/>
        </w:rPr>
        <w:t>ו</w:t>
      </w:r>
      <w:r w:rsidR="00240A4B" w:rsidRPr="00AF555A">
        <w:rPr>
          <w:rtl/>
        </w:rPr>
        <w:t xml:space="preserve">. הודעה לפי סעיף זה תינתן לנציג המשרד </w:t>
      </w:r>
      <w:proofErr w:type="spellStart"/>
      <w:r w:rsidR="00240A4B" w:rsidRPr="00AF555A">
        <w:rPr>
          <w:rtl/>
        </w:rPr>
        <w:t>ולחשבות</w:t>
      </w:r>
      <w:proofErr w:type="spellEnd"/>
      <w:r w:rsidR="00240A4B" w:rsidRPr="00AF555A">
        <w:rPr>
          <w:rtl/>
        </w:rPr>
        <w:t xml:space="preserve"> משרד הרווחה.</w:t>
      </w:r>
    </w:p>
    <w:p w:rsidR="00240A4B" w:rsidRPr="00AF555A" w:rsidRDefault="00240A4B" w:rsidP="002B4DF0">
      <w:pPr>
        <w:tabs>
          <w:tab w:val="left" w:pos="1473"/>
        </w:tabs>
        <w:autoSpaceDE w:val="0"/>
        <w:autoSpaceDN w:val="0"/>
        <w:ind w:left="360"/>
        <w:jc w:val="both"/>
        <w:rPr>
          <w:rtl/>
        </w:rPr>
      </w:pPr>
    </w:p>
    <w:p w:rsidR="00240A4B" w:rsidRPr="00E54CAD" w:rsidRDefault="00240A4B" w:rsidP="003760C5">
      <w:pPr>
        <w:numPr>
          <w:ilvl w:val="0"/>
          <w:numId w:val="34"/>
        </w:numPr>
        <w:tabs>
          <w:tab w:val="left" w:pos="1473"/>
        </w:tabs>
        <w:autoSpaceDE w:val="0"/>
        <w:autoSpaceDN w:val="0"/>
        <w:ind w:right="0"/>
        <w:jc w:val="both"/>
        <w:rPr>
          <w:b/>
          <w:bCs/>
          <w:u w:val="single"/>
          <w:rtl/>
        </w:rPr>
      </w:pPr>
      <w:r w:rsidRPr="00E54CAD">
        <w:rPr>
          <w:b/>
          <w:bCs/>
          <w:u w:val="single"/>
          <w:rtl/>
        </w:rPr>
        <w:t>ביקורת</w:t>
      </w:r>
    </w:p>
    <w:p w:rsidR="009F5918" w:rsidRPr="00AF555A" w:rsidRDefault="009F5918" w:rsidP="003760C5">
      <w:pPr>
        <w:numPr>
          <w:ilvl w:val="1"/>
          <w:numId w:val="34"/>
        </w:numPr>
        <w:tabs>
          <w:tab w:val="clear" w:pos="1152"/>
        </w:tabs>
        <w:ind w:left="1535" w:hanging="425"/>
        <w:jc w:val="both"/>
      </w:pPr>
      <w:r w:rsidRPr="00AF555A">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2B16D5">
        <w:rPr>
          <w:rFonts w:hint="cs"/>
          <w:rtl/>
        </w:rPr>
        <w:t>הספק</w:t>
      </w:r>
      <w:r w:rsidR="002B16D5" w:rsidRPr="00AF555A">
        <w:rPr>
          <w:rFonts w:hint="cs"/>
          <w:rtl/>
        </w:rPr>
        <w:t xml:space="preserve"> </w:t>
      </w:r>
      <w:r w:rsidRPr="00AF555A">
        <w:rPr>
          <w:rFonts w:hint="cs"/>
          <w:rtl/>
        </w:rPr>
        <w:t xml:space="preserve">בכל הקשור בהפעלת המסגרת, או בתמורה הכספית נשוא מכרז זה. </w:t>
      </w:r>
    </w:p>
    <w:p w:rsidR="009F5918" w:rsidRDefault="009F5918" w:rsidP="003760C5">
      <w:pPr>
        <w:numPr>
          <w:ilvl w:val="1"/>
          <w:numId w:val="34"/>
        </w:numPr>
        <w:tabs>
          <w:tab w:val="clear" w:pos="1152"/>
        </w:tabs>
        <w:ind w:left="1535" w:hanging="425"/>
        <w:jc w:val="both"/>
      </w:pPr>
      <w:r w:rsidRPr="00AF555A">
        <w:rPr>
          <w:rFonts w:hint="cs"/>
          <w:rtl/>
        </w:rPr>
        <w:t xml:space="preserve">ביקורת ובדיקה כמתואר לעיל יכללו עיון בספרי החשבונות ובמסמכים של </w:t>
      </w:r>
      <w:r w:rsidR="002B16D5">
        <w:rPr>
          <w:rFonts w:hint="cs"/>
          <w:rtl/>
        </w:rPr>
        <w:t>הספק</w:t>
      </w:r>
      <w:r w:rsidRPr="00AF555A">
        <w:rPr>
          <w:rFonts w:hint="cs"/>
          <w:rtl/>
        </w:rPr>
        <w:t xml:space="preserve">, לרבות אלה השמורים במדיה מגנטית והעתקם. בכלל זה תהיה הביקורת רשאית לדרוש הוכחות לתשלום שכר וכן הוכחות לתשלום הוצאות שוטפות עבור הפעלת המסגרת, כגון תשלומי </w:t>
      </w:r>
      <w:r w:rsidR="00FF24D1">
        <w:rPr>
          <w:rFonts w:hint="cs"/>
          <w:rtl/>
        </w:rPr>
        <w:t xml:space="preserve">שכר דירה, ארנונה, </w:t>
      </w:r>
      <w:r w:rsidRPr="00AF555A">
        <w:rPr>
          <w:rFonts w:hint="cs"/>
          <w:rtl/>
        </w:rPr>
        <w:t xml:space="preserve">חשמל, מים וכדומה. </w:t>
      </w:r>
    </w:p>
    <w:p w:rsidR="00FF24D1" w:rsidRPr="00AF555A" w:rsidRDefault="00FF24D1" w:rsidP="003760C5">
      <w:pPr>
        <w:numPr>
          <w:ilvl w:val="1"/>
          <w:numId w:val="34"/>
        </w:numPr>
        <w:tabs>
          <w:tab w:val="clear" w:pos="1152"/>
        </w:tabs>
        <w:ind w:left="1535" w:hanging="425"/>
        <w:jc w:val="both"/>
      </w:pPr>
      <w:r w:rsidRPr="00116224">
        <w:rPr>
          <w:rtl/>
        </w:rPr>
        <w:t xml:space="preserve">מטרות הביקורת הן לבחון את חוסנו הפיננסי של </w:t>
      </w:r>
      <w:r w:rsidR="00915508">
        <w:rPr>
          <w:rFonts w:hint="cs"/>
          <w:rtl/>
        </w:rPr>
        <w:t>המרכז</w:t>
      </w:r>
      <w:r w:rsidRPr="00116224">
        <w:rPr>
          <w:rtl/>
        </w:rPr>
        <w:t xml:space="preserve">, לוודא שהתשלום שמועבר </w:t>
      </w:r>
      <w:r w:rsidR="00915508">
        <w:rPr>
          <w:rFonts w:hint="cs"/>
          <w:rtl/>
        </w:rPr>
        <w:t>למרכז</w:t>
      </w:r>
      <w:r w:rsidRPr="00116224">
        <w:rPr>
          <w:rtl/>
        </w:rPr>
        <w:t xml:space="preserve"> עבור רכיבי טיפול מסוימים אכן משמש לאותם רכיבים, ולפקח על עמידת </w:t>
      </w:r>
      <w:r w:rsidR="00915508">
        <w:rPr>
          <w:rFonts w:hint="cs"/>
          <w:rtl/>
        </w:rPr>
        <w:t>המרכז</w:t>
      </w:r>
      <w:r w:rsidRPr="00116224">
        <w:rPr>
          <w:rtl/>
        </w:rPr>
        <w:t xml:space="preserve"> בדרישות חוקי העבודה וכל דין אחר. המשרד יהיה רשאי לבצע את הביקורת רק לשם השגת מטרות אלו</w:t>
      </w:r>
      <w:r>
        <w:rPr>
          <w:rFonts w:hint="cs"/>
          <w:rtl/>
        </w:rPr>
        <w:t>.</w:t>
      </w:r>
    </w:p>
    <w:p w:rsidR="009F5918" w:rsidRPr="00AF555A" w:rsidRDefault="002B16D5" w:rsidP="003760C5">
      <w:pPr>
        <w:numPr>
          <w:ilvl w:val="1"/>
          <w:numId w:val="34"/>
        </w:numPr>
        <w:tabs>
          <w:tab w:val="clear" w:pos="1152"/>
        </w:tabs>
        <w:ind w:left="1535" w:hanging="425"/>
        <w:jc w:val="both"/>
      </w:pPr>
      <w:r>
        <w:rPr>
          <w:rFonts w:hint="cs"/>
          <w:rtl/>
        </w:rPr>
        <w:t>הספק</w:t>
      </w:r>
      <w:r w:rsidRPr="00AF555A">
        <w:rPr>
          <w:rFonts w:hint="cs"/>
          <w:rtl/>
        </w:rPr>
        <w:t xml:space="preserve"> </w:t>
      </w:r>
      <w:r w:rsidR="009F5918" w:rsidRPr="00AF555A">
        <w:rPr>
          <w:rFonts w:hint="cs"/>
          <w:rtl/>
        </w:rPr>
        <w:t xml:space="preserve">מתחייב </w:t>
      </w:r>
      <w:r w:rsidR="009F5918" w:rsidRPr="00AF555A">
        <w:rPr>
          <w:rtl/>
        </w:rPr>
        <w:t>לאפשר ביצוע האמור ולמסור למבצעי הביקורת מיד עם</w:t>
      </w:r>
      <w:r w:rsidR="009076D4">
        <w:rPr>
          <w:rFonts w:hint="cs"/>
          <w:rtl/>
        </w:rPr>
        <w:t xml:space="preserve"> </w:t>
      </w:r>
      <w:r w:rsidR="009F5918" w:rsidRPr="00AF555A">
        <w:rPr>
          <w:rtl/>
        </w:rPr>
        <w:t>דרישתם כל מידע או מסמך כמתואר לעיל, וכן דוחות כספים מבוקרים על ידי רואה</w:t>
      </w:r>
      <w:r>
        <w:rPr>
          <w:rFonts w:hint="cs"/>
          <w:rtl/>
        </w:rPr>
        <w:t xml:space="preserve"> </w:t>
      </w:r>
      <w:r w:rsidR="009F5918" w:rsidRPr="00AF555A">
        <w:rPr>
          <w:rtl/>
        </w:rPr>
        <w:t xml:space="preserve">חשבון, ככל שישנם בידו. </w:t>
      </w:r>
      <w:r w:rsidR="00FF24D1">
        <w:rPr>
          <w:rFonts w:hint="cs"/>
          <w:rtl/>
        </w:rPr>
        <w:t xml:space="preserve">הכל </w:t>
      </w:r>
      <w:r w:rsidR="00FF24D1">
        <w:rPr>
          <w:rFonts w:hint="cs"/>
          <w:rtl/>
        </w:rPr>
        <w:lastRenderedPageBreak/>
        <w:t>בתנאי שהמידע והמסמכים המבוקשים רלוונטיים למטרות הביקורת המפורטות לעיל. דרישת מידע או רשומות על ידי המשרד תהיה כפופה לדין</w:t>
      </w:r>
      <w:r w:rsidR="009F5918" w:rsidRPr="00AF555A">
        <w:rPr>
          <w:rFonts w:hint="cs"/>
          <w:rtl/>
        </w:rPr>
        <w:t xml:space="preserve">. </w:t>
      </w:r>
    </w:p>
    <w:p w:rsidR="009F5918" w:rsidRPr="00AF555A" w:rsidRDefault="009F5918" w:rsidP="003760C5">
      <w:pPr>
        <w:numPr>
          <w:ilvl w:val="1"/>
          <w:numId w:val="34"/>
        </w:numPr>
        <w:tabs>
          <w:tab w:val="clear" w:pos="1152"/>
        </w:tabs>
        <w:ind w:left="1535" w:hanging="425"/>
        <w:jc w:val="both"/>
      </w:pPr>
      <w:r w:rsidRPr="00AF555A">
        <w:rPr>
          <w:rFonts w:hint="cs"/>
          <w:rtl/>
        </w:rPr>
        <w:t xml:space="preserve">במקרים בהם יראה המשרד צורך לבדיקה מעמיקה ויסודית של השכר, יועברו תלושי שכר לביקורת. </w:t>
      </w:r>
    </w:p>
    <w:p w:rsidR="009F5918" w:rsidRPr="00AF555A" w:rsidRDefault="009F5918" w:rsidP="003760C5">
      <w:pPr>
        <w:numPr>
          <w:ilvl w:val="1"/>
          <w:numId w:val="34"/>
        </w:numPr>
        <w:tabs>
          <w:tab w:val="clear" w:pos="1152"/>
        </w:tabs>
        <w:ind w:left="1535" w:hanging="425"/>
        <w:jc w:val="both"/>
      </w:pPr>
      <w:r w:rsidRPr="00AF555A">
        <w:rPr>
          <w:rtl/>
        </w:rPr>
        <w:t xml:space="preserve">על </w:t>
      </w:r>
      <w:r w:rsidR="002B16D5">
        <w:rPr>
          <w:rFonts w:hint="cs"/>
          <w:rtl/>
        </w:rPr>
        <w:t>הספק</w:t>
      </w:r>
      <w:r w:rsidR="002B16D5" w:rsidRPr="00AF555A">
        <w:rPr>
          <w:rtl/>
        </w:rPr>
        <w:t xml:space="preserve"> </w:t>
      </w:r>
      <w:r w:rsidRPr="00AF555A">
        <w:rPr>
          <w:rtl/>
        </w:rPr>
        <w:t xml:space="preserve">להפריד בניהול </w:t>
      </w:r>
      <w:r w:rsidR="009076D4" w:rsidRPr="00AF555A">
        <w:rPr>
          <w:rtl/>
        </w:rPr>
        <w:t>חשבונותי</w:t>
      </w:r>
      <w:r w:rsidR="002B16D5">
        <w:rPr>
          <w:rFonts w:hint="cs"/>
          <w:rtl/>
        </w:rPr>
        <w:t>ו</w:t>
      </w:r>
      <w:r w:rsidR="009076D4" w:rsidRPr="00AF555A">
        <w:rPr>
          <w:rtl/>
        </w:rPr>
        <w:t xml:space="preserve"> </w:t>
      </w:r>
      <w:r w:rsidRPr="00AF555A">
        <w:rPr>
          <w:rtl/>
        </w:rPr>
        <w:t>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AF555A">
        <w:rPr>
          <w:rFonts w:hint="cs"/>
          <w:rtl/>
        </w:rPr>
        <w:t xml:space="preserve">. </w:t>
      </w:r>
    </w:p>
    <w:p w:rsidR="009F5918" w:rsidRPr="00AF555A" w:rsidRDefault="002B16D5" w:rsidP="003760C5">
      <w:pPr>
        <w:numPr>
          <w:ilvl w:val="1"/>
          <w:numId w:val="34"/>
        </w:numPr>
        <w:tabs>
          <w:tab w:val="clear" w:pos="1152"/>
        </w:tabs>
        <w:ind w:left="1535" w:hanging="425"/>
        <w:jc w:val="both"/>
      </w:pPr>
      <w:r>
        <w:rPr>
          <w:rFonts w:hint="cs"/>
          <w:rtl/>
        </w:rPr>
        <w:t>הספק</w:t>
      </w:r>
      <w:r w:rsidRPr="00AF555A">
        <w:rPr>
          <w:rtl/>
        </w:rPr>
        <w:t xml:space="preserve"> </w:t>
      </w:r>
      <w:r>
        <w:rPr>
          <w:rFonts w:hint="cs"/>
          <w:rtl/>
        </w:rPr>
        <w:t>י</w:t>
      </w:r>
      <w:r w:rsidR="009076D4" w:rsidRPr="00AF555A">
        <w:rPr>
          <w:rtl/>
        </w:rPr>
        <w:t xml:space="preserve">ידרש </w:t>
      </w:r>
      <w:r w:rsidR="009F5918" w:rsidRPr="00AF555A">
        <w:rPr>
          <w:rtl/>
        </w:rPr>
        <w:t>להמציא דוחות חשבונאיים מפורטים עפ"י סעיפי ההוצאה בהתאם לדרישות רואה-חשבון מטעם חשב משרד הרווחה והשי</w:t>
      </w:r>
      <w:smartTag w:uri="urn:schemas-microsoft-com:office:smarttags" w:element="PersonName">
        <w:r w:rsidR="009F5918" w:rsidRPr="00AF555A">
          <w:rPr>
            <w:rtl/>
          </w:rPr>
          <w:t>רותי</w:t>
        </w:r>
      </w:smartTag>
      <w:r w:rsidR="009F5918" w:rsidRPr="00AF555A">
        <w:rPr>
          <w:rtl/>
        </w:rPr>
        <w:t>ם החברתיי</w:t>
      </w:r>
      <w:r w:rsidR="009F5918" w:rsidRPr="00AF555A">
        <w:rPr>
          <w:rFonts w:hint="cs"/>
          <w:rtl/>
        </w:rPr>
        <w:t xml:space="preserve">ם. </w:t>
      </w:r>
    </w:p>
    <w:p w:rsidR="009F5918" w:rsidRPr="00AF555A" w:rsidRDefault="009F5918" w:rsidP="003760C5">
      <w:pPr>
        <w:numPr>
          <w:ilvl w:val="1"/>
          <w:numId w:val="34"/>
        </w:numPr>
        <w:tabs>
          <w:tab w:val="clear" w:pos="1152"/>
        </w:tabs>
        <w:ind w:left="1535" w:hanging="425"/>
        <w:jc w:val="both"/>
      </w:pPr>
      <w:r w:rsidRPr="00AF555A">
        <w:rPr>
          <w:rtl/>
        </w:rPr>
        <w:t>דוחות כספיים שיופקו לשימוש הנהלת האגף/המשרד יהיו חייבים באישור רואה חשבון</w:t>
      </w:r>
      <w:r w:rsidRPr="00AF555A">
        <w:rPr>
          <w:rFonts w:hint="cs"/>
          <w:rtl/>
        </w:rPr>
        <w:t xml:space="preserve">. </w:t>
      </w:r>
    </w:p>
    <w:p w:rsidR="009F5918" w:rsidRPr="00AF555A" w:rsidRDefault="002B16D5" w:rsidP="003760C5">
      <w:pPr>
        <w:numPr>
          <w:ilvl w:val="1"/>
          <w:numId w:val="34"/>
        </w:numPr>
        <w:tabs>
          <w:tab w:val="clear" w:pos="1152"/>
        </w:tabs>
        <w:ind w:left="1535" w:hanging="425"/>
        <w:jc w:val="both"/>
      </w:pPr>
      <w:r>
        <w:rPr>
          <w:rFonts w:hint="cs"/>
          <w:rtl/>
        </w:rPr>
        <w:t>הספק</w:t>
      </w:r>
      <w:r w:rsidRPr="00AF555A">
        <w:rPr>
          <w:rtl/>
        </w:rPr>
        <w:t xml:space="preserve"> </w:t>
      </w:r>
      <w:r>
        <w:rPr>
          <w:rFonts w:hint="cs"/>
          <w:rtl/>
        </w:rPr>
        <w:t>מ</w:t>
      </w:r>
      <w:r w:rsidR="009F5918" w:rsidRPr="00AF555A">
        <w:rPr>
          <w:rtl/>
        </w:rPr>
        <w:t>תחייב להעביר למשרד כל מסמך נוסף, לפי דרישת המשרד</w:t>
      </w:r>
      <w:r w:rsidR="009F5918" w:rsidRPr="00AF555A">
        <w:rPr>
          <w:rFonts w:hint="cs"/>
          <w:rtl/>
        </w:rPr>
        <w:t xml:space="preserve">. </w:t>
      </w:r>
    </w:p>
    <w:p w:rsidR="009F5918" w:rsidRPr="00AF555A" w:rsidRDefault="002B16D5" w:rsidP="003760C5">
      <w:pPr>
        <w:numPr>
          <w:ilvl w:val="1"/>
          <w:numId w:val="34"/>
        </w:numPr>
        <w:tabs>
          <w:tab w:val="clear" w:pos="1152"/>
        </w:tabs>
        <w:ind w:left="1535" w:hanging="425"/>
        <w:jc w:val="both"/>
        <w:rPr>
          <w:rtl/>
        </w:rPr>
      </w:pPr>
      <w:r>
        <w:rPr>
          <w:rFonts w:hint="cs"/>
          <w:rtl/>
        </w:rPr>
        <w:t>הספק</w:t>
      </w:r>
      <w:r w:rsidRPr="00AF555A">
        <w:rPr>
          <w:rFonts w:hint="cs"/>
          <w:rtl/>
        </w:rPr>
        <w:t xml:space="preserve"> </w:t>
      </w:r>
      <w:r w:rsidR="009F5918" w:rsidRPr="00AF555A">
        <w:rPr>
          <w:rFonts w:hint="cs"/>
          <w:rtl/>
        </w:rPr>
        <w:t>מתחייב</w:t>
      </w:r>
      <w:r w:rsidR="009076D4">
        <w:rPr>
          <w:rFonts w:hint="cs"/>
          <w:rtl/>
        </w:rPr>
        <w:t xml:space="preserve"> </w:t>
      </w:r>
      <w:r w:rsidR="009F5918" w:rsidRPr="00AF555A">
        <w:rPr>
          <w:rtl/>
        </w:rPr>
        <w:t>לקיים את האמור לעיל גם בכל הקשור למידע הקשור לביצוע ההסכם ומצוי בידי צד שלישי</w:t>
      </w:r>
      <w:r w:rsidR="009F5918" w:rsidRPr="00AF555A">
        <w:rPr>
          <w:rFonts w:hint="cs"/>
          <w:rtl/>
        </w:rPr>
        <w:t>.</w:t>
      </w:r>
    </w:p>
    <w:p w:rsidR="00240A4B" w:rsidRPr="00AF555A" w:rsidRDefault="00240A4B" w:rsidP="002B4DF0">
      <w:pPr>
        <w:tabs>
          <w:tab w:val="left" w:pos="1473"/>
        </w:tabs>
        <w:jc w:val="both"/>
        <w:rPr>
          <w:u w:val="single"/>
          <w:rtl/>
        </w:rPr>
      </w:pPr>
    </w:p>
    <w:p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שינוי בהסכם או בתנאים</w:t>
      </w:r>
    </w:p>
    <w:p w:rsidR="00240A4B" w:rsidRPr="00AF555A" w:rsidRDefault="00240A4B" w:rsidP="003760C5">
      <w:pPr>
        <w:numPr>
          <w:ilvl w:val="1"/>
          <w:numId w:val="34"/>
        </w:numPr>
        <w:tabs>
          <w:tab w:val="clear" w:pos="1152"/>
        </w:tabs>
        <w:autoSpaceDE w:val="0"/>
        <w:autoSpaceDN w:val="0"/>
        <w:ind w:left="1535" w:hanging="425"/>
        <w:jc w:val="both"/>
        <w:rPr>
          <w:rtl/>
        </w:rPr>
      </w:pPr>
      <w:r w:rsidRPr="00AF555A">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240A4B" w:rsidRPr="00AF555A" w:rsidRDefault="00240A4B" w:rsidP="002B4DF0">
      <w:pPr>
        <w:tabs>
          <w:tab w:val="left" w:pos="1473"/>
        </w:tabs>
        <w:jc w:val="both"/>
        <w:rPr>
          <w:rtl/>
        </w:rPr>
      </w:pPr>
    </w:p>
    <w:p w:rsidR="00240A4B" w:rsidRPr="00AF555A" w:rsidRDefault="00240A4B" w:rsidP="003760C5">
      <w:pPr>
        <w:numPr>
          <w:ilvl w:val="0"/>
          <w:numId w:val="34"/>
        </w:numPr>
        <w:tabs>
          <w:tab w:val="left" w:pos="1473"/>
        </w:tabs>
        <w:autoSpaceDE w:val="0"/>
        <w:autoSpaceDN w:val="0"/>
        <w:ind w:right="0"/>
        <w:jc w:val="both"/>
        <w:rPr>
          <w:b/>
          <w:bCs/>
          <w:u w:val="single"/>
          <w:rtl/>
        </w:rPr>
      </w:pPr>
      <w:r w:rsidRPr="00AF555A">
        <w:rPr>
          <w:b/>
          <w:bCs/>
          <w:u w:val="single"/>
          <w:rtl/>
        </w:rPr>
        <w:t>מיצוי זכויות</w:t>
      </w:r>
    </w:p>
    <w:p w:rsidR="00240A4B" w:rsidRDefault="00240A4B" w:rsidP="00FC3A73">
      <w:pPr>
        <w:numPr>
          <w:ilvl w:val="1"/>
          <w:numId w:val="34"/>
        </w:numPr>
        <w:tabs>
          <w:tab w:val="clear" w:pos="1152"/>
        </w:tabs>
        <w:autoSpaceDE w:val="0"/>
        <w:autoSpaceDN w:val="0"/>
        <w:ind w:left="1535" w:hanging="425"/>
        <w:jc w:val="both"/>
      </w:pPr>
      <w:r w:rsidRPr="00AF555A">
        <w:rPr>
          <w:rtl/>
        </w:rPr>
        <w:t>מוצהר ומוסכם בין הצדדים כי תנאי הסכם זה מהווים ביטוי שלם ומלא של זכויות הצדדים, והם מבטלים כל הסכם, מצג, הבטחה או נוהג שקדם לחתימתו.</w:t>
      </w:r>
    </w:p>
    <w:p w:rsidR="0089736C" w:rsidRDefault="0089736C" w:rsidP="002B4DF0">
      <w:pPr>
        <w:tabs>
          <w:tab w:val="left" w:pos="1473"/>
        </w:tabs>
        <w:autoSpaceDE w:val="0"/>
        <w:autoSpaceDN w:val="0"/>
        <w:ind w:left="720"/>
        <w:jc w:val="both"/>
      </w:pPr>
    </w:p>
    <w:p w:rsidR="00E33D25" w:rsidRDefault="00EF059F" w:rsidP="00FC3A73">
      <w:pPr>
        <w:numPr>
          <w:ilvl w:val="0"/>
          <w:numId w:val="34"/>
        </w:numPr>
        <w:tabs>
          <w:tab w:val="left" w:pos="1473"/>
        </w:tabs>
        <w:autoSpaceDE w:val="0"/>
        <w:autoSpaceDN w:val="0"/>
        <w:ind w:right="0"/>
        <w:jc w:val="both"/>
        <w:rPr>
          <w:b/>
          <w:bCs/>
          <w:u w:val="single"/>
        </w:rPr>
      </w:pPr>
      <w:r>
        <w:rPr>
          <w:rFonts w:hint="cs"/>
          <w:b/>
          <w:bCs/>
          <w:u w:val="single"/>
          <w:rtl/>
        </w:rPr>
        <w:t xml:space="preserve">תחילת הפעילות </w:t>
      </w:r>
      <w:proofErr w:type="spellStart"/>
      <w:r>
        <w:rPr>
          <w:rFonts w:hint="cs"/>
          <w:b/>
          <w:bCs/>
          <w:u w:val="single"/>
          <w:rtl/>
        </w:rPr>
        <w:t>מכח</w:t>
      </w:r>
      <w:proofErr w:type="spellEnd"/>
      <w:r>
        <w:rPr>
          <w:rFonts w:hint="cs"/>
          <w:b/>
          <w:bCs/>
          <w:u w:val="single"/>
          <w:rtl/>
        </w:rPr>
        <w:t xml:space="preserve"> המכרז וההסכם</w:t>
      </w:r>
    </w:p>
    <w:p w:rsidR="00E33D25" w:rsidRDefault="00EF059F" w:rsidP="00FC3A73">
      <w:pPr>
        <w:pStyle w:val="Hnormal1"/>
        <w:numPr>
          <w:ilvl w:val="1"/>
          <w:numId w:val="34"/>
        </w:numPr>
        <w:tabs>
          <w:tab w:val="clear" w:pos="1152"/>
        </w:tabs>
        <w:ind w:left="1535" w:hanging="425"/>
        <w:rPr>
          <w:b/>
          <w:bCs/>
          <w:u w:val="single"/>
        </w:rPr>
      </w:pPr>
      <w:r>
        <w:rPr>
          <w:rFonts w:hint="cs"/>
          <w:rtl/>
          <w:lang w:eastAsia="en-US"/>
        </w:rPr>
        <w:t xml:space="preserve">הספק </w:t>
      </w:r>
      <w:r w:rsidRPr="00E127B6">
        <w:rPr>
          <w:rtl/>
          <w:lang w:eastAsia="en-US"/>
        </w:rPr>
        <w:t xml:space="preserve">מצהיר בזאת כי ידוע לו כי </w:t>
      </w:r>
      <w:r>
        <w:rPr>
          <w:rFonts w:hint="cs"/>
          <w:rtl/>
        </w:rPr>
        <w:t>ההתקשרות והפעלתה של המסגרת לא יחלו, כל עוד הוא לא יבצע את כל הפעולות הנדרשות על מנת להעמיד את המבנה המוצע מטעמו בהתאם לדרישות הבטיחות והמיגון במכרז להפעלת מסגרת כמרכז חירום לטיפול בילדים ובבני משפחותיהם</w:t>
      </w:r>
      <w:r w:rsidR="00D702A6">
        <w:rPr>
          <w:rFonts w:hint="cs"/>
          <w:rtl/>
        </w:rPr>
        <w:t xml:space="preserve"> במחוז תל אביב והמרכז</w:t>
      </w:r>
      <w:r>
        <w:rPr>
          <w:rFonts w:hint="cs"/>
          <w:rtl/>
        </w:rPr>
        <w:t>.</w:t>
      </w:r>
    </w:p>
    <w:p w:rsidR="00E33D25" w:rsidRDefault="00EF059F" w:rsidP="00FC3A73">
      <w:pPr>
        <w:pStyle w:val="Hnormal1"/>
        <w:numPr>
          <w:ilvl w:val="1"/>
          <w:numId w:val="34"/>
        </w:numPr>
        <w:tabs>
          <w:tab w:val="clear" w:pos="1152"/>
        </w:tabs>
        <w:ind w:left="1535" w:hanging="425"/>
        <w:rPr>
          <w:b/>
          <w:bCs/>
          <w:u w:val="single"/>
        </w:rPr>
      </w:pPr>
      <w:r>
        <w:rPr>
          <w:rFonts w:hint="cs"/>
          <w:rtl/>
          <w:lang w:eastAsia="en-US"/>
        </w:rPr>
        <w:t xml:space="preserve">הספק </w:t>
      </w:r>
      <w:r w:rsidRPr="00E127B6">
        <w:rPr>
          <w:rtl/>
          <w:lang w:eastAsia="en-US"/>
        </w:rPr>
        <w:t>מצהיר בזאת</w:t>
      </w:r>
      <w:r>
        <w:rPr>
          <w:rFonts w:hint="cs"/>
          <w:rtl/>
          <w:lang w:eastAsia="en-US"/>
        </w:rPr>
        <w:t>,</w:t>
      </w:r>
      <w:r w:rsidRPr="00E127B6">
        <w:rPr>
          <w:rtl/>
          <w:lang w:eastAsia="en-US"/>
        </w:rPr>
        <w:t xml:space="preserve"> כי ידוע לו</w:t>
      </w:r>
      <w:r>
        <w:rPr>
          <w:rFonts w:hint="cs"/>
          <w:rtl/>
          <w:lang w:eastAsia="en-US"/>
        </w:rPr>
        <w:t>,</w:t>
      </w:r>
      <w:r w:rsidRPr="00E127B6">
        <w:rPr>
          <w:rtl/>
          <w:lang w:eastAsia="en-US"/>
        </w:rPr>
        <w:t xml:space="preserve"> כי הוא יהא זכאי לתשלום עבור השירות שניתן, רק לאחר שיהיה בידיו הסכם חתום כדין ע"י שני הצדדים.</w:t>
      </w:r>
    </w:p>
    <w:p w:rsidR="00240A4B" w:rsidRDefault="00240A4B" w:rsidP="002B4DF0">
      <w:pPr>
        <w:tabs>
          <w:tab w:val="left" w:pos="1473"/>
        </w:tabs>
        <w:rPr>
          <w:rtl/>
        </w:rPr>
      </w:pPr>
    </w:p>
    <w:p w:rsidR="002116C3" w:rsidRPr="00AF555A" w:rsidRDefault="002116C3" w:rsidP="002B4DF0">
      <w:pPr>
        <w:tabs>
          <w:tab w:val="left" w:pos="1473"/>
        </w:tabs>
        <w:rPr>
          <w:rtl/>
        </w:rPr>
      </w:pPr>
    </w:p>
    <w:p w:rsidR="00240A4B" w:rsidRPr="002B4DF0" w:rsidRDefault="00240A4B" w:rsidP="002B4DF0">
      <w:pPr>
        <w:tabs>
          <w:tab w:val="left" w:pos="1473"/>
        </w:tabs>
        <w:ind w:left="651" w:hanging="651"/>
        <w:rPr>
          <w:rtl/>
        </w:rPr>
      </w:pPr>
    </w:p>
    <w:p w:rsidR="00240A4B" w:rsidRDefault="0037700C" w:rsidP="002B4DF0">
      <w:pPr>
        <w:tabs>
          <w:tab w:val="left" w:pos="1473"/>
        </w:tabs>
        <w:ind w:left="651" w:hanging="651"/>
        <w:jc w:val="center"/>
        <w:rPr>
          <w:rtl/>
        </w:rPr>
      </w:pPr>
      <w:r w:rsidRPr="00FC3A73">
        <w:rPr>
          <w:b/>
          <w:bCs/>
          <w:rtl/>
        </w:rPr>
        <w:t>ולראיה באו הצדדים על החתום</w:t>
      </w:r>
      <w:r w:rsidRPr="00FC3A73">
        <w:rPr>
          <w:rtl/>
        </w:rPr>
        <w:t>:</w:t>
      </w:r>
    </w:p>
    <w:p w:rsidR="002B4DF0" w:rsidRDefault="002B4DF0" w:rsidP="002B4DF0">
      <w:pPr>
        <w:tabs>
          <w:tab w:val="left" w:pos="1473"/>
        </w:tabs>
        <w:ind w:left="651" w:hanging="651"/>
        <w:jc w:val="center"/>
        <w:rPr>
          <w:rtl/>
        </w:rPr>
      </w:pPr>
    </w:p>
    <w:p w:rsidR="002B4DF0" w:rsidRDefault="002B4DF0" w:rsidP="002B4DF0">
      <w:pPr>
        <w:tabs>
          <w:tab w:val="left" w:pos="1473"/>
        </w:tabs>
        <w:ind w:left="651" w:hanging="651"/>
        <w:jc w:val="center"/>
        <w:rPr>
          <w:rtl/>
        </w:rPr>
      </w:pPr>
    </w:p>
    <w:tbl>
      <w:tblPr>
        <w:tblStyle w:val="afc"/>
        <w:bidiVisual/>
        <w:tblW w:w="991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3402"/>
      </w:tblGrid>
      <w:tr w:rsidR="002B4DF0" w:rsidRPr="00967B89" w:rsidTr="00FC3A73">
        <w:tc>
          <w:tcPr>
            <w:tcW w:w="2170" w:type="dxa"/>
            <w:vAlign w:val="bottom"/>
          </w:tcPr>
          <w:p w:rsidR="002B4DF0" w:rsidRPr="00967B89" w:rsidRDefault="002B4DF0" w:rsidP="002B4DF0">
            <w:pPr>
              <w:pStyle w:val="Normal7"/>
              <w:spacing w:before="0"/>
              <w:jc w:val="center"/>
              <w:rPr>
                <w:rtl/>
              </w:rPr>
            </w:pPr>
            <w:r w:rsidRPr="00967B89">
              <w:rPr>
                <w:rFonts w:hint="cs"/>
                <w:rtl/>
              </w:rPr>
              <w:t>_______________</w:t>
            </w:r>
            <w:r>
              <w:rPr>
                <w:rFonts w:hint="cs"/>
                <w:rtl/>
              </w:rPr>
              <w:t>,</w:t>
            </w:r>
          </w:p>
        </w:tc>
        <w:tc>
          <w:tcPr>
            <w:tcW w:w="2170" w:type="dxa"/>
            <w:vAlign w:val="bottom"/>
          </w:tcPr>
          <w:p w:rsidR="002B4DF0" w:rsidRPr="00967B89" w:rsidRDefault="002B4DF0" w:rsidP="002B4DF0">
            <w:pPr>
              <w:pStyle w:val="Normal7"/>
              <w:spacing w:before="0"/>
              <w:jc w:val="center"/>
              <w:rPr>
                <w:rtl/>
              </w:rPr>
            </w:pPr>
            <w:r w:rsidRPr="00967B89">
              <w:rPr>
                <w:rFonts w:hint="cs"/>
                <w:rtl/>
              </w:rPr>
              <w:t>_______________</w:t>
            </w:r>
            <w:r>
              <w:rPr>
                <w:rFonts w:hint="cs"/>
                <w:rtl/>
              </w:rPr>
              <w:t>,</w:t>
            </w:r>
          </w:p>
        </w:tc>
        <w:tc>
          <w:tcPr>
            <w:tcW w:w="2170" w:type="dxa"/>
            <w:vAlign w:val="bottom"/>
          </w:tcPr>
          <w:p w:rsidR="002B4DF0" w:rsidRPr="00967B89" w:rsidRDefault="002B4DF0" w:rsidP="002B4DF0">
            <w:pPr>
              <w:pStyle w:val="Normal7"/>
              <w:spacing w:before="0"/>
              <w:jc w:val="center"/>
              <w:rPr>
                <w:rtl/>
              </w:rPr>
            </w:pPr>
            <w:r w:rsidRPr="00967B89">
              <w:rPr>
                <w:rFonts w:hint="cs"/>
                <w:rtl/>
              </w:rPr>
              <w:t>_______________</w:t>
            </w:r>
          </w:p>
        </w:tc>
        <w:tc>
          <w:tcPr>
            <w:tcW w:w="3402" w:type="dxa"/>
            <w:vAlign w:val="bottom"/>
          </w:tcPr>
          <w:p w:rsidR="002B4DF0" w:rsidRPr="00967B89" w:rsidRDefault="002B4DF0" w:rsidP="002B4DF0">
            <w:pPr>
              <w:pStyle w:val="Normal7"/>
              <w:spacing w:before="0"/>
              <w:jc w:val="center"/>
              <w:rPr>
                <w:rtl/>
              </w:rPr>
            </w:pPr>
            <w:r w:rsidRPr="00967B89">
              <w:rPr>
                <w:rFonts w:hint="cs"/>
                <w:rtl/>
              </w:rPr>
              <w:t>_______________</w:t>
            </w:r>
          </w:p>
        </w:tc>
      </w:tr>
      <w:tr w:rsidR="002B4DF0" w:rsidRPr="00967B89" w:rsidTr="00FC3A73">
        <w:tc>
          <w:tcPr>
            <w:tcW w:w="6510" w:type="dxa"/>
            <w:gridSpan w:val="3"/>
          </w:tcPr>
          <w:p w:rsidR="002B4DF0" w:rsidRPr="00967B89" w:rsidRDefault="002B4DF0" w:rsidP="002B4DF0">
            <w:pPr>
              <w:pStyle w:val="Normal7"/>
              <w:spacing w:before="0"/>
              <w:jc w:val="center"/>
              <w:rPr>
                <w:rtl/>
              </w:rPr>
            </w:pPr>
            <w:r w:rsidRPr="00B17767">
              <w:rPr>
                <w:sz w:val="24"/>
                <w:rtl/>
              </w:rPr>
              <w:t>המשרד</w:t>
            </w:r>
          </w:p>
        </w:tc>
        <w:tc>
          <w:tcPr>
            <w:tcW w:w="3402" w:type="dxa"/>
            <w:vAlign w:val="center"/>
          </w:tcPr>
          <w:p w:rsidR="002B4DF0" w:rsidRDefault="002B4DF0" w:rsidP="002B4DF0">
            <w:pPr>
              <w:pStyle w:val="Normal7"/>
              <w:spacing w:before="0"/>
              <w:jc w:val="center"/>
              <w:rPr>
                <w:rtl/>
              </w:rPr>
            </w:pPr>
            <w:r>
              <w:rPr>
                <w:rFonts w:hint="cs"/>
                <w:b/>
                <w:rtl/>
              </w:rPr>
              <w:t>הספק</w:t>
            </w:r>
          </w:p>
          <w:p w:rsidR="002B4DF0" w:rsidRPr="00967B89" w:rsidRDefault="002B4DF0" w:rsidP="002B4DF0">
            <w:pPr>
              <w:pStyle w:val="Normal7"/>
              <w:spacing w:before="0"/>
              <w:jc w:val="center"/>
              <w:rPr>
                <w:rtl/>
              </w:rPr>
            </w:pPr>
          </w:p>
        </w:tc>
      </w:tr>
      <w:tr w:rsidR="002B4DF0" w:rsidRPr="00967B89" w:rsidTr="00FC3A73">
        <w:tc>
          <w:tcPr>
            <w:tcW w:w="2170" w:type="dxa"/>
            <w:vAlign w:val="center"/>
          </w:tcPr>
          <w:p w:rsidR="002B4DF0" w:rsidRPr="00B17767" w:rsidRDefault="002B4DF0" w:rsidP="002B4DF0">
            <w:pPr>
              <w:pStyle w:val="Normal7"/>
              <w:spacing w:before="0"/>
              <w:jc w:val="center"/>
              <w:rPr>
                <w:sz w:val="24"/>
                <w:rtl/>
              </w:rPr>
            </w:pPr>
          </w:p>
        </w:tc>
        <w:tc>
          <w:tcPr>
            <w:tcW w:w="2170" w:type="dxa"/>
            <w:vAlign w:val="center"/>
          </w:tcPr>
          <w:p w:rsidR="002B4DF0" w:rsidRPr="00967B89" w:rsidRDefault="002B4DF0" w:rsidP="002B4DF0">
            <w:pPr>
              <w:pStyle w:val="Normal7"/>
              <w:spacing w:before="0"/>
              <w:jc w:val="center"/>
              <w:rPr>
                <w:b/>
                <w:rtl/>
              </w:rPr>
            </w:pPr>
            <w:r w:rsidRPr="00967B89">
              <w:rPr>
                <w:rFonts w:hint="cs"/>
                <w:rtl/>
              </w:rPr>
              <w:t>_______________</w:t>
            </w:r>
          </w:p>
        </w:tc>
        <w:tc>
          <w:tcPr>
            <w:tcW w:w="2170" w:type="dxa"/>
            <w:vAlign w:val="center"/>
          </w:tcPr>
          <w:p w:rsidR="002B4DF0" w:rsidRDefault="002B4DF0" w:rsidP="002B4DF0">
            <w:pPr>
              <w:pStyle w:val="Normal7"/>
              <w:spacing w:before="0"/>
              <w:jc w:val="center"/>
              <w:rPr>
                <w:b/>
                <w:rtl/>
              </w:rPr>
            </w:pPr>
          </w:p>
        </w:tc>
        <w:tc>
          <w:tcPr>
            <w:tcW w:w="3402" w:type="dxa"/>
            <w:vAlign w:val="center"/>
          </w:tcPr>
          <w:p w:rsidR="002B4DF0" w:rsidRDefault="002B4DF0" w:rsidP="002B4DF0">
            <w:pPr>
              <w:pStyle w:val="Normal7"/>
              <w:spacing w:before="0"/>
              <w:jc w:val="center"/>
              <w:rPr>
                <w:b/>
                <w:rtl/>
              </w:rPr>
            </w:pPr>
            <w:r w:rsidRPr="00967B89">
              <w:rPr>
                <w:rFonts w:hint="cs"/>
                <w:rtl/>
              </w:rPr>
              <w:t>_______________</w:t>
            </w:r>
          </w:p>
        </w:tc>
      </w:tr>
      <w:tr w:rsidR="002B4DF0" w:rsidRPr="00967B89" w:rsidTr="00FC3A73">
        <w:tc>
          <w:tcPr>
            <w:tcW w:w="2170" w:type="dxa"/>
            <w:vAlign w:val="center"/>
          </w:tcPr>
          <w:p w:rsidR="002B4DF0" w:rsidRPr="00B17767" w:rsidRDefault="002B4DF0" w:rsidP="002B4DF0">
            <w:pPr>
              <w:pStyle w:val="Normal7"/>
              <w:spacing w:before="0"/>
              <w:jc w:val="center"/>
              <w:rPr>
                <w:sz w:val="24"/>
                <w:rtl/>
              </w:rPr>
            </w:pPr>
          </w:p>
        </w:tc>
        <w:tc>
          <w:tcPr>
            <w:tcW w:w="2170" w:type="dxa"/>
            <w:vAlign w:val="center"/>
          </w:tcPr>
          <w:p w:rsidR="002B4DF0" w:rsidRPr="00967B89" w:rsidRDefault="002B4DF0" w:rsidP="002B4DF0">
            <w:pPr>
              <w:pStyle w:val="Normal7"/>
              <w:spacing w:before="0"/>
              <w:jc w:val="center"/>
              <w:rPr>
                <w:rtl/>
              </w:rPr>
            </w:pPr>
            <w:r w:rsidRPr="00967B89">
              <w:rPr>
                <w:b/>
                <w:rtl/>
              </w:rPr>
              <w:t>תאריך</w:t>
            </w:r>
          </w:p>
        </w:tc>
        <w:tc>
          <w:tcPr>
            <w:tcW w:w="2170" w:type="dxa"/>
            <w:vAlign w:val="center"/>
          </w:tcPr>
          <w:p w:rsidR="002B4DF0" w:rsidRDefault="002B4DF0" w:rsidP="002B4DF0">
            <w:pPr>
              <w:pStyle w:val="Normal7"/>
              <w:spacing w:before="0"/>
              <w:jc w:val="center"/>
              <w:rPr>
                <w:b/>
                <w:rtl/>
              </w:rPr>
            </w:pPr>
          </w:p>
        </w:tc>
        <w:tc>
          <w:tcPr>
            <w:tcW w:w="3402" w:type="dxa"/>
            <w:vAlign w:val="center"/>
          </w:tcPr>
          <w:p w:rsidR="002B4DF0" w:rsidRDefault="002B4DF0" w:rsidP="002B4DF0">
            <w:pPr>
              <w:pStyle w:val="Normal7"/>
              <w:spacing w:before="0"/>
              <w:jc w:val="center"/>
              <w:rPr>
                <w:b/>
                <w:rtl/>
              </w:rPr>
            </w:pPr>
            <w:r>
              <w:rPr>
                <w:rFonts w:hint="cs"/>
                <w:b/>
                <w:rtl/>
              </w:rPr>
              <w:t>תאריך</w:t>
            </w:r>
          </w:p>
        </w:tc>
      </w:tr>
      <w:tr w:rsidR="002B4DF0" w:rsidRPr="00967B89" w:rsidTr="00FC3A73">
        <w:tc>
          <w:tcPr>
            <w:tcW w:w="2170" w:type="dxa"/>
            <w:vAlign w:val="center"/>
          </w:tcPr>
          <w:p w:rsidR="002B4DF0" w:rsidRPr="00B17767" w:rsidRDefault="002B4DF0" w:rsidP="002B4DF0">
            <w:pPr>
              <w:pStyle w:val="Normal7"/>
              <w:spacing w:before="0"/>
              <w:jc w:val="center"/>
              <w:rPr>
                <w:sz w:val="24"/>
                <w:rtl/>
              </w:rPr>
            </w:pPr>
          </w:p>
        </w:tc>
        <w:tc>
          <w:tcPr>
            <w:tcW w:w="2170" w:type="dxa"/>
            <w:vAlign w:val="center"/>
          </w:tcPr>
          <w:p w:rsidR="002B4DF0" w:rsidRPr="00967B89" w:rsidRDefault="002B4DF0" w:rsidP="002B4DF0">
            <w:pPr>
              <w:pStyle w:val="Normal7"/>
              <w:spacing w:before="0"/>
              <w:jc w:val="center"/>
              <w:rPr>
                <w:b/>
                <w:rtl/>
              </w:rPr>
            </w:pPr>
          </w:p>
        </w:tc>
        <w:tc>
          <w:tcPr>
            <w:tcW w:w="2170" w:type="dxa"/>
            <w:vAlign w:val="center"/>
          </w:tcPr>
          <w:p w:rsidR="002B4DF0" w:rsidRDefault="002B4DF0" w:rsidP="002B4DF0">
            <w:pPr>
              <w:pStyle w:val="Normal7"/>
              <w:spacing w:before="0"/>
              <w:jc w:val="center"/>
              <w:rPr>
                <w:b/>
                <w:rtl/>
              </w:rPr>
            </w:pPr>
          </w:p>
        </w:tc>
        <w:tc>
          <w:tcPr>
            <w:tcW w:w="3402" w:type="dxa"/>
            <w:vAlign w:val="center"/>
          </w:tcPr>
          <w:p w:rsidR="002B4DF0" w:rsidRPr="00967B89" w:rsidRDefault="002B4DF0" w:rsidP="002B4DF0">
            <w:pPr>
              <w:pStyle w:val="Normal7"/>
              <w:spacing w:before="0"/>
              <w:jc w:val="center"/>
              <w:rPr>
                <w:rtl/>
              </w:rPr>
            </w:pPr>
          </w:p>
        </w:tc>
      </w:tr>
    </w:tbl>
    <w:p w:rsidR="00240A4B" w:rsidRPr="002B4DF0" w:rsidRDefault="00240A4B" w:rsidP="002B4DF0">
      <w:pPr>
        <w:tabs>
          <w:tab w:val="left" w:pos="1473"/>
        </w:tabs>
        <w:rPr>
          <w:rtl/>
        </w:rPr>
      </w:pPr>
    </w:p>
    <w:p w:rsidR="00240A4B" w:rsidRPr="008E3E99" w:rsidRDefault="00240A4B" w:rsidP="002B4DF0">
      <w:pPr>
        <w:tabs>
          <w:tab w:val="left" w:pos="1473"/>
        </w:tabs>
        <w:rPr>
          <w:rtl/>
        </w:rPr>
      </w:pPr>
    </w:p>
    <w:p w:rsidR="00240A4B" w:rsidRPr="002B4DF0" w:rsidRDefault="0037700C" w:rsidP="002B4DF0">
      <w:pPr>
        <w:tabs>
          <w:tab w:val="left" w:pos="1473"/>
        </w:tabs>
        <w:ind w:left="651" w:hanging="651"/>
        <w:rPr>
          <w:rtl/>
        </w:rPr>
      </w:pPr>
      <w:r w:rsidRPr="00FC3A73">
        <w:rPr>
          <w:rtl/>
        </w:rPr>
        <w:t>אני הח"מ ______________ עו"ד / רואה חשבון מאשר כי ______________</w:t>
      </w:r>
    </w:p>
    <w:p w:rsidR="00240A4B" w:rsidRPr="002B4DF0" w:rsidRDefault="00240A4B" w:rsidP="002B4DF0">
      <w:pPr>
        <w:tabs>
          <w:tab w:val="left" w:pos="1473"/>
        </w:tabs>
        <w:ind w:left="651" w:hanging="651"/>
        <w:rPr>
          <w:rtl/>
        </w:rPr>
      </w:pPr>
    </w:p>
    <w:p w:rsidR="001F3E69" w:rsidRPr="00FC3A73" w:rsidRDefault="001F3E69" w:rsidP="002B4DF0">
      <w:pPr>
        <w:tabs>
          <w:tab w:val="left" w:pos="1473"/>
        </w:tabs>
        <w:ind w:left="651" w:hanging="651"/>
        <w:rPr>
          <w:rtl/>
        </w:rPr>
      </w:pPr>
    </w:p>
    <w:p w:rsidR="00240A4B" w:rsidRDefault="0037700C" w:rsidP="002B4DF0">
      <w:pPr>
        <w:tabs>
          <w:tab w:val="left" w:pos="1473"/>
        </w:tabs>
        <w:ind w:left="651" w:hanging="651"/>
        <w:rPr>
          <w:rtl/>
        </w:rPr>
      </w:pPr>
      <w:r w:rsidRPr="00FC3A73">
        <w:rPr>
          <w:rtl/>
        </w:rPr>
        <w:t xml:space="preserve">אשר חתמו בנוכחותי, מוסמכים לחתום בשם המפעילה על הסכם זה וחתימתם מחייבת את </w:t>
      </w:r>
      <w:r w:rsidRPr="00FC3A73">
        <w:rPr>
          <w:rFonts w:hint="eastAsia"/>
          <w:rtl/>
        </w:rPr>
        <w:t>הספק</w:t>
      </w:r>
      <w:r w:rsidRPr="00FC3A73">
        <w:rPr>
          <w:rtl/>
        </w:rPr>
        <w:t>.</w:t>
      </w:r>
    </w:p>
    <w:p w:rsidR="002B4DF0" w:rsidRDefault="002B4DF0" w:rsidP="002B4DF0">
      <w:pPr>
        <w:tabs>
          <w:tab w:val="left" w:pos="1473"/>
        </w:tabs>
        <w:ind w:left="651" w:hanging="651"/>
        <w:rPr>
          <w:rtl/>
        </w:rPr>
      </w:pPr>
    </w:p>
    <w:p w:rsidR="002B4DF0" w:rsidRDefault="002B4DF0" w:rsidP="002B4DF0">
      <w:pPr>
        <w:tabs>
          <w:tab w:val="left" w:pos="1473"/>
        </w:tabs>
        <w:ind w:left="651" w:hanging="651"/>
        <w:rPr>
          <w:rtl/>
        </w:rPr>
      </w:pP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2B4DF0" w:rsidRPr="00967B89" w:rsidTr="00FC3A73">
        <w:tc>
          <w:tcPr>
            <w:tcW w:w="2721" w:type="dxa"/>
            <w:vAlign w:val="center"/>
          </w:tcPr>
          <w:p w:rsidR="002B4DF0" w:rsidRPr="00967B89" w:rsidRDefault="002B4DF0" w:rsidP="002B4DF0">
            <w:pPr>
              <w:pStyle w:val="Normal7"/>
              <w:spacing w:before="0"/>
              <w:jc w:val="center"/>
              <w:rPr>
                <w:rtl/>
              </w:rPr>
            </w:pPr>
            <w:r w:rsidRPr="00967B89">
              <w:rPr>
                <w:rFonts w:hint="cs"/>
                <w:rtl/>
              </w:rPr>
              <w:t>_______________</w:t>
            </w:r>
          </w:p>
        </w:tc>
        <w:tc>
          <w:tcPr>
            <w:tcW w:w="2721" w:type="dxa"/>
            <w:vAlign w:val="center"/>
          </w:tcPr>
          <w:p w:rsidR="002B4DF0" w:rsidRPr="00967B89" w:rsidRDefault="002B4DF0" w:rsidP="002B4DF0">
            <w:pPr>
              <w:pStyle w:val="Normal7"/>
              <w:spacing w:before="0"/>
              <w:jc w:val="center"/>
              <w:rPr>
                <w:rtl/>
              </w:rPr>
            </w:pPr>
            <w:r w:rsidRPr="00967B89">
              <w:rPr>
                <w:rFonts w:hint="cs"/>
                <w:rtl/>
              </w:rPr>
              <w:t>_______________</w:t>
            </w:r>
          </w:p>
        </w:tc>
      </w:tr>
      <w:tr w:rsidR="002B4DF0" w:rsidRPr="00967B89" w:rsidTr="00FC3A73">
        <w:tc>
          <w:tcPr>
            <w:tcW w:w="2721" w:type="dxa"/>
            <w:vAlign w:val="center"/>
          </w:tcPr>
          <w:p w:rsidR="002B4DF0" w:rsidRPr="00967B89" w:rsidRDefault="002B4DF0" w:rsidP="002B4DF0">
            <w:pPr>
              <w:pStyle w:val="Normal7"/>
              <w:spacing w:before="0"/>
              <w:jc w:val="center"/>
              <w:rPr>
                <w:rtl/>
              </w:rPr>
            </w:pPr>
            <w:r>
              <w:rPr>
                <w:rFonts w:hint="cs"/>
                <w:sz w:val="24"/>
                <w:rtl/>
              </w:rPr>
              <w:t>תאריך</w:t>
            </w:r>
          </w:p>
        </w:tc>
        <w:tc>
          <w:tcPr>
            <w:tcW w:w="2721" w:type="dxa"/>
            <w:vAlign w:val="center"/>
          </w:tcPr>
          <w:p w:rsidR="005F477E" w:rsidRPr="00FC3A73" w:rsidRDefault="002B4DF0" w:rsidP="0042300B">
            <w:pPr>
              <w:pStyle w:val="Normal7"/>
              <w:spacing w:before="0"/>
              <w:ind w:left="1200"/>
              <w:jc w:val="center"/>
              <w:rPr>
                <w:b/>
                <w:rtl/>
              </w:rPr>
            </w:pPr>
            <w:r>
              <w:rPr>
                <w:rFonts w:hint="cs"/>
                <w:b/>
                <w:rtl/>
              </w:rPr>
              <w:t>עו"ד/רו"ח</w:t>
            </w:r>
          </w:p>
        </w:tc>
      </w:tr>
    </w:tbl>
    <w:p w:rsidR="005F477E" w:rsidRDefault="005F477E" w:rsidP="008E3E99">
      <w:pPr>
        <w:pStyle w:val="2"/>
        <w:keepNext/>
        <w:numPr>
          <w:ilvl w:val="0"/>
          <w:numId w:val="0"/>
        </w:numPr>
        <w:spacing w:after="240"/>
        <w:ind w:right="0"/>
        <w:jc w:val="center"/>
        <w:rPr>
          <w:rtl/>
        </w:rPr>
      </w:pPr>
    </w:p>
    <w:p w:rsidR="005F477E" w:rsidRPr="00FC3A73" w:rsidRDefault="005F477E" w:rsidP="00FC3A73">
      <w:pPr>
        <w:rPr>
          <w:rtl/>
        </w:rPr>
      </w:pPr>
      <w:r w:rsidRPr="0042300B">
        <w:rPr>
          <w:rtl/>
        </w:rPr>
        <w:br w:type="page"/>
      </w:r>
    </w:p>
    <w:p w:rsidR="00BF3AC9" w:rsidRPr="00AF555A" w:rsidRDefault="00BF3AC9" w:rsidP="008E3E99">
      <w:pPr>
        <w:pStyle w:val="2"/>
        <w:keepNext/>
        <w:numPr>
          <w:ilvl w:val="0"/>
          <w:numId w:val="0"/>
        </w:numPr>
        <w:spacing w:after="240"/>
        <w:ind w:right="0"/>
        <w:jc w:val="center"/>
        <w:rPr>
          <w:rFonts w:ascii="Times New Roman Bold" w:hAnsi="Times New Roman Bold" w:cs="David"/>
          <w:rtl/>
        </w:rPr>
      </w:pPr>
      <w:bookmarkStart w:id="169" w:name="_Toc381685192"/>
      <w:r w:rsidRPr="00AF555A">
        <w:rPr>
          <w:rFonts w:ascii="Times New Roman Bold" w:hAnsi="Times New Roman Bold" w:cs="David" w:hint="cs"/>
          <w:rtl/>
        </w:rPr>
        <w:lastRenderedPageBreak/>
        <w:t>נספח 1.7.2.1 - כתב ערבות ביצוע</w:t>
      </w:r>
      <w:bookmarkEnd w:id="167"/>
      <w:bookmarkEnd w:id="169"/>
    </w:p>
    <w:p w:rsidR="00E33D25" w:rsidRDefault="00BF3AC9" w:rsidP="00FC3A73">
      <w:pPr>
        <w:pStyle w:val="HNormal"/>
        <w:tabs>
          <w:tab w:val="left" w:leader="underscore" w:pos="8309"/>
        </w:tabs>
        <w:spacing w:after="0" w:line="360" w:lineRule="auto"/>
        <w:ind w:left="3456"/>
        <w:rPr>
          <w:rFonts w:cs="David"/>
        </w:rPr>
      </w:pPr>
      <w:r w:rsidRPr="00AF555A">
        <w:rPr>
          <w:rFonts w:cs="David"/>
          <w:rtl/>
        </w:rPr>
        <w:t>שם הבנק</w:t>
      </w:r>
      <w:r w:rsidRPr="00AF555A">
        <w:rPr>
          <w:rFonts w:cs="David" w:hint="cs"/>
          <w:rtl/>
        </w:rPr>
        <w:t xml:space="preserve"> </w:t>
      </w:r>
      <w:r w:rsidRPr="00AF555A">
        <w:rPr>
          <w:rFonts w:cs="David"/>
          <w:rtl/>
        </w:rPr>
        <w:t>/</w:t>
      </w:r>
      <w:r w:rsidRPr="00AF555A">
        <w:rPr>
          <w:rFonts w:cs="David" w:hint="cs"/>
          <w:rtl/>
        </w:rPr>
        <w:t xml:space="preserve"> </w:t>
      </w:r>
      <w:r w:rsidRPr="00AF555A">
        <w:rPr>
          <w:rFonts w:cs="David"/>
          <w:rtl/>
        </w:rPr>
        <w:t>חברת הביטוח</w:t>
      </w:r>
      <w:r w:rsidRPr="00AF555A">
        <w:rPr>
          <w:rFonts w:cs="David" w:hint="cs"/>
          <w:rtl/>
        </w:rPr>
        <w:t xml:space="preserve">: </w:t>
      </w:r>
      <w:r w:rsidRPr="00AF555A">
        <w:rPr>
          <w:rFonts w:cs="David" w:hint="cs"/>
          <w:rtl/>
        </w:rPr>
        <w:tab/>
      </w:r>
    </w:p>
    <w:p w:rsidR="00E33D25" w:rsidRDefault="00BF3AC9" w:rsidP="00FC3A73">
      <w:pPr>
        <w:pStyle w:val="HNormal"/>
        <w:tabs>
          <w:tab w:val="left" w:leader="underscore" w:pos="8309"/>
        </w:tabs>
        <w:spacing w:after="0" w:line="360" w:lineRule="auto"/>
        <w:ind w:left="3456"/>
        <w:rPr>
          <w:rFonts w:cs="David"/>
        </w:rPr>
      </w:pPr>
      <w:r w:rsidRPr="00AF555A">
        <w:rPr>
          <w:rFonts w:cs="David"/>
          <w:rtl/>
        </w:rPr>
        <w:t>מס' הטלפון</w:t>
      </w:r>
      <w:r w:rsidRPr="00AF555A">
        <w:rPr>
          <w:rFonts w:cs="David" w:hint="cs"/>
          <w:rtl/>
        </w:rPr>
        <w:t xml:space="preserve">: </w:t>
      </w:r>
      <w:r w:rsidRPr="00AF555A">
        <w:rPr>
          <w:rFonts w:cs="David" w:hint="cs"/>
          <w:rtl/>
        </w:rPr>
        <w:tab/>
      </w:r>
    </w:p>
    <w:p w:rsidR="00E33D25" w:rsidRDefault="00BF3AC9" w:rsidP="00FC3A73">
      <w:pPr>
        <w:pStyle w:val="HNormal"/>
        <w:tabs>
          <w:tab w:val="left" w:leader="underscore" w:pos="8309"/>
        </w:tabs>
        <w:spacing w:after="360" w:line="360" w:lineRule="auto"/>
        <w:ind w:left="3456"/>
        <w:rPr>
          <w:rFonts w:cs="David"/>
        </w:rPr>
      </w:pPr>
      <w:r w:rsidRPr="00AF555A">
        <w:rPr>
          <w:rFonts w:cs="David"/>
          <w:rtl/>
        </w:rPr>
        <w:t>מס' הפקס:</w:t>
      </w:r>
      <w:r w:rsidRPr="00AF555A">
        <w:rPr>
          <w:rFonts w:cs="David" w:hint="cs"/>
          <w:rtl/>
        </w:rPr>
        <w:t xml:space="preserve"> </w:t>
      </w:r>
      <w:r w:rsidRPr="00AF555A">
        <w:rPr>
          <w:rFonts w:cs="David" w:hint="cs"/>
          <w:rtl/>
        </w:rPr>
        <w:tab/>
      </w:r>
    </w:p>
    <w:p w:rsidR="00E33D25" w:rsidRDefault="00BF3AC9" w:rsidP="00FC3A73">
      <w:pPr>
        <w:pStyle w:val="HNormal"/>
        <w:spacing w:after="240"/>
        <w:jc w:val="center"/>
        <w:rPr>
          <w:rFonts w:ascii="Times New Roman Bold" w:hAnsi="Times New Roman Bold" w:cs="David"/>
          <w:b/>
          <w:bCs/>
          <w:sz w:val="22"/>
          <w:szCs w:val="28"/>
          <w:u w:val="single"/>
          <w:rtl/>
        </w:rPr>
      </w:pPr>
      <w:r w:rsidRPr="00AF555A">
        <w:rPr>
          <w:rFonts w:ascii="Times New Roman Bold" w:hAnsi="Times New Roman Bold" w:cs="David" w:hint="cs"/>
          <w:b/>
          <w:bCs/>
          <w:sz w:val="22"/>
          <w:szCs w:val="28"/>
          <w:u w:val="single"/>
          <w:rtl/>
        </w:rPr>
        <w:t>כתב ערבות</w:t>
      </w:r>
    </w:p>
    <w:p w:rsidR="00E33D25" w:rsidRDefault="00BF3AC9" w:rsidP="00FC3A73">
      <w:pPr>
        <w:pStyle w:val="HNormal"/>
        <w:spacing w:after="360"/>
        <w:jc w:val="left"/>
        <w:rPr>
          <w:rFonts w:cs="David"/>
        </w:rPr>
      </w:pPr>
      <w:r w:rsidRPr="00AF555A">
        <w:rPr>
          <w:rFonts w:cs="David"/>
          <w:rtl/>
        </w:rPr>
        <w:t>לכבוד</w:t>
      </w:r>
      <w:r w:rsidRPr="00AF555A">
        <w:rPr>
          <w:rFonts w:cs="David"/>
          <w:rtl/>
        </w:rPr>
        <w:br/>
        <w:t>ממשלת ישראל</w:t>
      </w:r>
      <w:r w:rsidRPr="00AF555A">
        <w:rPr>
          <w:rFonts w:cs="David"/>
          <w:rtl/>
        </w:rPr>
        <w:br/>
        <w:t xml:space="preserve">באמצעות </w:t>
      </w:r>
      <w:r w:rsidRPr="00AF555A">
        <w:rPr>
          <w:rFonts w:cs="David" w:hint="cs"/>
          <w:rtl/>
        </w:rPr>
        <w:t>משרד הרווחה והשי</w:t>
      </w:r>
      <w:smartTag w:uri="urn:schemas-microsoft-com:office:smarttags" w:element="PersonName">
        <w:r w:rsidRPr="00AF555A">
          <w:rPr>
            <w:rFonts w:cs="David" w:hint="cs"/>
            <w:rtl/>
          </w:rPr>
          <w:t>רותי</w:t>
        </w:r>
      </w:smartTag>
      <w:r w:rsidRPr="00AF555A">
        <w:rPr>
          <w:rFonts w:cs="David" w:hint="cs"/>
          <w:rtl/>
        </w:rPr>
        <w:t>ם החברתיים</w:t>
      </w:r>
      <w:r w:rsidRPr="00AF555A">
        <w:rPr>
          <w:rFonts w:cs="David"/>
          <w:rtl/>
        </w:rPr>
        <w:br/>
      </w:r>
      <w:r w:rsidRPr="00AF555A">
        <w:rPr>
          <w:rFonts w:cs="David" w:hint="cs"/>
          <w:rtl/>
        </w:rPr>
        <w:t>רח' הרצל 3,</w:t>
      </w:r>
      <w:r w:rsidRPr="00AF555A">
        <w:rPr>
          <w:rFonts w:cs="David"/>
          <w:rtl/>
        </w:rPr>
        <w:br/>
      </w:r>
      <w:r w:rsidRPr="00AF555A">
        <w:rPr>
          <w:rFonts w:cs="David" w:hint="cs"/>
          <w:u w:val="single"/>
          <w:rtl/>
        </w:rPr>
        <w:t>תל-אביב</w:t>
      </w:r>
    </w:p>
    <w:p w:rsidR="00E33D25" w:rsidRDefault="00BF3AC9" w:rsidP="00FC3A73">
      <w:pPr>
        <w:pStyle w:val="HNormal"/>
        <w:spacing w:after="240"/>
        <w:jc w:val="center"/>
        <w:rPr>
          <w:rFonts w:cs="David"/>
          <w:color w:val="000000"/>
          <w:lang w:eastAsia="en-US"/>
        </w:rPr>
      </w:pPr>
      <w:r w:rsidRPr="00AF555A">
        <w:rPr>
          <w:rFonts w:cs="David"/>
          <w:color w:val="000000"/>
          <w:rtl/>
          <w:lang w:eastAsia="en-US"/>
        </w:rPr>
        <w:t xml:space="preserve">הנדון: </w:t>
      </w:r>
      <w:r w:rsidRPr="00AF555A">
        <w:rPr>
          <w:rFonts w:cs="David"/>
          <w:b/>
          <w:bCs/>
          <w:color w:val="000000"/>
          <w:rtl/>
          <w:lang w:eastAsia="en-US"/>
        </w:rPr>
        <w:t>ערבות מס</w:t>
      </w:r>
      <w:r w:rsidRPr="00AF555A">
        <w:rPr>
          <w:rFonts w:cs="David" w:hint="cs"/>
          <w:b/>
          <w:bCs/>
          <w:color w:val="000000"/>
          <w:rtl/>
          <w:lang w:eastAsia="en-US"/>
        </w:rPr>
        <w:t xml:space="preserve">. </w:t>
      </w:r>
      <w:r w:rsidRPr="00AF555A">
        <w:rPr>
          <w:rFonts w:cs="David"/>
          <w:b/>
          <w:bCs/>
          <w:color w:val="000000"/>
          <w:rtl/>
          <w:lang w:eastAsia="en-US"/>
        </w:rPr>
        <w:t>_</w:t>
      </w:r>
      <w:r w:rsidRPr="00AF555A">
        <w:rPr>
          <w:rFonts w:cs="David" w:hint="cs"/>
          <w:b/>
          <w:bCs/>
          <w:color w:val="000000"/>
          <w:rtl/>
          <w:lang w:eastAsia="en-US"/>
        </w:rPr>
        <w:t>________________</w:t>
      </w:r>
      <w:r w:rsidRPr="00AF555A">
        <w:rPr>
          <w:rFonts w:cs="David"/>
          <w:b/>
          <w:bCs/>
          <w:color w:val="000000"/>
          <w:rtl/>
          <w:lang w:eastAsia="en-US"/>
        </w:rPr>
        <w:t>__________</w:t>
      </w:r>
    </w:p>
    <w:p w:rsidR="00E33D25" w:rsidRDefault="00BF3AC9" w:rsidP="00FC3A73">
      <w:pPr>
        <w:pStyle w:val="HNormal"/>
        <w:rPr>
          <w:rFonts w:cs="David"/>
          <w:rtl/>
        </w:rPr>
      </w:pPr>
      <w:r w:rsidRPr="00AF555A">
        <w:rPr>
          <w:rFonts w:cs="David" w:hint="cs"/>
          <w:rtl/>
        </w:rPr>
        <w:t xml:space="preserve">על-פי בקשתו של ______________________, ח.פ. / ת.ז. _____________ (להלן - "החייב"), </w:t>
      </w:r>
      <w:r w:rsidRPr="00AF555A">
        <w:rPr>
          <w:rFonts w:cs="David"/>
          <w:rtl/>
        </w:rPr>
        <w:t>אנו ערבים בזה כלפיכם לסילוק כל סכום עד לסך</w:t>
      </w:r>
      <w:r w:rsidRPr="00AF555A">
        <w:rPr>
          <w:rFonts w:cs="David" w:hint="cs"/>
          <w:rtl/>
        </w:rPr>
        <w:t xml:space="preserve"> של ______________ ש"ח </w:t>
      </w:r>
      <w:r w:rsidRPr="00AF555A">
        <w:rPr>
          <w:rFonts w:cs="David"/>
          <w:rtl/>
        </w:rPr>
        <w:t>(</w:t>
      </w:r>
      <w:r w:rsidRPr="00AF555A">
        <w:rPr>
          <w:rFonts w:cs="David" w:hint="cs"/>
          <w:rtl/>
        </w:rPr>
        <w:t>במלים</w:t>
      </w:r>
      <w:r w:rsidR="00020806">
        <w:rPr>
          <w:rFonts w:cs="David" w:hint="cs"/>
          <w:rtl/>
        </w:rPr>
        <w:t>: ___________________</w:t>
      </w:r>
      <w:r w:rsidRPr="00AF555A">
        <w:rPr>
          <w:rFonts w:cs="David"/>
          <w:rtl/>
        </w:rPr>
        <w:t>)</w:t>
      </w:r>
      <w:r w:rsidRPr="00AF555A">
        <w:rPr>
          <w:rFonts w:cs="David" w:hint="cs"/>
          <w:rtl/>
        </w:rPr>
        <w:t xml:space="preserve">, </w:t>
      </w:r>
      <w:r w:rsidRPr="00AF555A">
        <w:rPr>
          <w:rFonts w:cs="David"/>
          <w:rtl/>
        </w:rPr>
        <w:t>שיוצמד למדד</w:t>
      </w:r>
      <w:r w:rsidRPr="00AF555A">
        <w:rPr>
          <w:rFonts w:cs="David" w:hint="cs"/>
          <w:rtl/>
        </w:rPr>
        <w:t xml:space="preserve"> המחירים לצרכן,</w:t>
      </w:r>
      <w:r w:rsidRPr="00AF555A">
        <w:rPr>
          <w:rFonts w:cs="David"/>
          <w:rtl/>
        </w:rPr>
        <w:t xml:space="preserve"> מתאריך</w:t>
      </w:r>
      <w:r w:rsidRPr="00AF555A">
        <w:rPr>
          <w:rFonts w:cs="David" w:hint="cs"/>
          <w:rtl/>
        </w:rPr>
        <w:t xml:space="preserve"> ___________ </w:t>
      </w:r>
      <w:r w:rsidRPr="00AF555A">
        <w:rPr>
          <w:rFonts w:cs="David"/>
          <w:rtl/>
        </w:rPr>
        <w:t xml:space="preserve">(תאריך תחילת </w:t>
      </w:r>
      <w:r w:rsidRPr="00AF555A">
        <w:rPr>
          <w:rFonts w:cs="David" w:hint="cs"/>
          <w:rtl/>
        </w:rPr>
        <w:t>ה</w:t>
      </w:r>
      <w:r w:rsidRPr="00AF555A">
        <w:rPr>
          <w:rFonts w:cs="David"/>
          <w:rtl/>
        </w:rPr>
        <w:t xml:space="preserve">תוקף </w:t>
      </w:r>
      <w:r w:rsidRPr="00AF555A">
        <w:rPr>
          <w:rFonts w:cs="David" w:hint="cs"/>
          <w:rtl/>
        </w:rPr>
        <w:t xml:space="preserve">של </w:t>
      </w:r>
      <w:r w:rsidRPr="00AF555A">
        <w:rPr>
          <w:rFonts w:cs="David"/>
          <w:rtl/>
        </w:rPr>
        <w:t>הערבות)</w:t>
      </w:r>
      <w:r w:rsidRPr="00AF555A">
        <w:rPr>
          <w:rFonts w:cs="David" w:hint="cs"/>
          <w:rtl/>
        </w:rPr>
        <w:t xml:space="preserve">, </w:t>
      </w:r>
      <w:r w:rsidRPr="00AF555A">
        <w:rPr>
          <w:rFonts w:cs="David"/>
          <w:rtl/>
        </w:rPr>
        <w:t>אשר תדרשו מאת</w:t>
      </w:r>
      <w:r w:rsidRPr="00AF555A">
        <w:rPr>
          <w:rFonts w:cs="David" w:hint="cs"/>
          <w:rtl/>
        </w:rPr>
        <w:t xml:space="preserve"> החייב, וזאת בקשר להזמנה או להסכם </w:t>
      </w:r>
      <w:r w:rsidR="0037700C" w:rsidRPr="00631B8F">
        <w:rPr>
          <w:rFonts w:cs="David" w:hint="eastAsia"/>
          <w:b/>
          <w:bCs/>
          <w:rtl/>
        </w:rPr>
        <w:t>ל</w:t>
      </w:r>
      <w:r w:rsidR="0037700C" w:rsidRPr="00631B8F">
        <w:rPr>
          <w:rFonts w:cs="David"/>
          <w:b/>
          <w:bCs/>
          <w:rtl/>
        </w:rPr>
        <w:t>הפעלת מסגרת כמרכז חירום לטיפול בילדים ובני משפחותיהם ב</w:t>
      </w:r>
      <w:r w:rsidR="0037700C" w:rsidRPr="00631B8F">
        <w:rPr>
          <w:rFonts w:cs="David" w:hint="eastAsia"/>
          <w:b/>
          <w:bCs/>
          <w:rtl/>
        </w:rPr>
        <w:t>מחוז</w:t>
      </w:r>
      <w:r w:rsidR="0037700C" w:rsidRPr="00631B8F">
        <w:rPr>
          <w:rFonts w:cs="David"/>
          <w:b/>
          <w:bCs/>
          <w:rtl/>
        </w:rPr>
        <w:t xml:space="preserve"> </w:t>
      </w:r>
      <w:r w:rsidR="0037700C" w:rsidRPr="00631B8F">
        <w:rPr>
          <w:rFonts w:cs="David" w:hint="eastAsia"/>
          <w:b/>
          <w:bCs/>
          <w:rtl/>
        </w:rPr>
        <w:t>תל</w:t>
      </w:r>
      <w:r w:rsidR="0037700C" w:rsidRPr="00631B8F">
        <w:rPr>
          <w:rFonts w:cs="David"/>
          <w:b/>
          <w:bCs/>
          <w:rtl/>
        </w:rPr>
        <w:t xml:space="preserve"> </w:t>
      </w:r>
      <w:r w:rsidR="0037700C" w:rsidRPr="00631B8F">
        <w:rPr>
          <w:rFonts w:cs="David" w:hint="eastAsia"/>
          <w:b/>
          <w:bCs/>
          <w:rtl/>
        </w:rPr>
        <w:t>אביב</w:t>
      </w:r>
      <w:r w:rsidR="0037700C" w:rsidRPr="00631B8F">
        <w:rPr>
          <w:rFonts w:cs="David"/>
          <w:b/>
          <w:bCs/>
          <w:rtl/>
        </w:rPr>
        <w:t xml:space="preserve"> </w:t>
      </w:r>
      <w:r w:rsidR="0037700C" w:rsidRPr="00631B8F">
        <w:rPr>
          <w:rFonts w:cs="David" w:hint="eastAsia"/>
          <w:b/>
          <w:bCs/>
          <w:rtl/>
        </w:rPr>
        <w:t>והמרכז</w:t>
      </w:r>
      <w:r w:rsidR="00033DE5" w:rsidRPr="00631B8F">
        <w:rPr>
          <w:rFonts w:cs="David" w:hint="cs"/>
          <w:b/>
          <w:bCs/>
          <w:rtl/>
        </w:rPr>
        <w:t>.</w:t>
      </w:r>
      <w:r w:rsidR="00033DE5" w:rsidRPr="00AF555A">
        <w:rPr>
          <w:rFonts w:cs="David" w:hint="cs"/>
          <w:b/>
          <w:bCs/>
          <w:rtl/>
        </w:rPr>
        <w:t xml:space="preserve"> </w:t>
      </w:r>
    </w:p>
    <w:p w:rsidR="00E33D25" w:rsidRDefault="00BF3AC9" w:rsidP="00FC3A73">
      <w:pPr>
        <w:pStyle w:val="HNormal"/>
        <w:rPr>
          <w:rFonts w:cs="David"/>
          <w:rtl/>
        </w:rPr>
      </w:pPr>
      <w:r w:rsidRPr="00AF555A">
        <w:rPr>
          <w:rFonts w:cs="David"/>
          <w:rtl/>
        </w:rPr>
        <w:t xml:space="preserve">אנו נשלם לכם את הסכום הנ"ל תוך 15 יום מתאריך </w:t>
      </w:r>
      <w:r w:rsidRPr="00AF555A">
        <w:rPr>
          <w:rFonts w:cs="David" w:hint="cs"/>
          <w:rtl/>
        </w:rPr>
        <w:t xml:space="preserve">הקבלה של </w:t>
      </w:r>
      <w:r w:rsidRPr="00AF555A">
        <w:rPr>
          <w:rFonts w:cs="David"/>
          <w:rtl/>
        </w:rPr>
        <w:t>דרישתכם הראשונה</w:t>
      </w:r>
      <w:r w:rsidRPr="00AF555A">
        <w:rPr>
          <w:rFonts w:cs="David" w:hint="cs"/>
          <w:rtl/>
        </w:rPr>
        <w:t xml:space="preserve">, </w:t>
      </w:r>
      <w:r w:rsidRPr="00AF555A">
        <w:rPr>
          <w:rFonts w:cs="David"/>
          <w:rtl/>
        </w:rPr>
        <w:t>שנשלחה אלינו במכתב בדואר רשום, מבלי שתהיו חייבים לנמק את דרישתכם ומבלי לטעון כלפיכם טענת הגנה כלשהי</w:t>
      </w:r>
      <w:r w:rsidRPr="00AF555A">
        <w:rPr>
          <w:rFonts w:cs="David" w:hint="cs"/>
          <w:rtl/>
        </w:rPr>
        <w:t>,</w:t>
      </w:r>
      <w:r w:rsidRPr="00AF555A">
        <w:rPr>
          <w:rFonts w:cs="David"/>
          <w:rtl/>
        </w:rPr>
        <w:t xml:space="preserve"> שיכולה לעמוד לחייב בקשר לחיוב כלפיכם, או לדרוש תחילה את סילוק הסכום האמור מאת החייב.</w:t>
      </w:r>
    </w:p>
    <w:p w:rsidR="00E33D25" w:rsidRDefault="00BF3AC9" w:rsidP="00FC3A73">
      <w:pPr>
        <w:pStyle w:val="HNormal"/>
        <w:rPr>
          <w:rFonts w:cs="David"/>
        </w:rPr>
      </w:pPr>
      <w:r w:rsidRPr="00AF555A">
        <w:rPr>
          <w:rFonts w:cs="David" w:hint="cs"/>
          <w:rtl/>
        </w:rPr>
        <w:t>ערבות זו הינה אוטונומית, בלתי מוגבלת בתנאים, בלתי חוזרת, בלתי תלויה, אינה ניתנת לביטול ואינה ניתנת להעברה.</w:t>
      </w:r>
    </w:p>
    <w:p w:rsidR="00E33D25" w:rsidRDefault="00BF3AC9" w:rsidP="00FC3A73">
      <w:pPr>
        <w:pStyle w:val="HNormal"/>
        <w:spacing w:line="360" w:lineRule="auto"/>
        <w:rPr>
          <w:rFonts w:cs="David"/>
        </w:rPr>
      </w:pPr>
      <w:r w:rsidRPr="00AF555A">
        <w:rPr>
          <w:rFonts w:cs="David"/>
          <w:rtl/>
        </w:rPr>
        <w:t xml:space="preserve">ערבות זו תהיה בתוקף מתאריך ______________ עד תאריך </w:t>
      </w:r>
      <w:r w:rsidRPr="00AF555A">
        <w:rPr>
          <w:rFonts w:cs="David" w:hint="cs"/>
          <w:rtl/>
        </w:rPr>
        <w:t>_____________ (ועד בכלל).</w:t>
      </w:r>
    </w:p>
    <w:p w:rsidR="00E33D25" w:rsidRDefault="00BF3AC9" w:rsidP="00FC3A73">
      <w:pPr>
        <w:pStyle w:val="HNormal"/>
        <w:spacing w:line="360" w:lineRule="auto"/>
        <w:rPr>
          <w:rFonts w:cs="David"/>
          <w:rtl/>
        </w:rPr>
      </w:pPr>
      <w:r w:rsidRPr="00AF555A">
        <w:rPr>
          <w:rFonts w:cs="David"/>
          <w:rtl/>
        </w:rPr>
        <w:t>דרישה על</w:t>
      </w:r>
      <w:r w:rsidRPr="00AF555A">
        <w:rPr>
          <w:rFonts w:cs="David" w:hint="cs"/>
          <w:rtl/>
        </w:rPr>
        <w:t>-</w:t>
      </w:r>
      <w:r w:rsidRPr="00AF555A">
        <w:rPr>
          <w:rFonts w:cs="David"/>
          <w:rtl/>
        </w:rPr>
        <w:t>פי ערבות זו יש להפנות לסניף בנק</w:t>
      </w:r>
      <w:r w:rsidRPr="00AF555A">
        <w:rPr>
          <w:rFonts w:cs="David" w:hint="cs"/>
          <w:rtl/>
        </w:rPr>
        <w:t xml:space="preserve"> ____________________________________, מספר הסניף: ______, שם הסניף: ______________, כתובת הסניף: _________________.</w:t>
      </w:r>
    </w:p>
    <w:p w:rsidR="00E33D25" w:rsidRDefault="00BF3AC9" w:rsidP="00FC3A73">
      <w:pPr>
        <w:pStyle w:val="HNormal"/>
        <w:spacing w:after="360" w:line="360" w:lineRule="auto"/>
        <w:rPr>
          <w:rFonts w:cs="David"/>
        </w:rPr>
      </w:pPr>
      <w:r w:rsidRPr="00AF555A">
        <w:rPr>
          <w:rFonts w:cs="David" w:hint="cs"/>
          <w:u w:val="single"/>
          <w:rtl/>
        </w:rPr>
        <w:t>לחלופין:</w:t>
      </w:r>
      <w:r w:rsidRPr="00AF555A">
        <w:rPr>
          <w:rFonts w:cs="David" w:hint="cs"/>
          <w:rtl/>
        </w:rPr>
        <w:t xml:space="preserve"> דרישה על-פי ערבות זו יש להפנות למשרד של חברת הביטוח ___________________, בכתובת: _____________________________________________________________.</w:t>
      </w:r>
    </w:p>
    <w:p w:rsidR="00E33D25" w:rsidRDefault="00BF3AC9" w:rsidP="00FC3A73">
      <w:pPr>
        <w:pStyle w:val="HNormal"/>
        <w:tabs>
          <w:tab w:val="left" w:leader="underscore" w:pos="1440"/>
          <w:tab w:val="left" w:pos="2016"/>
          <w:tab w:val="left" w:leader="underscore" w:pos="4896"/>
          <w:tab w:val="left" w:pos="5328"/>
          <w:tab w:val="left" w:leader="underscore" w:pos="8309"/>
        </w:tabs>
        <w:spacing w:after="0"/>
        <w:rPr>
          <w:rFonts w:cs="David"/>
          <w:rtl/>
        </w:rPr>
      </w:pPr>
      <w:r w:rsidRPr="00AF555A">
        <w:rPr>
          <w:rFonts w:cs="David" w:hint="cs"/>
          <w:rtl/>
        </w:rPr>
        <w:tab/>
      </w:r>
      <w:r w:rsidRPr="00AF555A">
        <w:rPr>
          <w:rFonts w:cs="David" w:hint="cs"/>
          <w:rtl/>
        </w:rPr>
        <w:tab/>
      </w:r>
      <w:r w:rsidRPr="00AF555A">
        <w:rPr>
          <w:rFonts w:cs="David" w:hint="cs"/>
          <w:rtl/>
        </w:rPr>
        <w:tab/>
      </w:r>
      <w:r w:rsidRPr="00AF555A">
        <w:rPr>
          <w:rFonts w:cs="David" w:hint="cs"/>
          <w:rtl/>
        </w:rPr>
        <w:tab/>
      </w:r>
      <w:r w:rsidRPr="00AF555A">
        <w:rPr>
          <w:rFonts w:cs="David" w:hint="cs"/>
          <w:rtl/>
        </w:rPr>
        <w:tab/>
      </w:r>
    </w:p>
    <w:p w:rsidR="00E33D25" w:rsidRDefault="00BF3AC9" w:rsidP="00FC3A73">
      <w:pPr>
        <w:pStyle w:val="HNormal"/>
        <w:tabs>
          <w:tab w:val="center" w:pos="720"/>
          <w:tab w:val="center" w:pos="3456"/>
          <w:tab w:val="center" w:pos="6818"/>
        </w:tabs>
        <w:spacing w:after="480"/>
        <w:rPr>
          <w:rFonts w:cs="David"/>
          <w:rtl/>
        </w:rPr>
      </w:pPr>
      <w:r w:rsidRPr="00AF555A">
        <w:rPr>
          <w:rFonts w:cs="David" w:hint="cs"/>
          <w:rtl/>
        </w:rPr>
        <w:tab/>
        <w:t>תאריך</w:t>
      </w:r>
      <w:r w:rsidRPr="00AF555A">
        <w:rPr>
          <w:rFonts w:cs="David" w:hint="cs"/>
          <w:rtl/>
        </w:rPr>
        <w:tab/>
        <w:t>שם מלא</w:t>
      </w:r>
      <w:r w:rsidRPr="00AF555A">
        <w:rPr>
          <w:rFonts w:cs="David" w:hint="cs"/>
          <w:rtl/>
        </w:rPr>
        <w:tab/>
        <w:t>חתימה וחותמת</w:t>
      </w:r>
    </w:p>
    <w:p w:rsidR="00BF3AC9" w:rsidRPr="00AF555A" w:rsidRDefault="00BF3AC9" w:rsidP="00C4564A">
      <w:pPr>
        <w:pStyle w:val="HNormal"/>
        <w:ind w:right="-1134"/>
        <w:rPr>
          <w:rFonts w:cs="David"/>
          <w:rtl/>
        </w:rPr>
      </w:pPr>
    </w:p>
    <w:p w:rsidR="00E33D25" w:rsidRDefault="00BF3AC9" w:rsidP="00FC3A73">
      <w:pPr>
        <w:pStyle w:val="2"/>
        <w:keepNext/>
        <w:numPr>
          <w:ilvl w:val="0"/>
          <w:numId w:val="0"/>
        </w:numPr>
        <w:spacing w:after="240"/>
        <w:ind w:right="0"/>
        <w:jc w:val="center"/>
        <w:rPr>
          <w:rFonts w:ascii="Times New Roman Bold" w:hAnsi="Times New Roman Bold" w:cs="David"/>
          <w:rtl/>
        </w:rPr>
      </w:pPr>
      <w:r w:rsidRPr="00AF555A">
        <w:rPr>
          <w:rFonts w:cs="David"/>
          <w:rtl/>
        </w:rPr>
        <w:br w:type="page"/>
      </w:r>
      <w:bookmarkStart w:id="170" w:name="_Toc285980560"/>
      <w:bookmarkStart w:id="171" w:name="_Toc381685193"/>
      <w:r w:rsidRPr="00AF555A">
        <w:rPr>
          <w:rFonts w:ascii="Times New Roman Bold" w:hAnsi="Times New Roman Bold" w:cs="David" w:hint="cs"/>
          <w:rtl/>
        </w:rPr>
        <w:lastRenderedPageBreak/>
        <w:t>נספח 1.7.2.2 - הוראת חלף ערבות</w:t>
      </w:r>
      <w:bookmarkEnd w:id="170"/>
      <w:bookmarkEnd w:id="171"/>
    </w:p>
    <w:p w:rsidR="00E33D25" w:rsidRDefault="00BF3AC9" w:rsidP="00FC3A73">
      <w:pPr>
        <w:spacing w:line="360" w:lineRule="auto"/>
        <w:rPr>
          <w:rFonts w:ascii="Arial" w:hAnsi="Arial"/>
        </w:rPr>
      </w:pPr>
      <w:r w:rsidRPr="00AF555A">
        <w:rPr>
          <w:rFonts w:ascii="Arial" w:hAnsi="Arial" w:hint="cs"/>
          <w:rtl/>
        </w:rPr>
        <w:t>שם הספק:</w:t>
      </w:r>
      <w:r w:rsidRPr="00AF555A">
        <w:rPr>
          <w:rFonts w:ascii="Arial" w:hAnsi="Arial"/>
          <w:rtl/>
        </w:rPr>
        <w:t>_______________</w:t>
      </w:r>
    </w:p>
    <w:p w:rsidR="00E33D25" w:rsidRDefault="00BF3AC9" w:rsidP="00FC3A73">
      <w:pPr>
        <w:spacing w:line="360" w:lineRule="auto"/>
        <w:rPr>
          <w:rFonts w:ascii="Arial" w:hAnsi="Arial"/>
        </w:rPr>
      </w:pPr>
      <w:r w:rsidRPr="00AF555A">
        <w:rPr>
          <w:rFonts w:ascii="Arial" w:hAnsi="Arial"/>
          <w:rtl/>
        </w:rPr>
        <w:t>מספר טלפון</w:t>
      </w:r>
      <w:r w:rsidRPr="00AF555A">
        <w:rPr>
          <w:rFonts w:ascii="Arial" w:hAnsi="Arial" w:hint="cs"/>
          <w:rtl/>
        </w:rPr>
        <w:t xml:space="preserve">: </w:t>
      </w:r>
      <w:r w:rsidRPr="00AF555A">
        <w:rPr>
          <w:rFonts w:ascii="Arial" w:hAnsi="Arial"/>
          <w:rtl/>
        </w:rPr>
        <w:t>__________________________</w:t>
      </w:r>
    </w:p>
    <w:p w:rsidR="00E33D25" w:rsidRDefault="00BF3AC9" w:rsidP="00FC3A73">
      <w:pPr>
        <w:spacing w:after="240" w:line="360" w:lineRule="auto"/>
        <w:rPr>
          <w:rFonts w:ascii="Arial" w:hAnsi="Arial"/>
        </w:rPr>
      </w:pPr>
      <w:r w:rsidRPr="00AF555A">
        <w:rPr>
          <w:rFonts w:ascii="Arial" w:hAnsi="Arial"/>
          <w:rtl/>
        </w:rPr>
        <w:t>מספר פקס</w:t>
      </w:r>
      <w:r w:rsidRPr="00AF555A">
        <w:rPr>
          <w:rFonts w:ascii="Arial" w:hAnsi="Arial" w:hint="cs"/>
          <w:rtl/>
        </w:rPr>
        <w:t xml:space="preserve">: </w:t>
      </w:r>
      <w:r w:rsidRPr="00AF555A">
        <w:rPr>
          <w:rFonts w:ascii="Arial" w:hAnsi="Arial"/>
          <w:rtl/>
        </w:rPr>
        <w:t>____________________________</w:t>
      </w:r>
    </w:p>
    <w:p w:rsidR="00E33D25" w:rsidRDefault="00BF3AC9" w:rsidP="00FC3A73">
      <w:pPr>
        <w:spacing w:line="360" w:lineRule="auto"/>
        <w:rPr>
          <w:rFonts w:ascii="Arial" w:hAnsi="Arial"/>
        </w:rPr>
      </w:pPr>
      <w:r w:rsidRPr="00AF555A">
        <w:rPr>
          <w:rFonts w:ascii="Arial" w:hAnsi="Arial"/>
          <w:rtl/>
        </w:rPr>
        <w:t>לכבוד:</w:t>
      </w:r>
    </w:p>
    <w:p w:rsidR="00E33D25" w:rsidRDefault="00BF3AC9" w:rsidP="00FC3A73">
      <w:pPr>
        <w:spacing w:line="360" w:lineRule="auto"/>
        <w:rPr>
          <w:rFonts w:ascii="Arial" w:hAnsi="Arial"/>
        </w:rPr>
      </w:pPr>
      <w:r w:rsidRPr="00AF555A">
        <w:rPr>
          <w:rFonts w:ascii="Arial" w:hAnsi="Arial"/>
          <w:rtl/>
        </w:rPr>
        <w:t>החשב הכללי</w:t>
      </w:r>
    </w:p>
    <w:p w:rsidR="00E33D25" w:rsidRDefault="00BF3AC9" w:rsidP="00FC3A73">
      <w:pPr>
        <w:spacing w:line="360" w:lineRule="auto"/>
        <w:rPr>
          <w:rFonts w:ascii="Arial" w:hAnsi="Arial"/>
        </w:rPr>
      </w:pPr>
      <w:smartTag w:uri="urn:schemas-microsoft-com:office:smarttags" w:element="PersonName">
        <w:smartTagPr>
          <w:attr w:name="ProductID" w:val="משרד האוצר"/>
        </w:smartTagPr>
        <w:r w:rsidRPr="00AF555A">
          <w:rPr>
            <w:rFonts w:ascii="Arial" w:hAnsi="Arial"/>
            <w:rtl/>
          </w:rPr>
          <w:t>משרד האוצר</w:t>
        </w:r>
      </w:smartTag>
    </w:p>
    <w:p w:rsidR="00E33D25" w:rsidRDefault="00BF3AC9" w:rsidP="00FC3A73">
      <w:pPr>
        <w:spacing w:after="240" w:line="360" w:lineRule="auto"/>
        <w:rPr>
          <w:rFonts w:ascii="Arial" w:hAnsi="Arial"/>
          <w:rtl/>
        </w:rPr>
      </w:pPr>
      <w:r w:rsidRPr="00AF555A">
        <w:rPr>
          <w:rFonts w:ascii="Arial" w:hAnsi="Arial"/>
          <w:rtl/>
        </w:rPr>
        <w:t>באמצעות משרד ____________</w:t>
      </w:r>
    </w:p>
    <w:p w:rsidR="00E33D25" w:rsidRDefault="00BF3AC9" w:rsidP="00FC3A73">
      <w:pPr>
        <w:spacing w:line="360" w:lineRule="auto"/>
        <w:jc w:val="center"/>
        <w:rPr>
          <w:rFonts w:ascii="Arial" w:hAnsi="Arial"/>
          <w:b/>
          <w:bCs/>
          <w:u w:val="single"/>
        </w:rPr>
      </w:pPr>
      <w:r w:rsidRPr="00AF555A">
        <w:rPr>
          <w:rFonts w:ascii="Arial" w:hAnsi="Arial"/>
          <w:b/>
          <w:bCs/>
          <w:u w:val="single"/>
          <w:rtl/>
        </w:rPr>
        <w:t xml:space="preserve">הנדון: הוראת </w:t>
      </w:r>
      <w:r w:rsidRPr="00AF555A">
        <w:rPr>
          <w:rFonts w:ascii="Arial" w:hAnsi="Arial" w:hint="cs"/>
          <w:b/>
          <w:bCs/>
          <w:u w:val="single"/>
          <w:rtl/>
        </w:rPr>
        <w:t>חלף הערבות</w:t>
      </w:r>
    </w:p>
    <w:p w:rsidR="00BF3AC9" w:rsidRPr="00AF555A" w:rsidRDefault="00BF3AC9" w:rsidP="008E3E99">
      <w:pPr>
        <w:numPr>
          <w:ilvl w:val="0"/>
          <w:numId w:val="21"/>
        </w:numPr>
        <w:spacing w:line="360" w:lineRule="auto"/>
        <w:jc w:val="both"/>
        <w:rPr>
          <w:rFonts w:ascii="Arial" w:hAnsi="Arial"/>
        </w:rPr>
      </w:pPr>
      <w:r w:rsidRPr="00AF555A">
        <w:rPr>
          <w:rFonts w:ascii="Arial" w:hAnsi="Arial"/>
          <w:rtl/>
        </w:rPr>
        <w:t xml:space="preserve">אנו החתומים מטה, </w:t>
      </w:r>
      <w:proofErr w:type="spellStart"/>
      <w:r w:rsidRPr="00AF555A">
        <w:rPr>
          <w:rFonts w:ascii="Arial" w:hAnsi="Arial" w:hint="cs"/>
          <w:rtl/>
        </w:rPr>
        <w:t>מורשי</w:t>
      </w:r>
      <w:proofErr w:type="spellEnd"/>
      <w:r w:rsidRPr="00AF555A">
        <w:rPr>
          <w:rFonts w:ascii="Arial" w:hAnsi="Arial" w:hint="cs"/>
          <w:rtl/>
        </w:rPr>
        <w:t xml:space="preserve"> החתימה המוסמכים של </w:t>
      </w:r>
      <w:r w:rsidRPr="00AF555A">
        <w:rPr>
          <w:rFonts w:ascii="Arial" w:hAnsi="Arial"/>
          <w:rtl/>
        </w:rPr>
        <w:t>______________</w:t>
      </w:r>
      <w:r w:rsidRPr="00AF555A">
        <w:rPr>
          <w:rFonts w:ascii="Arial" w:hAnsi="Arial" w:hint="cs"/>
          <w:rtl/>
        </w:rPr>
        <w:t xml:space="preserve"> (להלן </w:t>
      </w:r>
      <w:r w:rsidRPr="00AF555A">
        <w:rPr>
          <w:rFonts w:ascii="Arial" w:hAnsi="Arial"/>
          <w:rtl/>
        </w:rPr>
        <w:t>–</w:t>
      </w:r>
      <w:r w:rsidRPr="00AF555A">
        <w:rPr>
          <w:rFonts w:ascii="Arial" w:hAnsi="Arial" w:hint="cs"/>
          <w:rtl/>
        </w:rPr>
        <w:t xml:space="preserve"> הספק)</w:t>
      </w:r>
      <w:r w:rsidRPr="00AF555A">
        <w:rPr>
          <w:rFonts w:ascii="Arial" w:hAnsi="Arial"/>
          <w:rtl/>
        </w:rPr>
        <w:t>, נותנים לכם בזאת הוראה בלתי מותנ</w:t>
      </w:r>
      <w:r w:rsidRPr="00AF555A">
        <w:rPr>
          <w:rFonts w:ascii="Arial" w:hAnsi="Arial" w:hint="cs"/>
          <w:rtl/>
        </w:rPr>
        <w:t>י</w:t>
      </w:r>
      <w:r w:rsidRPr="00AF555A">
        <w:rPr>
          <w:rFonts w:ascii="Arial" w:hAnsi="Arial"/>
          <w:rtl/>
        </w:rPr>
        <w:t>ת ל</w:t>
      </w:r>
      <w:r w:rsidRPr="00AF555A">
        <w:rPr>
          <w:rFonts w:ascii="Arial" w:hAnsi="Arial" w:hint="cs"/>
          <w:rtl/>
        </w:rPr>
        <w:t xml:space="preserve">עיכוב תשלומים שיגיעו לנו בהתאם להסכם מיום _________ עם משרד _________ בהתאם למכרז </w:t>
      </w:r>
      <w:r w:rsidRPr="00AF555A">
        <w:rPr>
          <w:rFonts w:ascii="Arial" w:hAnsi="Arial"/>
          <w:rtl/>
        </w:rPr>
        <w:t>________</w:t>
      </w:r>
      <w:r w:rsidRPr="00AF555A">
        <w:rPr>
          <w:rFonts w:ascii="Arial" w:hAnsi="Arial" w:hint="cs"/>
          <w:rtl/>
        </w:rPr>
        <w:t xml:space="preserve">, שמספרו _________ / לצורך ____________, וזאת </w:t>
      </w:r>
      <w:r w:rsidRPr="00AF555A">
        <w:rPr>
          <w:rFonts w:ascii="Arial" w:hAnsi="Arial"/>
          <w:rtl/>
        </w:rPr>
        <w:t>עד לסך</w:t>
      </w:r>
      <w:r w:rsidRPr="00AF555A">
        <w:rPr>
          <w:rFonts w:ascii="Arial" w:hAnsi="Arial" w:hint="cs"/>
          <w:rtl/>
        </w:rPr>
        <w:t xml:space="preserve"> של</w:t>
      </w:r>
      <w:r w:rsidRPr="00AF555A">
        <w:rPr>
          <w:rFonts w:ascii="Arial" w:hAnsi="Arial"/>
          <w:rtl/>
        </w:rPr>
        <w:t xml:space="preserve"> ________</w:t>
      </w:r>
      <w:r w:rsidR="002B16D5">
        <w:rPr>
          <w:rFonts w:ascii="Arial" w:hAnsi="Arial"/>
          <w:rtl/>
        </w:rPr>
        <w:t xml:space="preserve"> </w:t>
      </w:r>
      <w:r w:rsidRPr="00AF555A">
        <w:rPr>
          <w:rFonts w:ascii="Arial" w:hAnsi="Arial"/>
          <w:rtl/>
        </w:rPr>
        <w:t>ש"ח, (במילים___________), שיוצמד ל____________ מתאריך _________</w:t>
      </w:r>
      <w:r w:rsidRPr="00AF555A">
        <w:rPr>
          <w:rFonts w:ascii="Arial" w:hAnsi="Arial" w:hint="cs"/>
          <w:rtl/>
        </w:rPr>
        <w:t>.</w:t>
      </w:r>
    </w:p>
    <w:p w:rsidR="00BF3AC9" w:rsidRPr="00AF555A" w:rsidRDefault="00BF3AC9" w:rsidP="008E3E99">
      <w:pPr>
        <w:numPr>
          <w:ilvl w:val="0"/>
          <w:numId w:val="21"/>
        </w:numPr>
        <w:spacing w:line="360" w:lineRule="auto"/>
        <w:jc w:val="both"/>
        <w:rPr>
          <w:rFonts w:ascii="Arial" w:hAnsi="Arial"/>
        </w:rPr>
      </w:pPr>
      <w:r w:rsidRPr="00AF555A">
        <w:rPr>
          <w:rFonts w:ascii="Arial" w:hAnsi="Arial"/>
          <w:rtl/>
        </w:rPr>
        <w:t xml:space="preserve">אנו מסכימים כי החשב הכללי, לפי שיקול דעתו הבלעדי והמוחלט, יקזז </w:t>
      </w:r>
      <w:r w:rsidRPr="00AF555A">
        <w:rPr>
          <w:rFonts w:ascii="Arial" w:hAnsi="Arial" w:hint="cs"/>
          <w:rtl/>
        </w:rPr>
        <w:t xml:space="preserve">את הסכומים המעוכבים </w:t>
      </w:r>
      <w:r w:rsidRPr="00AF555A">
        <w:rPr>
          <w:rFonts w:ascii="Arial" w:hAnsi="Arial"/>
          <w:rtl/>
        </w:rPr>
        <w:t xml:space="preserve">מבלי שיהיה חייב לנמק </w:t>
      </w:r>
      <w:r w:rsidRPr="00AF555A">
        <w:rPr>
          <w:rFonts w:ascii="Arial" w:hAnsi="Arial" w:hint="cs"/>
          <w:rtl/>
        </w:rPr>
        <w:t>א</w:t>
      </w:r>
      <w:r w:rsidRPr="00AF555A">
        <w:rPr>
          <w:rFonts w:ascii="Arial" w:hAnsi="Arial"/>
          <w:rtl/>
        </w:rPr>
        <w:t>ו לדרוש תחילה את סילוק הסכום</w:t>
      </w:r>
      <w:r w:rsidRPr="00AF555A">
        <w:rPr>
          <w:rFonts w:ascii="Arial" w:hAnsi="Arial" w:hint="cs"/>
          <w:color w:val="FF0000"/>
          <w:sz w:val="28"/>
          <w:szCs w:val="28"/>
          <w:rtl/>
        </w:rPr>
        <w:t xml:space="preserve"> </w:t>
      </w:r>
      <w:r w:rsidRPr="00AF555A">
        <w:rPr>
          <w:rFonts w:ascii="Arial" w:hAnsi="Arial" w:hint="cs"/>
          <w:rtl/>
        </w:rPr>
        <w:t>מכל תשלום שהוא לכל משרד.</w:t>
      </w:r>
    </w:p>
    <w:p w:rsidR="00BF3AC9" w:rsidRPr="00AF555A" w:rsidRDefault="00BF3AC9" w:rsidP="00301F10">
      <w:pPr>
        <w:numPr>
          <w:ilvl w:val="0"/>
          <w:numId w:val="21"/>
        </w:numPr>
        <w:spacing w:line="360" w:lineRule="auto"/>
        <w:jc w:val="both"/>
        <w:rPr>
          <w:rFonts w:ascii="Arial" w:hAnsi="Arial"/>
        </w:rPr>
      </w:pPr>
      <w:r w:rsidRPr="00AF555A">
        <w:rPr>
          <w:rFonts w:ascii="Arial" w:hAnsi="Arial"/>
          <w:rtl/>
        </w:rPr>
        <w:t xml:space="preserve">אנו מתחייבים ומצהירים כי לא תהיה לנו כל טענה כלפי הממשלה על ביצוע </w:t>
      </w:r>
      <w:r w:rsidRPr="00AF555A">
        <w:rPr>
          <w:rFonts w:ascii="Arial" w:hAnsi="Arial" w:hint="cs"/>
          <w:rtl/>
        </w:rPr>
        <w:t>עיכוב תשלום</w:t>
      </w:r>
      <w:r w:rsidRPr="00AF555A">
        <w:rPr>
          <w:rFonts w:ascii="Arial" w:hAnsi="Arial"/>
          <w:rtl/>
        </w:rPr>
        <w:t xml:space="preserve"> </w:t>
      </w:r>
      <w:r w:rsidRPr="00AF555A">
        <w:rPr>
          <w:rFonts w:ascii="Arial" w:hAnsi="Arial" w:hint="cs"/>
          <w:rtl/>
        </w:rPr>
        <w:t>ו</w:t>
      </w:r>
      <w:r w:rsidRPr="00AF555A">
        <w:rPr>
          <w:rFonts w:ascii="Arial" w:hAnsi="Arial"/>
          <w:rtl/>
        </w:rPr>
        <w:t>קיזוז לפי הוראה זאת, מכספים המגיעים ל</w:t>
      </w:r>
      <w:r w:rsidRPr="00AF555A">
        <w:rPr>
          <w:rFonts w:ascii="Arial" w:hAnsi="Arial" w:hint="cs"/>
          <w:rtl/>
        </w:rPr>
        <w:t>נו</w:t>
      </w:r>
      <w:r w:rsidRPr="00AF555A">
        <w:rPr>
          <w:rFonts w:ascii="Arial" w:hAnsi="Arial"/>
          <w:rtl/>
        </w:rPr>
        <w:t xml:space="preserve"> מן הממשלה </w:t>
      </w:r>
      <w:r w:rsidRPr="00AF555A">
        <w:rPr>
          <w:rFonts w:ascii="Arial" w:hAnsi="Arial" w:hint="cs"/>
          <w:rtl/>
        </w:rPr>
        <w:t>בהתאם</w:t>
      </w:r>
      <w:r w:rsidRPr="00AF555A">
        <w:rPr>
          <w:rFonts w:ascii="Arial" w:hAnsi="Arial"/>
          <w:rtl/>
        </w:rPr>
        <w:t xml:space="preserve"> </w:t>
      </w:r>
      <w:r w:rsidRPr="00AF555A">
        <w:rPr>
          <w:rFonts w:ascii="Arial" w:hAnsi="Arial" w:hint="cs"/>
          <w:rtl/>
        </w:rPr>
        <w:t>ל</w:t>
      </w:r>
      <w:r w:rsidRPr="00AF555A">
        <w:rPr>
          <w:rFonts w:ascii="Arial" w:hAnsi="Arial"/>
          <w:rtl/>
        </w:rPr>
        <w:t>הסכם</w:t>
      </w:r>
      <w:r w:rsidRPr="00AF555A">
        <w:rPr>
          <w:rFonts w:ascii="Arial" w:hAnsi="Arial" w:hint="cs"/>
          <w:rtl/>
        </w:rPr>
        <w:t xml:space="preserve"> האמור.</w:t>
      </w:r>
    </w:p>
    <w:p w:rsidR="00E33D25" w:rsidRDefault="00BF3AC9">
      <w:pPr>
        <w:numPr>
          <w:ilvl w:val="0"/>
          <w:numId w:val="21"/>
        </w:numPr>
        <w:spacing w:line="360" w:lineRule="auto"/>
        <w:jc w:val="both"/>
        <w:rPr>
          <w:rFonts w:ascii="Arial" w:hAnsi="Arial"/>
        </w:rPr>
      </w:pPr>
      <w:r w:rsidRPr="00AF555A">
        <w:rPr>
          <w:rFonts w:ascii="Arial" w:hAnsi="Arial"/>
          <w:rtl/>
        </w:rPr>
        <w:t>הוראה זו תישאר בתוקפה עד תאריך ________.</w:t>
      </w:r>
      <w:r w:rsidRPr="00AF555A">
        <w:rPr>
          <w:rFonts w:ascii="Arial" w:hAnsi="Arial" w:hint="cs"/>
          <w:rtl/>
        </w:rPr>
        <w:t xml:space="preserve"> יובהר, כי עד לתאריך זה יוחזקו הסכומים המעוכבים בידי החשב הכללי, וכן כי הסכומים המעוכבים יועברו לספק ללא הצמדה או ריבית.</w:t>
      </w:r>
    </w:p>
    <w:p w:rsidR="00E33D25" w:rsidRDefault="00BF3AC9" w:rsidP="00E82055">
      <w:pPr>
        <w:numPr>
          <w:ilvl w:val="0"/>
          <w:numId w:val="21"/>
        </w:numPr>
        <w:spacing w:after="240" w:line="360" w:lineRule="auto"/>
        <w:jc w:val="both"/>
        <w:rPr>
          <w:rFonts w:ascii="Arial" w:hAnsi="Arial"/>
        </w:rPr>
      </w:pPr>
      <w:r w:rsidRPr="00AF555A">
        <w:rPr>
          <w:rFonts w:ascii="Arial" w:hAnsi="Arial"/>
          <w:rtl/>
        </w:rPr>
        <w:t xml:space="preserve">שינוי הוראה זו כפוף לאישור </w:t>
      </w:r>
      <w:r w:rsidRPr="00AF555A">
        <w:rPr>
          <w:rFonts w:ascii="Arial" w:hAnsi="Arial" w:hint="cs"/>
          <w:rtl/>
        </w:rPr>
        <w:t>מראש ו</w:t>
      </w:r>
      <w:r w:rsidRPr="00AF555A">
        <w:rPr>
          <w:rFonts w:ascii="Arial" w:hAnsi="Arial"/>
          <w:rtl/>
        </w:rPr>
        <w:t>בכתב מהחשב הכללי במשרד האוצר.</w:t>
      </w:r>
    </w:p>
    <w:p w:rsidR="00BF3AC9" w:rsidRPr="00AF555A" w:rsidRDefault="00BF3AC9" w:rsidP="008E3E99">
      <w:pPr>
        <w:spacing w:line="120" w:lineRule="auto"/>
        <w:rPr>
          <w:rFonts w:ascii="Arial" w:hAnsi="Arial"/>
        </w:rPr>
      </w:pPr>
      <w:r w:rsidRPr="00AF555A">
        <w:rPr>
          <w:rFonts w:ascii="Arial" w:hAnsi="Arial"/>
          <w:rtl/>
        </w:rPr>
        <w:tab/>
      </w:r>
    </w:p>
    <w:p w:rsidR="00BF3AC9" w:rsidRPr="00AF555A" w:rsidRDefault="00BF3AC9" w:rsidP="008E3E99">
      <w:pPr>
        <w:rPr>
          <w:rFonts w:ascii="Arial" w:hAnsi="Arial"/>
        </w:rPr>
      </w:pPr>
      <w:r w:rsidRPr="00AF555A">
        <w:rPr>
          <w:rFonts w:ascii="Arial" w:hAnsi="Arial"/>
          <w:rtl/>
        </w:rPr>
        <w:t>_______________________________</w:t>
      </w:r>
      <w:r w:rsidRPr="00AF555A">
        <w:rPr>
          <w:rFonts w:ascii="Arial" w:hAnsi="Arial"/>
          <w:rtl/>
        </w:rPr>
        <w:tab/>
      </w:r>
    </w:p>
    <w:p w:rsidR="00BF3AC9" w:rsidRPr="00AF555A" w:rsidRDefault="00BF3AC9" w:rsidP="00301F10">
      <w:pPr>
        <w:spacing w:line="360" w:lineRule="auto"/>
        <w:ind w:firstLine="576"/>
        <w:rPr>
          <w:rFonts w:ascii="Arial" w:hAnsi="Arial"/>
          <w:rtl/>
        </w:rPr>
      </w:pPr>
      <w:proofErr w:type="spellStart"/>
      <w:r w:rsidRPr="00AF555A">
        <w:rPr>
          <w:rFonts w:ascii="Arial" w:hAnsi="Arial" w:hint="cs"/>
          <w:rtl/>
        </w:rPr>
        <w:t>מורשי</w:t>
      </w:r>
      <w:proofErr w:type="spellEnd"/>
      <w:r w:rsidRPr="00AF555A">
        <w:rPr>
          <w:rFonts w:ascii="Arial" w:hAnsi="Arial" w:hint="cs"/>
          <w:rtl/>
        </w:rPr>
        <w:t xml:space="preserve"> החתימה</w:t>
      </w:r>
    </w:p>
    <w:p w:rsidR="00E33D25" w:rsidRDefault="00BF3AC9" w:rsidP="00631B8F">
      <w:pPr>
        <w:pStyle w:val="2"/>
        <w:keepNext/>
        <w:numPr>
          <w:ilvl w:val="0"/>
          <w:numId w:val="0"/>
        </w:numPr>
        <w:spacing w:after="240"/>
        <w:ind w:right="0"/>
        <w:jc w:val="center"/>
        <w:rPr>
          <w:rFonts w:ascii="Times New Roman Bold" w:hAnsi="Times New Roman Bold" w:cs="David"/>
          <w:rtl/>
        </w:rPr>
      </w:pPr>
      <w:r w:rsidRPr="00AF555A">
        <w:rPr>
          <w:rFonts w:cs="David"/>
          <w:rtl/>
        </w:rPr>
        <w:br w:type="page"/>
      </w:r>
      <w:bookmarkStart w:id="172" w:name="_Toc321676449"/>
      <w:r w:rsidR="003922B9" w:rsidRPr="00AF555A" w:rsidDel="003922B9">
        <w:rPr>
          <w:rFonts w:ascii="Times New Roman Bold" w:hAnsi="Times New Roman Bold" w:cs="David" w:hint="cs"/>
          <w:rtl/>
        </w:rPr>
        <w:lastRenderedPageBreak/>
        <w:t xml:space="preserve"> </w:t>
      </w:r>
      <w:bookmarkStart w:id="173" w:name="_Toc381685194"/>
      <w:bookmarkEnd w:id="172"/>
      <w:r w:rsidR="00C7523A" w:rsidRPr="00AF555A">
        <w:rPr>
          <w:rFonts w:ascii="Times New Roman Bold" w:hAnsi="Times New Roman Bold" w:cs="David" w:hint="cs"/>
          <w:rtl/>
        </w:rPr>
        <w:t>נספח 1.8.</w:t>
      </w:r>
      <w:r w:rsidR="00915508">
        <w:rPr>
          <w:rFonts w:ascii="Times New Roman Bold" w:hAnsi="Times New Roman Bold" w:cs="David" w:hint="cs"/>
          <w:rtl/>
        </w:rPr>
        <w:t>4</w:t>
      </w:r>
      <w:r w:rsidR="00C7523A" w:rsidRPr="00AF555A">
        <w:rPr>
          <w:rFonts w:ascii="Times New Roman Bold" w:hAnsi="Times New Roman Bold" w:cs="David" w:hint="cs"/>
          <w:rtl/>
        </w:rPr>
        <w:t>.</w:t>
      </w:r>
      <w:r w:rsidR="0091006C" w:rsidRPr="00AF555A">
        <w:rPr>
          <w:rFonts w:ascii="Times New Roman Bold" w:hAnsi="Times New Roman Bold" w:cs="David" w:hint="cs"/>
          <w:rtl/>
        </w:rPr>
        <w:t>6</w:t>
      </w:r>
      <w:r w:rsidR="00C7523A" w:rsidRPr="00AF555A">
        <w:rPr>
          <w:rFonts w:ascii="Times New Roman Bold" w:hAnsi="Times New Roman Bold" w:cs="David" w:hint="cs"/>
          <w:rtl/>
        </w:rPr>
        <w:t xml:space="preserve"> - נוהל הגרלה לבחירת הזוכה למכרז</w:t>
      </w:r>
      <w:bookmarkEnd w:id="173"/>
    </w:p>
    <w:p w:rsidR="004D289A" w:rsidRPr="00AF555A" w:rsidRDefault="004D289A" w:rsidP="00BF659D">
      <w:pPr>
        <w:numPr>
          <w:ilvl w:val="0"/>
          <w:numId w:val="26"/>
        </w:numPr>
        <w:spacing w:line="360" w:lineRule="auto"/>
        <w:jc w:val="both"/>
        <w:rPr>
          <w:b/>
          <w:bCs/>
        </w:rPr>
      </w:pPr>
      <w:r w:rsidRPr="00AF555A">
        <w:rPr>
          <w:rFonts w:hint="cs"/>
          <w:b/>
          <w:bCs/>
          <w:rtl/>
        </w:rPr>
        <w:t>ועדת הגרלה</w:t>
      </w:r>
    </w:p>
    <w:p w:rsidR="004D289A" w:rsidRPr="00AF555A" w:rsidRDefault="004D289A" w:rsidP="00BF659D">
      <w:pPr>
        <w:spacing w:after="240" w:line="360" w:lineRule="auto"/>
        <w:ind w:left="720"/>
        <w:jc w:val="both"/>
      </w:pPr>
      <w:r w:rsidRPr="00AF555A">
        <w:rPr>
          <w:rFonts w:hint="cs"/>
          <w:rtl/>
        </w:rPr>
        <w:t xml:space="preserve">חברי ועדת המכרזים המשרדית (יו"ר הוועדה, נציג </w:t>
      </w:r>
      <w:proofErr w:type="spellStart"/>
      <w:r w:rsidRPr="00AF555A">
        <w:rPr>
          <w:rFonts w:hint="cs"/>
          <w:rtl/>
        </w:rPr>
        <w:t>חשבות</w:t>
      </w:r>
      <w:proofErr w:type="spellEnd"/>
      <w:r w:rsidRPr="00AF555A">
        <w:rPr>
          <w:rFonts w:hint="cs"/>
          <w:rtl/>
        </w:rPr>
        <w:t xml:space="preserve"> ונציג </w:t>
      </w:r>
      <w:smartTag w:uri="urn:schemas-microsoft-com:office:smarttags" w:element="PersonName">
        <w:smartTagPr>
          <w:attr w:name="ProductID" w:val="לשכה משפטית"/>
        </w:smartTagPr>
        <w:r w:rsidRPr="00AF555A">
          <w:rPr>
            <w:rFonts w:hint="cs"/>
            <w:rtl/>
          </w:rPr>
          <w:t>לשכה משפטית</w:t>
        </w:r>
      </w:smartTag>
      <w:r w:rsidRPr="00AF555A">
        <w:rPr>
          <w:rFonts w:hint="cs"/>
          <w:rtl/>
        </w:rPr>
        <w:t>) יהיו חברי ועדת ההגרלה ויו"ר הוועדה י</w:t>
      </w:r>
      <w:r w:rsidR="00877C1A" w:rsidRPr="00AF555A">
        <w:rPr>
          <w:rFonts w:hint="cs"/>
          <w:rtl/>
        </w:rPr>
        <w:t>היה נציג נוסף של הלשכה המשפטית.</w:t>
      </w:r>
    </w:p>
    <w:p w:rsidR="004D289A" w:rsidRPr="00AF555A" w:rsidRDefault="004D289A" w:rsidP="00BF659D">
      <w:pPr>
        <w:numPr>
          <w:ilvl w:val="0"/>
          <w:numId w:val="26"/>
        </w:numPr>
        <w:spacing w:line="360" w:lineRule="auto"/>
        <w:jc w:val="both"/>
        <w:rPr>
          <w:b/>
          <w:bCs/>
        </w:rPr>
      </w:pPr>
      <w:r w:rsidRPr="00AF555A">
        <w:rPr>
          <w:rFonts w:hint="cs"/>
          <w:b/>
          <w:bCs/>
          <w:rtl/>
        </w:rPr>
        <w:t>נוהל עבודה</w:t>
      </w:r>
    </w:p>
    <w:p w:rsidR="004D289A" w:rsidRPr="00AF555A" w:rsidRDefault="004D289A" w:rsidP="00BF659D">
      <w:pPr>
        <w:numPr>
          <w:ilvl w:val="1"/>
          <w:numId w:val="26"/>
        </w:numPr>
        <w:spacing w:line="360" w:lineRule="auto"/>
        <w:jc w:val="both"/>
      </w:pPr>
      <w:r w:rsidRPr="00AF555A">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4D289A" w:rsidRPr="00AF555A" w:rsidRDefault="004D289A" w:rsidP="00BF659D">
      <w:pPr>
        <w:numPr>
          <w:ilvl w:val="1"/>
          <w:numId w:val="26"/>
        </w:numPr>
        <w:spacing w:line="360" w:lineRule="auto"/>
        <w:jc w:val="both"/>
      </w:pPr>
      <w:r w:rsidRPr="00AF555A">
        <w:rPr>
          <w:rFonts w:hint="cs"/>
          <w:rtl/>
        </w:rPr>
        <w:t>ועדת ההגרלה תרשום פרוטוקול אשר יתעד את מהלך ההגרלה ותוצאותיה. הפרוטוקול ייחתם על ידי כל חברי הוועדה.</w:t>
      </w:r>
    </w:p>
    <w:p w:rsidR="004D289A" w:rsidRPr="00AF555A" w:rsidRDefault="004D289A" w:rsidP="00BF659D">
      <w:pPr>
        <w:numPr>
          <w:ilvl w:val="1"/>
          <w:numId w:val="26"/>
        </w:numPr>
        <w:spacing w:line="360" w:lineRule="auto"/>
        <w:jc w:val="both"/>
      </w:pPr>
      <w:r w:rsidRPr="00AF555A">
        <w:rPr>
          <w:rFonts w:hint="cs"/>
          <w:rtl/>
        </w:rPr>
        <w:t xml:space="preserve">ועדת ההגרלה תיידע את המציעים בדבר תוצאות ההגרלה. </w:t>
      </w:r>
    </w:p>
    <w:p w:rsidR="004D289A" w:rsidRPr="00AF555A" w:rsidRDefault="004D289A" w:rsidP="00BF659D">
      <w:pPr>
        <w:numPr>
          <w:ilvl w:val="1"/>
          <w:numId w:val="26"/>
        </w:numPr>
        <w:spacing w:after="240" w:line="360" w:lineRule="auto"/>
        <w:jc w:val="both"/>
      </w:pPr>
      <w:r w:rsidRPr="00AF555A">
        <w:rPr>
          <w:rFonts w:hint="cs"/>
          <w:rtl/>
        </w:rPr>
        <w:t>שמות המציעים אשר השתתפו בהגרלה יהיו פתוחים לעיון.</w:t>
      </w:r>
      <w:r w:rsidR="002B16D5">
        <w:rPr>
          <w:rFonts w:hint="cs"/>
          <w:rtl/>
        </w:rPr>
        <w:t xml:space="preserve"> </w:t>
      </w:r>
    </w:p>
    <w:p w:rsidR="004D289A" w:rsidRPr="00AF555A" w:rsidRDefault="004D289A" w:rsidP="00BF659D">
      <w:pPr>
        <w:numPr>
          <w:ilvl w:val="0"/>
          <w:numId w:val="26"/>
        </w:numPr>
        <w:spacing w:line="360" w:lineRule="auto"/>
        <w:jc w:val="both"/>
        <w:rPr>
          <w:b/>
          <w:bCs/>
        </w:rPr>
      </w:pPr>
      <w:r w:rsidRPr="00AF555A">
        <w:rPr>
          <w:rFonts w:hint="cs"/>
          <w:b/>
          <w:bCs/>
          <w:rtl/>
        </w:rPr>
        <w:t>שיטת ההגרלה</w:t>
      </w:r>
    </w:p>
    <w:p w:rsidR="004D289A" w:rsidRPr="00AF555A" w:rsidRDefault="004D289A" w:rsidP="00BF659D">
      <w:pPr>
        <w:numPr>
          <w:ilvl w:val="1"/>
          <w:numId w:val="26"/>
        </w:numPr>
        <w:spacing w:line="360" w:lineRule="auto"/>
        <w:jc w:val="both"/>
      </w:pPr>
      <w:r w:rsidRPr="00AF555A">
        <w:rPr>
          <w:rFonts w:hint="cs"/>
          <w:rtl/>
        </w:rPr>
        <w:t>הוועדה תכין רשימה של המציעים המשתתפים בהגרלה ופתק השתתפות זהה לכל מציע עליו יירשם שמו ומספרו הסידורי.</w:t>
      </w:r>
    </w:p>
    <w:p w:rsidR="004D289A" w:rsidRPr="00AF555A" w:rsidRDefault="004D289A" w:rsidP="00BF659D">
      <w:pPr>
        <w:numPr>
          <w:ilvl w:val="1"/>
          <w:numId w:val="26"/>
        </w:numPr>
        <w:spacing w:line="360" w:lineRule="auto"/>
        <w:jc w:val="both"/>
      </w:pPr>
      <w:r w:rsidRPr="00AF555A">
        <w:rPr>
          <w:rFonts w:hint="cs"/>
          <w:rtl/>
        </w:rPr>
        <w:t>כל פתק השתתפות ייחתם בידי חברי הוועדה.</w:t>
      </w:r>
    </w:p>
    <w:p w:rsidR="004D289A" w:rsidRPr="00AF555A" w:rsidRDefault="004D289A" w:rsidP="00BF659D">
      <w:pPr>
        <w:numPr>
          <w:ilvl w:val="1"/>
          <w:numId w:val="26"/>
        </w:numPr>
        <w:spacing w:line="360" w:lineRule="auto"/>
        <w:jc w:val="both"/>
      </w:pPr>
      <w:r w:rsidRPr="00AF555A">
        <w:rPr>
          <w:rFonts w:hint="cs"/>
          <w:rtl/>
        </w:rPr>
        <w:t xml:space="preserve">פתקי ההשתתפות יקופלו ויוכנסו לתוך קופסה. </w:t>
      </w:r>
    </w:p>
    <w:p w:rsidR="004D289A" w:rsidRPr="00AF555A" w:rsidRDefault="004D289A" w:rsidP="00BF659D">
      <w:pPr>
        <w:numPr>
          <w:ilvl w:val="1"/>
          <w:numId w:val="26"/>
        </w:numPr>
        <w:spacing w:line="360" w:lineRule="auto"/>
        <w:jc w:val="both"/>
      </w:pPr>
      <w:r w:rsidRPr="00AF555A">
        <w:rPr>
          <w:rFonts w:hint="cs"/>
          <w:rtl/>
        </w:rPr>
        <w:t>יו"ר הוועדה ישלוף פתק השתתפות אחד מן הקופסה.</w:t>
      </w:r>
    </w:p>
    <w:p w:rsidR="004D289A" w:rsidRPr="00AF555A" w:rsidRDefault="004D289A" w:rsidP="00BF659D">
      <w:pPr>
        <w:numPr>
          <w:ilvl w:val="1"/>
          <w:numId w:val="26"/>
        </w:numPr>
        <w:spacing w:line="360" w:lineRule="auto"/>
        <w:jc w:val="both"/>
      </w:pPr>
      <w:r w:rsidRPr="00AF555A">
        <w:rPr>
          <w:rFonts w:hint="cs"/>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rsidR="00990666" w:rsidRPr="00AF555A" w:rsidRDefault="004D289A" w:rsidP="00BF659D">
      <w:pPr>
        <w:pStyle w:val="2"/>
        <w:keepNext/>
        <w:numPr>
          <w:ilvl w:val="0"/>
          <w:numId w:val="0"/>
        </w:numPr>
        <w:spacing w:after="240"/>
        <w:ind w:right="0"/>
        <w:jc w:val="center"/>
        <w:rPr>
          <w:rFonts w:ascii="Times New Roman Bold" w:hAnsi="Times New Roman Bold" w:cs="David"/>
          <w:rtl/>
        </w:rPr>
      </w:pPr>
      <w:r w:rsidRPr="00AF555A">
        <w:rPr>
          <w:rFonts w:ascii="Times New Roman Bold" w:hAnsi="Times New Roman Bold" w:cs="David"/>
          <w:rtl/>
        </w:rPr>
        <w:br w:type="page"/>
      </w:r>
      <w:bookmarkStart w:id="174" w:name="_Toc381685195"/>
      <w:r w:rsidR="00990666" w:rsidRPr="00AF555A">
        <w:rPr>
          <w:rFonts w:ascii="Times New Roman Bold" w:hAnsi="Times New Roman Bold" w:cs="David" w:hint="cs"/>
          <w:rtl/>
        </w:rPr>
        <w:lastRenderedPageBreak/>
        <w:t>נספח 1.10.3 - חלקים חסויים בהצעה</w:t>
      </w:r>
      <w:bookmarkEnd w:id="168"/>
      <w:bookmarkEnd w:id="174"/>
    </w:p>
    <w:p w:rsidR="00990666" w:rsidRPr="00AF555A" w:rsidRDefault="00990666" w:rsidP="00BF659D">
      <w:pPr>
        <w:pStyle w:val="HNormal"/>
        <w:spacing w:after="240"/>
        <w:ind w:right="-142"/>
        <w:rPr>
          <w:rFonts w:cs="David"/>
          <w:color w:val="000000"/>
          <w:lang w:eastAsia="en-US"/>
        </w:rPr>
      </w:pPr>
      <w:r w:rsidRPr="00AF555A">
        <w:rPr>
          <w:rFonts w:cs="David" w:hint="cs"/>
          <w:color w:val="000000"/>
          <w:rtl/>
          <w:lang w:eastAsia="en-US"/>
        </w:rPr>
        <w:t>אני מבקש, שלא תינתן זכות עיון בסעיפים הבאים בהצעתי, בשל היותם סוד מסחרי או מקצועי:</w:t>
      </w:r>
    </w:p>
    <w:p w:rsidR="00990666" w:rsidRPr="00AF555A" w:rsidRDefault="00990666" w:rsidP="00BF659D">
      <w:pPr>
        <w:pStyle w:val="HNormal"/>
        <w:tabs>
          <w:tab w:val="left" w:leader="underscore" w:pos="8309"/>
        </w:tabs>
        <w:spacing w:after="240"/>
        <w:ind w:right="-142"/>
        <w:rPr>
          <w:rFonts w:cs="David"/>
          <w:color w:val="000000"/>
          <w:lang w:eastAsia="en-US"/>
        </w:rPr>
      </w:pPr>
      <w:r w:rsidRPr="00AF555A">
        <w:rPr>
          <w:rFonts w:cs="David" w:hint="cs"/>
          <w:color w:val="000000"/>
          <w:rtl/>
          <w:lang w:eastAsia="en-US"/>
        </w:rPr>
        <w:tab/>
      </w:r>
    </w:p>
    <w:p w:rsidR="00990666" w:rsidRPr="00AF555A" w:rsidRDefault="00990666" w:rsidP="00BF659D">
      <w:pPr>
        <w:pStyle w:val="HNormal"/>
        <w:tabs>
          <w:tab w:val="left" w:leader="underscore" w:pos="8309"/>
        </w:tabs>
        <w:spacing w:after="240"/>
        <w:ind w:right="-142"/>
        <w:rPr>
          <w:rFonts w:cs="David"/>
          <w:color w:val="000000"/>
          <w:rtl/>
          <w:lang w:eastAsia="en-US"/>
        </w:rPr>
      </w:pPr>
      <w:r w:rsidRPr="00AF555A">
        <w:rPr>
          <w:rFonts w:cs="David" w:hint="cs"/>
          <w:color w:val="000000"/>
          <w:rtl/>
          <w:lang w:eastAsia="en-US"/>
        </w:rPr>
        <w:tab/>
      </w:r>
    </w:p>
    <w:p w:rsidR="00990666" w:rsidRPr="00AF555A" w:rsidRDefault="00990666" w:rsidP="00BF659D">
      <w:pPr>
        <w:pStyle w:val="HNormal"/>
        <w:tabs>
          <w:tab w:val="left" w:leader="underscore" w:pos="8309"/>
        </w:tabs>
        <w:spacing w:after="240"/>
        <w:ind w:right="-142"/>
        <w:rPr>
          <w:rFonts w:cs="David"/>
          <w:color w:val="000000"/>
          <w:rtl/>
          <w:lang w:eastAsia="en-US"/>
        </w:rPr>
      </w:pPr>
      <w:r w:rsidRPr="00AF555A">
        <w:rPr>
          <w:rFonts w:cs="David" w:hint="cs"/>
          <w:color w:val="000000"/>
          <w:rtl/>
          <w:lang w:eastAsia="en-US"/>
        </w:rPr>
        <w:tab/>
      </w:r>
    </w:p>
    <w:p w:rsidR="00990666" w:rsidRPr="00AF555A" w:rsidRDefault="00990666" w:rsidP="00BF659D">
      <w:pPr>
        <w:pStyle w:val="HNormal"/>
        <w:tabs>
          <w:tab w:val="left" w:leader="underscore" w:pos="8309"/>
        </w:tabs>
        <w:ind w:right="-142"/>
        <w:rPr>
          <w:rFonts w:cs="David"/>
          <w:color w:val="000000"/>
          <w:rtl/>
          <w:lang w:eastAsia="en-US"/>
        </w:rPr>
      </w:pPr>
      <w:r w:rsidRPr="00AF555A">
        <w:rPr>
          <w:rFonts w:cs="David" w:hint="cs"/>
          <w:color w:val="000000"/>
          <w:rtl/>
          <w:lang w:eastAsia="en-US"/>
        </w:rPr>
        <w:tab/>
      </w:r>
    </w:p>
    <w:p w:rsidR="00990666" w:rsidRPr="00AF555A" w:rsidRDefault="00990666" w:rsidP="00BF659D">
      <w:pPr>
        <w:pStyle w:val="HNormal"/>
        <w:spacing w:line="360" w:lineRule="auto"/>
        <w:ind w:right="-142"/>
        <w:rPr>
          <w:rFonts w:cs="David"/>
          <w:color w:val="000000"/>
          <w:rtl/>
          <w:lang w:eastAsia="en-US"/>
        </w:rPr>
      </w:pPr>
      <w:r w:rsidRPr="00AF555A">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AF555A" w:rsidRDefault="001755A3" w:rsidP="00BF659D">
      <w:pPr>
        <w:pStyle w:val="HNormal"/>
        <w:spacing w:line="360" w:lineRule="auto"/>
        <w:ind w:right="-142"/>
        <w:rPr>
          <w:rFonts w:cs="David"/>
          <w:color w:val="000000"/>
          <w:rtl/>
          <w:lang w:eastAsia="en-US"/>
        </w:rPr>
      </w:pPr>
      <w:r w:rsidRPr="00AF555A">
        <w:rPr>
          <w:rFonts w:cs="David" w:hint="cs"/>
          <w:b/>
          <w:bCs/>
          <w:color w:val="000000"/>
          <w:u w:val="single"/>
          <w:rtl/>
          <w:lang w:eastAsia="en-US"/>
        </w:rPr>
        <w:t>הערה:</w:t>
      </w:r>
      <w:r w:rsidRPr="00AF555A">
        <w:rPr>
          <w:rFonts w:cs="David" w:hint="cs"/>
          <w:color w:val="000000"/>
          <w:rtl/>
          <w:lang w:eastAsia="en-US"/>
        </w:rPr>
        <w:t xml:space="preserve"> כאמור </w:t>
      </w:r>
      <w:r w:rsidRPr="000D0E36">
        <w:rPr>
          <w:rFonts w:cs="David" w:hint="cs"/>
          <w:color w:val="000000"/>
          <w:rtl/>
          <w:lang w:eastAsia="en-US"/>
        </w:rPr>
        <w:t xml:space="preserve">בתת-סעיף </w:t>
      </w:r>
      <w:r w:rsidR="0037700C" w:rsidRPr="000D0E36">
        <w:rPr>
          <w:rFonts w:cs="David"/>
          <w:color w:val="000000"/>
          <w:rtl/>
          <w:lang w:eastAsia="en-US"/>
        </w:rPr>
        <w:t>1.5.4.2</w:t>
      </w:r>
      <w:r w:rsidR="00001D42" w:rsidRPr="000D0E36">
        <w:rPr>
          <w:rFonts w:cs="David" w:hint="cs"/>
          <w:color w:val="000000"/>
          <w:rtl/>
          <w:lang w:eastAsia="en-US"/>
        </w:rPr>
        <w:t xml:space="preserve"> ובתת-סעיף 1.10.3</w:t>
      </w:r>
      <w:r w:rsidRPr="000D0E36">
        <w:rPr>
          <w:rFonts w:cs="David" w:hint="cs"/>
          <w:color w:val="000000"/>
          <w:rtl/>
          <w:lang w:eastAsia="en-US"/>
        </w:rPr>
        <w:t>, מציע המב</w:t>
      </w:r>
      <w:r w:rsidRPr="00AF555A">
        <w:rPr>
          <w:rFonts w:cs="David" w:hint="cs"/>
          <w:color w:val="000000"/>
          <w:rtl/>
          <w:lang w:eastAsia="en-US"/>
        </w:rPr>
        <w:t>קש חלקים חסויים בהצעה מתבקש להמציא עותק נוסף של ההצעה, שבה החלקים החסויים מושחרים.</w:t>
      </w:r>
    </w:p>
    <w:p w:rsidR="00990666" w:rsidRPr="00AF555A" w:rsidRDefault="00990666" w:rsidP="00BF659D">
      <w:pPr>
        <w:spacing w:after="480" w:line="360" w:lineRule="auto"/>
        <w:ind w:right="-142"/>
        <w:rPr>
          <w:b/>
          <w:u w:val="single"/>
          <w:rtl/>
        </w:rPr>
      </w:pPr>
    </w:p>
    <w:p w:rsidR="00990666" w:rsidRPr="00AF555A" w:rsidRDefault="00990666" w:rsidP="00C4564A">
      <w:pPr>
        <w:spacing w:after="480"/>
        <w:ind w:right="-1134"/>
        <w:rPr>
          <w:b/>
          <w:u w:val="single"/>
          <w:rtl/>
        </w:rPr>
      </w:pPr>
      <w:r w:rsidRPr="00AF555A">
        <w:rPr>
          <w:rFonts w:hint="cs"/>
          <w:b/>
          <w:u w:val="single"/>
          <w:rtl/>
        </w:rPr>
        <w:t xml:space="preserve">חתימת </w:t>
      </w:r>
      <w:r w:rsidRPr="00AF555A">
        <w:rPr>
          <w:rFonts w:hint="eastAsia"/>
          <w:b/>
          <w:u w:val="single"/>
          <w:rtl/>
        </w:rPr>
        <w:t>המציע</w:t>
      </w:r>
      <w:r w:rsidRPr="00AF555A">
        <w:rPr>
          <w:b/>
          <w:rtl/>
        </w:rPr>
        <w:t>:</w:t>
      </w: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8E3E99" w:rsidRPr="00967B89" w:rsidTr="00E33D25">
        <w:tc>
          <w:tcPr>
            <w:tcW w:w="2170" w:type="dxa"/>
            <w:vAlign w:val="center"/>
          </w:tcPr>
          <w:p w:rsidR="008E3E99" w:rsidRPr="00967B89" w:rsidRDefault="008E3E99" w:rsidP="00E33D25">
            <w:pPr>
              <w:pStyle w:val="Normal7"/>
              <w:spacing w:before="0"/>
              <w:jc w:val="center"/>
              <w:rPr>
                <w:rtl/>
              </w:rPr>
            </w:pPr>
            <w:r w:rsidRPr="00967B89">
              <w:rPr>
                <w:rFonts w:hint="cs"/>
                <w:rtl/>
              </w:rPr>
              <w:t>_______________</w:t>
            </w:r>
          </w:p>
        </w:tc>
        <w:tc>
          <w:tcPr>
            <w:tcW w:w="2170" w:type="dxa"/>
            <w:vAlign w:val="center"/>
          </w:tcPr>
          <w:p w:rsidR="008E3E99" w:rsidRPr="00967B89" w:rsidRDefault="008E3E99" w:rsidP="00E33D25">
            <w:pPr>
              <w:pStyle w:val="Normal7"/>
              <w:spacing w:before="0"/>
              <w:jc w:val="center"/>
              <w:rPr>
                <w:rtl/>
              </w:rPr>
            </w:pPr>
            <w:r w:rsidRPr="00967B89">
              <w:rPr>
                <w:rFonts w:hint="cs"/>
                <w:rtl/>
              </w:rPr>
              <w:t>_______________</w:t>
            </w:r>
          </w:p>
        </w:tc>
        <w:tc>
          <w:tcPr>
            <w:tcW w:w="2170" w:type="dxa"/>
            <w:vAlign w:val="center"/>
          </w:tcPr>
          <w:p w:rsidR="008E3E99" w:rsidRPr="00967B89" w:rsidRDefault="008E3E99" w:rsidP="00E33D25">
            <w:pPr>
              <w:pStyle w:val="Normal7"/>
              <w:spacing w:before="0"/>
              <w:jc w:val="center"/>
              <w:rPr>
                <w:rtl/>
              </w:rPr>
            </w:pPr>
            <w:r w:rsidRPr="00967B89">
              <w:rPr>
                <w:rFonts w:hint="cs"/>
                <w:rtl/>
              </w:rPr>
              <w:t>_______________</w:t>
            </w:r>
          </w:p>
        </w:tc>
        <w:tc>
          <w:tcPr>
            <w:tcW w:w="2597" w:type="dxa"/>
            <w:vAlign w:val="center"/>
          </w:tcPr>
          <w:p w:rsidR="008E3E99" w:rsidRPr="00967B89" w:rsidRDefault="008E3E99" w:rsidP="00E33D25">
            <w:pPr>
              <w:pStyle w:val="Normal7"/>
              <w:spacing w:before="0"/>
              <w:jc w:val="center"/>
              <w:rPr>
                <w:rtl/>
              </w:rPr>
            </w:pPr>
            <w:r w:rsidRPr="00967B89">
              <w:rPr>
                <w:rFonts w:hint="cs"/>
                <w:rtl/>
              </w:rPr>
              <w:t>__________________</w:t>
            </w:r>
          </w:p>
        </w:tc>
      </w:tr>
      <w:tr w:rsidR="008E3E99" w:rsidRPr="00967B89" w:rsidTr="00E33D25">
        <w:tc>
          <w:tcPr>
            <w:tcW w:w="2170" w:type="dxa"/>
            <w:vAlign w:val="center"/>
          </w:tcPr>
          <w:p w:rsidR="008E3E99" w:rsidRPr="00967B89" w:rsidRDefault="008E3E99" w:rsidP="00E33D25">
            <w:pPr>
              <w:pStyle w:val="Normal7"/>
              <w:spacing w:before="0"/>
              <w:jc w:val="center"/>
              <w:rPr>
                <w:rtl/>
              </w:rPr>
            </w:pPr>
            <w:r w:rsidRPr="00967B89">
              <w:rPr>
                <w:rFonts w:hint="cs"/>
                <w:b/>
                <w:rtl/>
              </w:rPr>
              <w:t>שם המציע</w:t>
            </w:r>
          </w:p>
        </w:tc>
        <w:tc>
          <w:tcPr>
            <w:tcW w:w="2170" w:type="dxa"/>
            <w:vAlign w:val="center"/>
          </w:tcPr>
          <w:p w:rsidR="008E3E99" w:rsidRPr="00967B89" w:rsidRDefault="008E3E99" w:rsidP="00E33D25">
            <w:pPr>
              <w:pStyle w:val="Normal7"/>
              <w:spacing w:before="0"/>
              <w:jc w:val="center"/>
              <w:rPr>
                <w:rtl/>
              </w:rPr>
            </w:pPr>
            <w:r w:rsidRPr="00967B89">
              <w:rPr>
                <w:b/>
                <w:rtl/>
              </w:rPr>
              <w:t>תאריך</w:t>
            </w:r>
          </w:p>
        </w:tc>
        <w:tc>
          <w:tcPr>
            <w:tcW w:w="2170" w:type="dxa"/>
            <w:vAlign w:val="center"/>
          </w:tcPr>
          <w:p w:rsidR="008E3E99" w:rsidRPr="00967B89" w:rsidRDefault="008E3E99" w:rsidP="00E33D25">
            <w:pPr>
              <w:pStyle w:val="Normal7"/>
              <w:spacing w:before="0"/>
              <w:jc w:val="center"/>
              <w:rPr>
                <w:rtl/>
              </w:rPr>
            </w:pPr>
            <w:r w:rsidRPr="00967B89">
              <w:rPr>
                <w:b/>
                <w:rtl/>
              </w:rPr>
              <w:t>חתימה/חותמת</w:t>
            </w:r>
          </w:p>
        </w:tc>
        <w:tc>
          <w:tcPr>
            <w:tcW w:w="2597" w:type="dxa"/>
            <w:vAlign w:val="center"/>
          </w:tcPr>
          <w:p w:rsidR="008E3E99" w:rsidRPr="00967B89" w:rsidRDefault="008E3E99" w:rsidP="00E33D25">
            <w:pPr>
              <w:pStyle w:val="Normal7"/>
              <w:spacing w:before="0"/>
              <w:jc w:val="center"/>
              <w:rPr>
                <w:rtl/>
              </w:rPr>
            </w:pPr>
            <w:r w:rsidRPr="00967B89">
              <w:rPr>
                <w:rFonts w:hint="eastAsia"/>
                <w:b/>
                <w:rtl/>
              </w:rPr>
              <w:t>מס</w:t>
            </w:r>
            <w:r w:rsidRPr="00967B89">
              <w:rPr>
                <w:b/>
                <w:rtl/>
              </w:rPr>
              <w:t xml:space="preserve">' זהות/עוסק </w:t>
            </w:r>
            <w:r w:rsidRPr="00967B89">
              <w:rPr>
                <w:rFonts w:hint="eastAsia"/>
                <w:b/>
                <w:rtl/>
              </w:rPr>
              <w:t>מו</w:t>
            </w:r>
            <w:smartTag w:uri="urn:schemas-microsoft-com:office:smarttags" w:element="PersonName">
              <w:r w:rsidRPr="00967B89">
                <w:rPr>
                  <w:rFonts w:hint="eastAsia"/>
                  <w:b/>
                  <w:rtl/>
                </w:rPr>
                <w:t>ר</w:t>
              </w:r>
            </w:smartTag>
            <w:r w:rsidRPr="00967B89">
              <w:rPr>
                <w:rFonts w:hint="eastAsia"/>
                <w:b/>
                <w:rtl/>
              </w:rPr>
              <w:t>שה</w:t>
            </w:r>
          </w:p>
        </w:tc>
      </w:tr>
    </w:tbl>
    <w:p w:rsidR="00990666" w:rsidRPr="00AF555A" w:rsidRDefault="00990666" w:rsidP="00C4564A">
      <w:pPr>
        <w:tabs>
          <w:tab w:val="center" w:pos="720"/>
          <w:tab w:val="center" w:pos="2736"/>
          <w:tab w:val="center" w:pos="5040"/>
          <w:tab w:val="center" w:pos="7200"/>
        </w:tabs>
        <w:ind w:right="-1134"/>
        <w:rPr>
          <w:b/>
          <w:rtl/>
        </w:rPr>
      </w:pPr>
      <w:r w:rsidRPr="00AF555A">
        <w:rPr>
          <w:b/>
          <w:rtl/>
        </w:rPr>
        <w:br w:type="page"/>
      </w:r>
    </w:p>
    <w:p w:rsidR="00990666" w:rsidRPr="00AF555A" w:rsidRDefault="00990666" w:rsidP="00C4564A">
      <w:pPr>
        <w:pStyle w:val="2"/>
        <w:keepNext/>
        <w:numPr>
          <w:ilvl w:val="0"/>
          <w:numId w:val="0"/>
        </w:numPr>
        <w:spacing w:after="240"/>
        <w:ind w:right="-1134"/>
        <w:jc w:val="center"/>
        <w:rPr>
          <w:rFonts w:ascii="Times New Roman Bold" w:hAnsi="Times New Roman Bold" w:cs="David"/>
          <w:rtl/>
        </w:rPr>
      </w:pPr>
      <w:bookmarkStart w:id="175" w:name="_Toc285980557"/>
      <w:bookmarkStart w:id="176" w:name="_Toc381685196"/>
      <w:r w:rsidRPr="00AF555A">
        <w:rPr>
          <w:rFonts w:ascii="Times New Roman Bold" w:hAnsi="Times New Roman Bold" w:cs="David" w:hint="cs"/>
          <w:rtl/>
        </w:rPr>
        <w:lastRenderedPageBreak/>
        <w:t>נספח 1.11 - הצהרה בדבר שלמות ההצעה</w:t>
      </w:r>
      <w:bookmarkEnd w:id="175"/>
      <w:bookmarkEnd w:id="176"/>
    </w:p>
    <w:p w:rsidR="00990666" w:rsidRPr="00AF555A" w:rsidRDefault="00990666" w:rsidP="006B28E3">
      <w:pPr>
        <w:spacing w:after="480" w:line="360" w:lineRule="auto"/>
        <w:ind w:right="-142"/>
        <w:jc w:val="both"/>
        <w:rPr>
          <w:rtl/>
        </w:rPr>
      </w:pPr>
      <w:r w:rsidRPr="00AF555A">
        <w:rPr>
          <w:rFonts w:hint="cs"/>
          <w:color w:val="000000"/>
          <w:rtl/>
          <w:lang w:eastAsia="en-US"/>
        </w:rPr>
        <w:t xml:space="preserve">הנני מצהיר, כי הצעתי זו </w:t>
      </w:r>
      <w:r w:rsidR="001939E3">
        <w:rPr>
          <w:rFonts w:hint="cs"/>
          <w:color w:val="000000"/>
          <w:rtl/>
          <w:lang w:eastAsia="en-US"/>
        </w:rPr>
        <w:t xml:space="preserve">במענה </w:t>
      </w:r>
      <w:r w:rsidR="006B28E3" w:rsidRPr="006B28E3">
        <w:rPr>
          <w:color w:val="000000"/>
          <w:rtl/>
          <w:lang w:eastAsia="en-US"/>
        </w:rPr>
        <w:t>למכרז מס' 121/2014 הפעלת מסגרת כמרכז חירום לטיפול בילדים ובני משפחותיהם במחוז תל אביב והמרכז</w:t>
      </w:r>
      <w:r w:rsidR="006B28E3" w:rsidRPr="006B28E3">
        <w:rPr>
          <w:rFonts w:hint="cs"/>
          <w:color w:val="000000"/>
          <w:rtl/>
          <w:lang w:eastAsia="en-US"/>
        </w:rPr>
        <w:t xml:space="preserve"> </w:t>
      </w:r>
      <w:r w:rsidRPr="00AF555A">
        <w:rPr>
          <w:rFonts w:hint="cs"/>
          <w:color w:val="000000"/>
          <w:rtl/>
          <w:lang w:eastAsia="en-US"/>
        </w:rPr>
        <w:t>הינה שלמה ומוצעת כיחידה תפעולית ואינטגרטיבית אחת וכי היא עונה על כל הדרישות, הנובעות מן הרשום בכל מסמכי המכרז, כי הבאתי בחשבון את כל המידע, שנתקבל מהמשרד, וכי אני מודע ללוחות-הזמנים וליתר האילוצים, הכרוכים בביצועם של השי</w:t>
      </w:r>
      <w:smartTag w:uri="urn:schemas-microsoft-com:office:smarttags" w:element="PersonName">
        <w:r w:rsidRPr="00AF555A">
          <w:rPr>
            <w:rFonts w:hint="cs"/>
            <w:color w:val="000000"/>
            <w:rtl/>
            <w:lang w:eastAsia="en-US"/>
          </w:rPr>
          <w:t>רותי</w:t>
        </w:r>
      </w:smartTag>
      <w:r w:rsidRPr="00AF555A">
        <w:rPr>
          <w:rFonts w:hint="cs"/>
          <w:color w:val="000000"/>
          <w:rtl/>
          <w:lang w:eastAsia="en-US"/>
        </w:rPr>
        <w:t>ם, ולא יהיו לי כל טענות בגין קשיים או אילוצים כאמור</w:t>
      </w:r>
      <w:r w:rsidRPr="00AF555A">
        <w:rPr>
          <w:rFonts w:hint="cs"/>
          <w:rtl/>
        </w:rPr>
        <w:t>.</w:t>
      </w:r>
    </w:p>
    <w:p w:rsidR="00990666" w:rsidRPr="00AF555A" w:rsidRDefault="00990666" w:rsidP="00BF659D">
      <w:pPr>
        <w:spacing w:after="480"/>
        <w:ind w:right="-142"/>
        <w:rPr>
          <w:b/>
          <w:u w:val="single"/>
          <w:rtl/>
        </w:rPr>
      </w:pPr>
      <w:r w:rsidRPr="00AF555A">
        <w:rPr>
          <w:rFonts w:hint="cs"/>
          <w:b/>
          <w:u w:val="single"/>
          <w:rtl/>
        </w:rPr>
        <w:t xml:space="preserve">חתימת </w:t>
      </w:r>
      <w:r w:rsidRPr="00AF555A">
        <w:rPr>
          <w:rFonts w:hint="eastAsia"/>
          <w:b/>
          <w:u w:val="single"/>
          <w:rtl/>
        </w:rPr>
        <w:t>המציע</w:t>
      </w:r>
      <w:r w:rsidRPr="00AF555A">
        <w:rPr>
          <w:b/>
          <w:rtl/>
        </w:rPr>
        <w:t>:</w:t>
      </w:r>
    </w:p>
    <w:tbl>
      <w:tblPr>
        <w:tblStyle w:val="af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8E3E99" w:rsidRPr="00967B89" w:rsidTr="00E33D25">
        <w:tc>
          <w:tcPr>
            <w:tcW w:w="2170" w:type="dxa"/>
            <w:vAlign w:val="center"/>
          </w:tcPr>
          <w:p w:rsidR="008E3E99" w:rsidRPr="00967B89" w:rsidRDefault="008E3E99" w:rsidP="00E33D25">
            <w:pPr>
              <w:pStyle w:val="Normal7"/>
              <w:spacing w:before="0"/>
              <w:jc w:val="center"/>
              <w:rPr>
                <w:rtl/>
              </w:rPr>
            </w:pPr>
            <w:r w:rsidRPr="00967B89">
              <w:rPr>
                <w:rFonts w:hint="cs"/>
                <w:rtl/>
              </w:rPr>
              <w:t>_______________</w:t>
            </w:r>
          </w:p>
        </w:tc>
        <w:tc>
          <w:tcPr>
            <w:tcW w:w="2170" w:type="dxa"/>
            <w:vAlign w:val="center"/>
          </w:tcPr>
          <w:p w:rsidR="008E3E99" w:rsidRPr="00967B89" w:rsidRDefault="008E3E99" w:rsidP="00E33D25">
            <w:pPr>
              <w:pStyle w:val="Normal7"/>
              <w:spacing w:before="0"/>
              <w:jc w:val="center"/>
              <w:rPr>
                <w:rtl/>
              </w:rPr>
            </w:pPr>
            <w:r w:rsidRPr="00967B89">
              <w:rPr>
                <w:rFonts w:hint="cs"/>
                <w:rtl/>
              </w:rPr>
              <w:t>_______________</w:t>
            </w:r>
          </w:p>
        </w:tc>
        <w:tc>
          <w:tcPr>
            <w:tcW w:w="2170" w:type="dxa"/>
            <w:vAlign w:val="center"/>
          </w:tcPr>
          <w:p w:rsidR="008E3E99" w:rsidRPr="00967B89" w:rsidRDefault="008E3E99" w:rsidP="00E33D25">
            <w:pPr>
              <w:pStyle w:val="Normal7"/>
              <w:spacing w:before="0"/>
              <w:jc w:val="center"/>
              <w:rPr>
                <w:rtl/>
              </w:rPr>
            </w:pPr>
            <w:r w:rsidRPr="00967B89">
              <w:rPr>
                <w:rFonts w:hint="cs"/>
                <w:rtl/>
              </w:rPr>
              <w:t>_______________</w:t>
            </w:r>
          </w:p>
        </w:tc>
        <w:tc>
          <w:tcPr>
            <w:tcW w:w="2597" w:type="dxa"/>
            <w:vAlign w:val="center"/>
          </w:tcPr>
          <w:p w:rsidR="008E3E99" w:rsidRPr="00967B89" w:rsidRDefault="008E3E99" w:rsidP="00E33D25">
            <w:pPr>
              <w:pStyle w:val="Normal7"/>
              <w:spacing w:before="0"/>
              <w:jc w:val="center"/>
              <w:rPr>
                <w:rtl/>
              </w:rPr>
            </w:pPr>
            <w:r w:rsidRPr="00967B89">
              <w:rPr>
                <w:rFonts w:hint="cs"/>
                <w:rtl/>
              </w:rPr>
              <w:t>__________________</w:t>
            </w:r>
          </w:p>
        </w:tc>
      </w:tr>
      <w:tr w:rsidR="008E3E99" w:rsidRPr="00967B89" w:rsidTr="00E33D25">
        <w:tc>
          <w:tcPr>
            <w:tcW w:w="2170" w:type="dxa"/>
            <w:vAlign w:val="center"/>
          </w:tcPr>
          <w:p w:rsidR="008E3E99" w:rsidRPr="00967B89" w:rsidRDefault="008E3E99" w:rsidP="00E33D25">
            <w:pPr>
              <w:pStyle w:val="Normal7"/>
              <w:spacing w:before="0"/>
              <w:jc w:val="center"/>
              <w:rPr>
                <w:rtl/>
              </w:rPr>
            </w:pPr>
            <w:r w:rsidRPr="00967B89">
              <w:rPr>
                <w:rFonts w:hint="cs"/>
                <w:b/>
                <w:rtl/>
              </w:rPr>
              <w:t>שם המציע</w:t>
            </w:r>
          </w:p>
        </w:tc>
        <w:tc>
          <w:tcPr>
            <w:tcW w:w="2170" w:type="dxa"/>
            <w:vAlign w:val="center"/>
          </w:tcPr>
          <w:p w:rsidR="008E3E99" w:rsidRPr="00967B89" w:rsidRDefault="008E3E99" w:rsidP="00E33D25">
            <w:pPr>
              <w:pStyle w:val="Normal7"/>
              <w:spacing w:before="0"/>
              <w:jc w:val="center"/>
              <w:rPr>
                <w:rtl/>
              </w:rPr>
            </w:pPr>
            <w:r w:rsidRPr="00967B89">
              <w:rPr>
                <w:b/>
                <w:rtl/>
              </w:rPr>
              <w:t>תאריך</w:t>
            </w:r>
          </w:p>
        </w:tc>
        <w:tc>
          <w:tcPr>
            <w:tcW w:w="2170" w:type="dxa"/>
            <w:vAlign w:val="center"/>
          </w:tcPr>
          <w:p w:rsidR="008E3E99" w:rsidRPr="00967B89" w:rsidRDefault="008E3E99" w:rsidP="00E33D25">
            <w:pPr>
              <w:pStyle w:val="Normal7"/>
              <w:spacing w:before="0"/>
              <w:jc w:val="center"/>
              <w:rPr>
                <w:rtl/>
              </w:rPr>
            </w:pPr>
            <w:r w:rsidRPr="00967B89">
              <w:rPr>
                <w:b/>
                <w:rtl/>
              </w:rPr>
              <w:t>חתימה/חותמת</w:t>
            </w:r>
          </w:p>
        </w:tc>
        <w:tc>
          <w:tcPr>
            <w:tcW w:w="2597" w:type="dxa"/>
            <w:vAlign w:val="center"/>
          </w:tcPr>
          <w:p w:rsidR="008E3E99" w:rsidRPr="00967B89" w:rsidRDefault="008E3E99" w:rsidP="00E33D25">
            <w:pPr>
              <w:pStyle w:val="Normal7"/>
              <w:spacing w:before="0"/>
              <w:jc w:val="center"/>
              <w:rPr>
                <w:rtl/>
              </w:rPr>
            </w:pPr>
            <w:r w:rsidRPr="00967B89">
              <w:rPr>
                <w:rFonts w:hint="eastAsia"/>
                <w:b/>
                <w:rtl/>
              </w:rPr>
              <w:t>מס</w:t>
            </w:r>
            <w:r w:rsidRPr="00967B89">
              <w:rPr>
                <w:b/>
                <w:rtl/>
              </w:rPr>
              <w:t xml:space="preserve">' זהות/עוסק </w:t>
            </w:r>
            <w:r w:rsidRPr="00967B89">
              <w:rPr>
                <w:rFonts w:hint="eastAsia"/>
                <w:b/>
                <w:rtl/>
              </w:rPr>
              <w:t>מו</w:t>
            </w:r>
            <w:smartTag w:uri="urn:schemas-microsoft-com:office:smarttags" w:element="PersonName">
              <w:r w:rsidRPr="00967B89">
                <w:rPr>
                  <w:rFonts w:hint="eastAsia"/>
                  <w:b/>
                  <w:rtl/>
                </w:rPr>
                <w:t>ר</w:t>
              </w:r>
            </w:smartTag>
            <w:r w:rsidRPr="00967B89">
              <w:rPr>
                <w:rFonts w:hint="eastAsia"/>
                <w:b/>
                <w:rtl/>
              </w:rPr>
              <w:t>שה</w:t>
            </w:r>
          </w:p>
        </w:tc>
      </w:tr>
    </w:tbl>
    <w:p w:rsidR="008E3E99" w:rsidRDefault="008E3E99" w:rsidP="00853E61">
      <w:pPr>
        <w:pStyle w:val="2"/>
        <w:keepNext/>
        <w:numPr>
          <w:ilvl w:val="0"/>
          <w:numId w:val="0"/>
        </w:numPr>
        <w:spacing w:after="240"/>
        <w:ind w:right="-1134"/>
        <w:jc w:val="center"/>
        <w:rPr>
          <w:b w:val="0"/>
          <w:rtl/>
        </w:rPr>
      </w:pPr>
    </w:p>
    <w:p w:rsidR="008E3E99" w:rsidRDefault="008E3E99">
      <w:pPr>
        <w:bidi w:val="0"/>
        <w:rPr>
          <w:rFonts w:cs="Times New Roman"/>
          <w:bCs/>
          <w:noProof/>
          <w:sz w:val="22"/>
          <w:szCs w:val="28"/>
          <w:u w:val="single"/>
        </w:rPr>
      </w:pPr>
      <w:r>
        <w:rPr>
          <w:b/>
          <w:rtl/>
        </w:rPr>
        <w:br w:type="page"/>
      </w:r>
    </w:p>
    <w:p w:rsidR="001859E9" w:rsidRPr="00AF555A" w:rsidRDefault="001859E9" w:rsidP="00853E61">
      <w:pPr>
        <w:pStyle w:val="2"/>
        <w:keepNext/>
        <w:numPr>
          <w:ilvl w:val="0"/>
          <w:numId w:val="0"/>
        </w:numPr>
        <w:spacing w:after="240"/>
        <w:ind w:right="-1134"/>
        <w:jc w:val="center"/>
        <w:rPr>
          <w:rFonts w:cs="David"/>
          <w:sz w:val="28"/>
          <w:rtl/>
        </w:rPr>
      </w:pPr>
      <w:bookmarkStart w:id="177" w:name="_Toc381685197"/>
      <w:r w:rsidRPr="00AF555A">
        <w:rPr>
          <w:rFonts w:ascii="Times New Roman Bold" w:hAnsi="Times New Roman Bold" w:cs="David"/>
          <w:rtl/>
        </w:rPr>
        <w:lastRenderedPageBreak/>
        <w:t>נספח</w:t>
      </w:r>
      <w:r w:rsidRPr="00AF555A">
        <w:rPr>
          <w:rFonts w:ascii="Times New Roman Bold" w:hAnsi="Times New Roman Bold" w:cs="David" w:hint="cs"/>
          <w:rtl/>
        </w:rPr>
        <w:t xml:space="preserve"> 1.12.3.1 א' - </w:t>
      </w:r>
      <w:r w:rsidRPr="00AF555A">
        <w:rPr>
          <w:rFonts w:ascii="Times New Roman Bold" w:hAnsi="Times New Roman Bold" w:cs="David"/>
          <w:rtl/>
        </w:rPr>
        <w:t>י</w:t>
      </w:r>
      <w:r w:rsidR="00735468" w:rsidRPr="00AF555A">
        <w:rPr>
          <w:rFonts w:ascii="Times New Roman Bold" w:hAnsi="Times New Roman Bold" w:cs="David" w:hint="cs"/>
          <w:rtl/>
        </w:rPr>
        <w:t>ו</w:t>
      </w:r>
      <w:r w:rsidRPr="00AF555A">
        <w:rPr>
          <w:rFonts w:ascii="Times New Roman Bold" w:hAnsi="Times New Roman Bold" w:cs="David"/>
          <w:rtl/>
        </w:rPr>
        <w:t>זמות פיתוחי</w:t>
      </w:r>
      <w:r w:rsidR="00C533BC" w:rsidRPr="00AF555A">
        <w:rPr>
          <w:rFonts w:ascii="Times New Roman Bold" w:hAnsi="Times New Roman Bold" w:cs="David" w:hint="cs"/>
          <w:rtl/>
        </w:rPr>
        <w:t>ו</w:t>
      </w:r>
      <w:r w:rsidRPr="00AF555A">
        <w:rPr>
          <w:rFonts w:ascii="Times New Roman Bold" w:hAnsi="Times New Roman Bold" w:cs="David"/>
          <w:rtl/>
        </w:rPr>
        <w:t>ת</w:t>
      </w:r>
      <w:bookmarkEnd w:id="177"/>
      <w:r w:rsidRPr="00AF555A">
        <w:rPr>
          <w:rFonts w:cs="David"/>
          <w:sz w:val="28"/>
          <w:rtl/>
        </w:rPr>
        <w:t xml:space="preserve"> </w:t>
      </w:r>
    </w:p>
    <w:p w:rsidR="001859E9" w:rsidRPr="00AF555A" w:rsidRDefault="001859E9" w:rsidP="00C4564A">
      <w:pPr>
        <w:ind w:right="-1134"/>
        <w:rPr>
          <w:rtl/>
        </w:rPr>
      </w:pPr>
    </w:p>
    <w:p w:rsidR="00F74B47" w:rsidRDefault="00735468" w:rsidP="00080AF0">
      <w:pPr>
        <w:spacing w:line="360" w:lineRule="auto"/>
        <w:ind w:right="-142"/>
        <w:jc w:val="both"/>
        <w:rPr>
          <w:rtl/>
        </w:rPr>
      </w:pPr>
      <w:r w:rsidRPr="00AF555A">
        <w:rPr>
          <w:rFonts w:hint="cs"/>
          <w:color w:val="000000"/>
          <w:rtl/>
          <w:lang w:eastAsia="en-US"/>
        </w:rPr>
        <w:t xml:space="preserve">על המציע להציג </w:t>
      </w:r>
      <w:proofErr w:type="spellStart"/>
      <w:r w:rsidRPr="00AF555A">
        <w:rPr>
          <w:rFonts w:hint="cs"/>
          <w:color w:val="000000"/>
          <w:rtl/>
          <w:lang w:eastAsia="en-US"/>
        </w:rPr>
        <w:t>פרוייקטים</w:t>
      </w:r>
      <w:proofErr w:type="spellEnd"/>
      <w:r w:rsidRPr="00AF555A">
        <w:rPr>
          <w:rFonts w:hint="cs"/>
          <w:color w:val="000000"/>
          <w:rtl/>
          <w:lang w:eastAsia="en-US"/>
        </w:rPr>
        <w:t xml:space="preserve">/יוזמות </w:t>
      </w:r>
      <w:r w:rsidRPr="00AF555A">
        <w:rPr>
          <w:color w:val="000000"/>
          <w:rtl/>
          <w:lang w:eastAsia="en-US"/>
        </w:rPr>
        <w:t>בכל הנוגע לפיתוח וייזום עצמאי שנעשה על ידו במסגרות חוץ ביתיות במהלך החמש השנים האחרונות</w:t>
      </w:r>
      <w:r w:rsidRPr="00AF555A">
        <w:rPr>
          <w:rFonts w:hint="cs"/>
          <w:color w:val="000000"/>
          <w:rtl/>
          <w:lang w:eastAsia="en-US"/>
        </w:rPr>
        <w:t xml:space="preserve">, </w:t>
      </w:r>
      <w:r w:rsidRPr="00AF555A">
        <w:rPr>
          <w:color w:val="000000"/>
          <w:rtl/>
          <w:lang w:eastAsia="en-US"/>
        </w:rPr>
        <w:t>כגון: מסגרת טיפולית חדשה, פרויקט חדשני עם ילדים</w:t>
      </w:r>
      <w:r w:rsidRPr="00AF555A">
        <w:rPr>
          <w:rFonts w:hint="cs"/>
          <w:color w:val="000000"/>
          <w:rtl/>
          <w:lang w:eastAsia="en-US"/>
        </w:rPr>
        <w:t xml:space="preserve"> וכד'</w:t>
      </w:r>
      <w:r w:rsidR="00D10BDA">
        <w:rPr>
          <w:rFonts w:hint="cs"/>
          <w:rtl/>
        </w:rPr>
        <w:t xml:space="preserve"> </w:t>
      </w:r>
      <w:r w:rsidR="000B53E9" w:rsidRPr="000B53E9">
        <w:rPr>
          <w:rFonts w:hint="cs"/>
          <w:rtl/>
        </w:rPr>
        <w:t>שלא בוצעו במסגרת החוץ ביתית עצמה</w:t>
      </w:r>
      <w:r w:rsidR="000B53E9">
        <w:rPr>
          <w:rFonts w:hint="cs"/>
          <w:rtl/>
        </w:rPr>
        <w:t>:</w:t>
      </w:r>
    </w:p>
    <w:p w:rsidR="006F34CB" w:rsidRPr="00AF555A" w:rsidRDefault="006F34CB" w:rsidP="00825CF6">
      <w:pPr>
        <w:ind w:right="-1134"/>
        <w:rPr>
          <w:rtl/>
        </w:rPr>
      </w:pPr>
    </w:p>
    <w:tbl>
      <w:tblPr>
        <w:bidiVisual/>
        <w:tblW w:w="9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1559"/>
        <w:gridCol w:w="1418"/>
        <w:gridCol w:w="1417"/>
        <w:gridCol w:w="1985"/>
        <w:gridCol w:w="1985"/>
      </w:tblGrid>
      <w:tr w:rsidR="005F477E" w:rsidRPr="00AF555A" w:rsidTr="00FC3A73">
        <w:trPr>
          <w:jc w:val="center"/>
        </w:trPr>
        <w:tc>
          <w:tcPr>
            <w:tcW w:w="1425" w:type="dxa"/>
          </w:tcPr>
          <w:p w:rsidR="005F477E" w:rsidRPr="00AF555A" w:rsidRDefault="005F477E" w:rsidP="0026542E">
            <w:pPr>
              <w:ind w:right="-92"/>
              <w:rPr>
                <w:b/>
                <w:bCs/>
              </w:rPr>
            </w:pPr>
            <w:r w:rsidRPr="00AF555A">
              <w:rPr>
                <w:b/>
                <w:bCs/>
                <w:rtl/>
              </w:rPr>
              <w:t>שם התוכנית</w:t>
            </w:r>
          </w:p>
        </w:tc>
        <w:tc>
          <w:tcPr>
            <w:tcW w:w="1559" w:type="dxa"/>
          </w:tcPr>
          <w:p w:rsidR="005F477E" w:rsidRPr="00AF555A" w:rsidRDefault="005F477E" w:rsidP="0026542E">
            <w:pPr>
              <w:rPr>
                <w:b/>
                <w:bCs/>
              </w:rPr>
            </w:pPr>
            <w:r w:rsidRPr="00AF555A">
              <w:rPr>
                <w:b/>
                <w:bCs/>
                <w:rtl/>
              </w:rPr>
              <w:t>אוכלוסיית היעד וכמות המשתתפים</w:t>
            </w:r>
          </w:p>
        </w:tc>
        <w:tc>
          <w:tcPr>
            <w:tcW w:w="1418" w:type="dxa"/>
          </w:tcPr>
          <w:p w:rsidR="005F477E" w:rsidRPr="00AF555A" w:rsidRDefault="005F477E" w:rsidP="0026542E">
            <w:pPr>
              <w:rPr>
                <w:b/>
                <w:bCs/>
              </w:rPr>
            </w:pPr>
            <w:r w:rsidRPr="00AF555A">
              <w:rPr>
                <w:b/>
                <w:bCs/>
                <w:rtl/>
              </w:rPr>
              <w:t>תכני התכנית והמנחים</w:t>
            </w:r>
          </w:p>
        </w:tc>
        <w:tc>
          <w:tcPr>
            <w:tcW w:w="1417" w:type="dxa"/>
          </w:tcPr>
          <w:p w:rsidR="005F477E" w:rsidRPr="00AF555A" w:rsidRDefault="005F477E" w:rsidP="0026542E">
            <w:pPr>
              <w:rPr>
                <w:b/>
                <w:bCs/>
              </w:rPr>
            </w:pPr>
            <w:r w:rsidRPr="00AF555A">
              <w:rPr>
                <w:b/>
                <w:bCs/>
                <w:rtl/>
              </w:rPr>
              <w:t>משך התכנית</w:t>
            </w:r>
          </w:p>
        </w:tc>
        <w:tc>
          <w:tcPr>
            <w:tcW w:w="1985" w:type="dxa"/>
          </w:tcPr>
          <w:p w:rsidR="005F477E" w:rsidRDefault="005F477E" w:rsidP="0026542E">
            <w:pPr>
              <w:rPr>
                <w:b/>
                <w:bCs/>
                <w:rtl/>
              </w:rPr>
            </w:pPr>
            <w:r>
              <w:rPr>
                <w:rFonts w:hint="cs"/>
                <w:b/>
                <w:bCs/>
                <w:rtl/>
              </w:rPr>
              <w:t>אופן מימון</w:t>
            </w:r>
          </w:p>
          <w:p w:rsidR="005F477E" w:rsidRPr="00AF555A" w:rsidRDefault="005F477E" w:rsidP="0026542E">
            <w:pPr>
              <w:rPr>
                <w:b/>
                <w:bCs/>
                <w:rtl/>
              </w:rPr>
            </w:pPr>
            <w:r>
              <w:rPr>
                <w:rFonts w:hint="cs"/>
                <w:b/>
                <w:bCs/>
                <w:rtl/>
              </w:rPr>
              <w:t>היוזמה **</w:t>
            </w:r>
          </w:p>
        </w:tc>
        <w:tc>
          <w:tcPr>
            <w:tcW w:w="1985" w:type="dxa"/>
          </w:tcPr>
          <w:p w:rsidR="005F477E" w:rsidRPr="00AF555A" w:rsidRDefault="005F477E" w:rsidP="0026542E">
            <w:pPr>
              <w:rPr>
                <w:b/>
                <w:bCs/>
              </w:rPr>
            </w:pPr>
            <w:r w:rsidRPr="00AF555A">
              <w:rPr>
                <w:b/>
                <w:bCs/>
                <w:rtl/>
              </w:rPr>
              <w:t>הערות נוספות* מסמכים/תעודות מצ"ב</w:t>
            </w:r>
          </w:p>
        </w:tc>
      </w:tr>
      <w:tr w:rsidR="005F477E" w:rsidRPr="00AF555A" w:rsidTr="00FC3A73">
        <w:trPr>
          <w:jc w:val="center"/>
        </w:trPr>
        <w:tc>
          <w:tcPr>
            <w:tcW w:w="1425" w:type="dxa"/>
          </w:tcPr>
          <w:p w:rsidR="005F477E" w:rsidRPr="00AF555A" w:rsidRDefault="005F477E" w:rsidP="0026542E">
            <w:pPr>
              <w:ind w:right="-928"/>
              <w:rPr>
                <w:color w:val="000080"/>
                <w:rtl/>
              </w:rPr>
            </w:pPr>
          </w:p>
          <w:p w:rsidR="005F477E" w:rsidRPr="00AF555A" w:rsidRDefault="005F477E" w:rsidP="0026542E">
            <w:pPr>
              <w:ind w:right="-928"/>
              <w:rPr>
                <w:color w:val="000080"/>
                <w:rtl/>
              </w:rPr>
            </w:pPr>
          </w:p>
          <w:p w:rsidR="005F477E" w:rsidRPr="00AF555A" w:rsidRDefault="005F477E" w:rsidP="0026542E">
            <w:pPr>
              <w:ind w:right="-928"/>
              <w:rPr>
                <w:color w:val="000080"/>
              </w:rPr>
            </w:pPr>
          </w:p>
        </w:tc>
        <w:tc>
          <w:tcPr>
            <w:tcW w:w="1559" w:type="dxa"/>
          </w:tcPr>
          <w:p w:rsidR="005F477E" w:rsidRPr="00AF555A" w:rsidRDefault="005F477E" w:rsidP="0026542E">
            <w:pPr>
              <w:ind w:right="-928"/>
              <w:rPr>
                <w:color w:val="000080"/>
              </w:rPr>
            </w:pPr>
          </w:p>
        </w:tc>
        <w:tc>
          <w:tcPr>
            <w:tcW w:w="1418" w:type="dxa"/>
          </w:tcPr>
          <w:p w:rsidR="005F477E" w:rsidRPr="00AF555A" w:rsidRDefault="005F477E" w:rsidP="0026542E">
            <w:pPr>
              <w:ind w:right="-928"/>
              <w:rPr>
                <w:color w:val="000080"/>
              </w:rPr>
            </w:pPr>
          </w:p>
        </w:tc>
        <w:tc>
          <w:tcPr>
            <w:tcW w:w="1417" w:type="dxa"/>
          </w:tcPr>
          <w:p w:rsidR="005F477E" w:rsidRPr="00AF555A" w:rsidRDefault="005F477E" w:rsidP="0026542E">
            <w:pPr>
              <w:ind w:right="-928"/>
              <w:rPr>
                <w:color w:val="000080"/>
              </w:rPr>
            </w:pPr>
          </w:p>
        </w:tc>
        <w:tc>
          <w:tcPr>
            <w:tcW w:w="1985" w:type="dxa"/>
          </w:tcPr>
          <w:p w:rsidR="005F477E" w:rsidRPr="00AF555A" w:rsidRDefault="005F477E" w:rsidP="0026542E">
            <w:pPr>
              <w:ind w:right="-928"/>
              <w:rPr>
                <w:color w:val="000080"/>
              </w:rPr>
            </w:pPr>
          </w:p>
        </w:tc>
        <w:tc>
          <w:tcPr>
            <w:tcW w:w="1985" w:type="dxa"/>
          </w:tcPr>
          <w:p w:rsidR="005F477E" w:rsidRPr="00AF555A" w:rsidRDefault="005F477E" w:rsidP="0026542E">
            <w:pPr>
              <w:ind w:right="-928"/>
              <w:rPr>
                <w:color w:val="000080"/>
              </w:rPr>
            </w:pPr>
          </w:p>
        </w:tc>
      </w:tr>
      <w:tr w:rsidR="005F477E" w:rsidRPr="00AF555A" w:rsidTr="00FC3A73">
        <w:trPr>
          <w:jc w:val="center"/>
        </w:trPr>
        <w:tc>
          <w:tcPr>
            <w:tcW w:w="1425" w:type="dxa"/>
          </w:tcPr>
          <w:p w:rsidR="005F477E" w:rsidRPr="00AF555A" w:rsidRDefault="005F477E" w:rsidP="0026542E">
            <w:pPr>
              <w:ind w:right="-928"/>
              <w:rPr>
                <w:color w:val="000080"/>
                <w:rtl/>
              </w:rPr>
            </w:pPr>
          </w:p>
          <w:p w:rsidR="005F477E" w:rsidRPr="00AF555A" w:rsidRDefault="005F477E" w:rsidP="0026542E">
            <w:pPr>
              <w:ind w:right="-928"/>
              <w:rPr>
                <w:color w:val="000080"/>
                <w:rtl/>
              </w:rPr>
            </w:pPr>
          </w:p>
          <w:p w:rsidR="005F477E" w:rsidRPr="00AF555A" w:rsidRDefault="005F477E" w:rsidP="0026542E">
            <w:pPr>
              <w:ind w:right="-928"/>
              <w:rPr>
                <w:color w:val="000080"/>
              </w:rPr>
            </w:pPr>
          </w:p>
        </w:tc>
        <w:tc>
          <w:tcPr>
            <w:tcW w:w="1559" w:type="dxa"/>
          </w:tcPr>
          <w:p w:rsidR="005F477E" w:rsidRPr="00AF555A" w:rsidRDefault="005F477E" w:rsidP="0026542E">
            <w:pPr>
              <w:ind w:right="-928"/>
              <w:rPr>
                <w:color w:val="000080"/>
              </w:rPr>
            </w:pPr>
          </w:p>
        </w:tc>
        <w:tc>
          <w:tcPr>
            <w:tcW w:w="1418" w:type="dxa"/>
          </w:tcPr>
          <w:p w:rsidR="005F477E" w:rsidRPr="00AF555A" w:rsidRDefault="005F477E" w:rsidP="0026542E">
            <w:pPr>
              <w:ind w:right="-928"/>
              <w:rPr>
                <w:color w:val="000080"/>
              </w:rPr>
            </w:pPr>
          </w:p>
        </w:tc>
        <w:tc>
          <w:tcPr>
            <w:tcW w:w="1417" w:type="dxa"/>
          </w:tcPr>
          <w:p w:rsidR="005F477E" w:rsidRPr="00AF555A" w:rsidRDefault="005F477E" w:rsidP="0026542E">
            <w:pPr>
              <w:ind w:right="-928"/>
              <w:rPr>
                <w:color w:val="000080"/>
              </w:rPr>
            </w:pPr>
          </w:p>
        </w:tc>
        <w:tc>
          <w:tcPr>
            <w:tcW w:w="1985" w:type="dxa"/>
          </w:tcPr>
          <w:p w:rsidR="005F477E" w:rsidRPr="00AF555A" w:rsidRDefault="005F477E" w:rsidP="0026542E">
            <w:pPr>
              <w:ind w:right="-928"/>
              <w:rPr>
                <w:color w:val="000080"/>
              </w:rPr>
            </w:pPr>
          </w:p>
        </w:tc>
        <w:tc>
          <w:tcPr>
            <w:tcW w:w="1985" w:type="dxa"/>
          </w:tcPr>
          <w:p w:rsidR="005F477E" w:rsidRPr="00AF555A" w:rsidRDefault="005F477E" w:rsidP="0026542E">
            <w:pPr>
              <w:ind w:right="-928"/>
              <w:rPr>
                <w:color w:val="000080"/>
              </w:rPr>
            </w:pPr>
          </w:p>
        </w:tc>
      </w:tr>
      <w:tr w:rsidR="005F477E" w:rsidRPr="00AF555A" w:rsidTr="00FC3A73">
        <w:trPr>
          <w:jc w:val="center"/>
        </w:trPr>
        <w:tc>
          <w:tcPr>
            <w:tcW w:w="1425" w:type="dxa"/>
          </w:tcPr>
          <w:p w:rsidR="005F477E" w:rsidRPr="00AF555A" w:rsidRDefault="005F477E" w:rsidP="0026542E">
            <w:pPr>
              <w:ind w:right="-928"/>
              <w:rPr>
                <w:color w:val="000080"/>
                <w:rtl/>
              </w:rPr>
            </w:pPr>
          </w:p>
          <w:p w:rsidR="005F477E" w:rsidRPr="00AF555A" w:rsidRDefault="005F477E" w:rsidP="0026542E">
            <w:pPr>
              <w:ind w:right="-928"/>
              <w:rPr>
                <w:color w:val="000080"/>
                <w:rtl/>
              </w:rPr>
            </w:pPr>
          </w:p>
          <w:p w:rsidR="005F477E" w:rsidRPr="00AF555A" w:rsidRDefault="005F477E" w:rsidP="0026542E">
            <w:pPr>
              <w:ind w:right="-928"/>
              <w:rPr>
                <w:color w:val="000080"/>
              </w:rPr>
            </w:pPr>
          </w:p>
        </w:tc>
        <w:tc>
          <w:tcPr>
            <w:tcW w:w="1559" w:type="dxa"/>
          </w:tcPr>
          <w:p w:rsidR="005F477E" w:rsidRPr="00AF555A" w:rsidRDefault="005F477E" w:rsidP="0026542E">
            <w:pPr>
              <w:ind w:right="-928"/>
              <w:rPr>
                <w:color w:val="000080"/>
              </w:rPr>
            </w:pPr>
          </w:p>
        </w:tc>
        <w:tc>
          <w:tcPr>
            <w:tcW w:w="1418" w:type="dxa"/>
          </w:tcPr>
          <w:p w:rsidR="005F477E" w:rsidRPr="00AF555A" w:rsidRDefault="005F477E" w:rsidP="0026542E">
            <w:pPr>
              <w:ind w:right="-928"/>
              <w:rPr>
                <w:color w:val="000080"/>
              </w:rPr>
            </w:pPr>
          </w:p>
        </w:tc>
        <w:tc>
          <w:tcPr>
            <w:tcW w:w="1417" w:type="dxa"/>
          </w:tcPr>
          <w:p w:rsidR="005F477E" w:rsidRPr="00AF555A" w:rsidRDefault="005F477E" w:rsidP="0026542E">
            <w:pPr>
              <w:ind w:right="-928"/>
              <w:rPr>
                <w:color w:val="000080"/>
              </w:rPr>
            </w:pPr>
          </w:p>
        </w:tc>
        <w:tc>
          <w:tcPr>
            <w:tcW w:w="1985" w:type="dxa"/>
          </w:tcPr>
          <w:p w:rsidR="005F477E" w:rsidRPr="00AF555A" w:rsidRDefault="005F477E" w:rsidP="0026542E">
            <w:pPr>
              <w:ind w:right="-928"/>
              <w:rPr>
                <w:color w:val="000080"/>
              </w:rPr>
            </w:pPr>
          </w:p>
        </w:tc>
        <w:tc>
          <w:tcPr>
            <w:tcW w:w="1985" w:type="dxa"/>
          </w:tcPr>
          <w:p w:rsidR="005F477E" w:rsidRPr="00AF555A" w:rsidRDefault="005F477E" w:rsidP="0026542E">
            <w:pPr>
              <w:ind w:right="-928"/>
              <w:rPr>
                <w:color w:val="000080"/>
              </w:rPr>
            </w:pPr>
          </w:p>
        </w:tc>
      </w:tr>
      <w:tr w:rsidR="005F477E" w:rsidRPr="00AF555A" w:rsidTr="00FC3A73">
        <w:trPr>
          <w:jc w:val="center"/>
        </w:trPr>
        <w:tc>
          <w:tcPr>
            <w:tcW w:w="1425" w:type="dxa"/>
          </w:tcPr>
          <w:p w:rsidR="005F477E" w:rsidRPr="00AF555A" w:rsidRDefault="005F477E" w:rsidP="0026542E">
            <w:pPr>
              <w:ind w:right="-928"/>
              <w:rPr>
                <w:color w:val="000080"/>
                <w:rtl/>
              </w:rPr>
            </w:pPr>
          </w:p>
          <w:p w:rsidR="005F477E" w:rsidRPr="00AF555A" w:rsidRDefault="005F477E" w:rsidP="0026542E">
            <w:pPr>
              <w:ind w:right="-928"/>
              <w:rPr>
                <w:color w:val="000080"/>
                <w:rtl/>
              </w:rPr>
            </w:pPr>
          </w:p>
          <w:p w:rsidR="005F477E" w:rsidRPr="00AF555A" w:rsidRDefault="005F477E" w:rsidP="0026542E">
            <w:pPr>
              <w:ind w:right="-928"/>
              <w:rPr>
                <w:color w:val="000080"/>
              </w:rPr>
            </w:pPr>
          </w:p>
        </w:tc>
        <w:tc>
          <w:tcPr>
            <w:tcW w:w="1559" w:type="dxa"/>
          </w:tcPr>
          <w:p w:rsidR="005F477E" w:rsidRPr="00AF555A" w:rsidRDefault="005F477E" w:rsidP="0026542E">
            <w:pPr>
              <w:ind w:right="-928"/>
              <w:rPr>
                <w:color w:val="000080"/>
              </w:rPr>
            </w:pPr>
          </w:p>
        </w:tc>
        <w:tc>
          <w:tcPr>
            <w:tcW w:w="1418" w:type="dxa"/>
          </w:tcPr>
          <w:p w:rsidR="005F477E" w:rsidRPr="00AF555A" w:rsidRDefault="005F477E" w:rsidP="0026542E">
            <w:pPr>
              <w:ind w:right="-928"/>
              <w:rPr>
                <w:color w:val="000080"/>
              </w:rPr>
            </w:pPr>
          </w:p>
        </w:tc>
        <w:tc>
          <w:tcPr>
            <w:tcW w:w="1417" w:type="dxa"/>
          </w:tcPr>
          <w:p w:rsidR="005F477E" w:rsidRPr="00AF555A" w:rsidRDefault="005F477E" w:rsidP="0026542E">
            <w:pPr>
              <w:ind w:right="-928"/>
              <w:rPr>
                <w:color w:val="000080"/>
              </w:rPr>
            </w:pPr>
          </w:p>
        </w:tc>
        <w:tc>
          <w:tcPr>
            <w:tcW w:w="1985" w:type="dxa"/>
          </w:tcPr>
          <w:p w:rsidR="005F477E" w:rsidRPr="00AF555A" w:rsidRDefault="005F477E" w:rsidP="0026542E">
            <w:pPr>
              <w:ind w:right="-928"/>
              <w:rPr>
                <w:color w:val="000080"/>
              </w:rPr>
            </w:pPr>
          </w:p>
        </w:tc>
        <w:tc>
          <w:tcPr>
            <w:tcW w:w="1985" w:type="dxa"/>
          </w:tcPr>
          <w:p w:rsidR="005F477E" w:rsidRPr="00AF555A" w:rsidRDefault="005F477E" w:rsidP="0026542E">
            <w:pPr>
              <w:ind w:right="-928"/>
              <w:rPr>
                <w:color w:val="000080"/>
              </w:rPr>
            </w:pPr>
          </w:p>
        </w:tc>
      </w:tr>
      <w:tr w:rsidR="005F477E" w:rsidRPr="00AF555A" w:rsidTr="00FC3A73">
        <w:trPr>
          <w:jc w:val="center"/>
        </w:trPr>
        <w:tc>
          <w:tcPr>
            <w:tcW w:w="1425" w:type="dxa"/>
          </w:tcPr>
          <w:p w:rsidR="005F477E" w:rsidRPr="00AF555A" w:rsidRDefault="005F477E" w:rsidP="0026542E">
            <w:pPr>
              <w:ind w:right="-928"/>
              <w:rPr>
                <w:color w:val="000080"/>
                <w:rtl/>
              </w:rPr>
            </w:pPr>
          </w:p>
          <w:p w:rsidR="005F477E" w:rsidRPr="00AF555A" w:rsidRDefault="005F477E" w:rsidP="0026542E">
            <w:pPr>
              <w:ind w:right="-928"/>
              <w:rPr>
                <w:color w:val="000080"/>
                <w:rtl/>
              </w:rPr>
            </w:pPr>
          </w:p>
          <w:p w:rsidR="005F477E" w:rsidRPr="00AF555A" w:rsidRDefault="005F477E" w:rsidP="0026542E">
            <w:pPr>
              <w:ind w:right="-928"/>
              <w:rPr>
                <w:color w:val="000080"/>
              </w:rPr>
            </w:pPr>
          </w:p>
        </w:tc>
        <w:tc>
          <w:tcPr>
            <w:tcW w:w="1559" w:type="dxa"/>
          </w:tcPr>
          <w:p w:rsidR="005F477E" w:rsidRPr="00AF555A" w:rsidRDefault="005F477E" w:rsidP="0026542E">
            <w:pPr>
              <w:ind w:right="-928"/>
              <w:rPr>
                <w:color w:val="000080"/>
              </w:rPr>
            </w:pPr>
          </w:p>
        </w:tc>
        <w:tc>
          <w:tcPr>
            <w:tcW w:w="1418" w:type="dxa"/>
          </w:tcPr>
          <w:p w:rsidR="005F477E" w:rsidRPr="00AF555A" w:rsidRDefault="005F477E" w:rsidP="0026542E">
            <w:pPr>
              <w:ind w:right="-928"/>
              <w:rPr>
                <w:color w:val="000080"/>
              </w:rPr>
            </w:pPr>
          </w:p>
        </w:tc>
        <w:tc>
          <w:tcPr>
            <w:tcW w:w="1417" w:type="dxa"/>
          </w:tcPr>
          <w:p w:rsidR="005F477E" w:rsidRPr="00AF555A" w:rsidRDefault="005F477E" w:rsidP="0026542E">
            <w:pPr>
              <w:ind w:right="-928"/>
              <w:rPr>
                <w:color w:val="000080"/>
              </w:rPr>
            </w:pPr>
          </w:p>
        </w:tc>
        <w:tc>
          <w:tcPr>
            <w:tcW w:w="1985" w:type="dxa"/>
          </w:tcPr>
          <w:p w:rsidR="005F477E" w:rsidRPr="00AF555A" w:rsidRDefault="005F477E" w:rsidP="0026542E">
            <w:pPr>
              <w:ind w:right="-928"/>
              <w:rPr>
                <w:color w:val="000080"/>
              </w:rPr>
            </w:pPr>
          </w:p>
        </w:tc>
        <w:tc>
          <w:tcPr>
            <w:tcW w:w="1985" w:type="dxa"/>
          </w:tcPr>
          <w:p w:rsidR="005F477E" w:rsidRPr="00AF555A" w:rsidRDefault="005F477E" w:rsidP="0026542E">
            <w:pPr>
              <w:ind w:right="-928"/>
              <w:rPr>
                <w:color w:val="000080"/>
              </w:rPr>
            </w:pPr>
          </w:p>
        </w:tc>
      </w:tr>
    </w:tbl>
    <w:p w:rsidR="001859E9" w:rsidRPr="00AF555A" w:rsidRDefault="001859E9" w:rsidP="00C4564A">
      <w:pPr>
        <w:ind w:right="-1134"/>
        <w:rPr>
          <w:rtl/>
        </w:rPr>
      </w:pPr>
    </w:p>
    <w:p w:rsidR="001859E9" w:rsidRPr="00AF555A" w:rsidRDefault="001859E9" w:rsidP="0026542E">
      <w:pPr>
        <w:spacing w:line="360" w:lineRule="auto"/>
        <w:ind w:right="-1134"/>
        <w:jc w:val="both"/>
        <w:rPr>
          <w:szCs w:val="28"/>
          <w:rtl/>
        </w:rPr>
      </w:pPr>
      <w:r w:rsidRPr="00AF555A">
        <w:rPr>
          <w:szCs w:val="28"/>
          <w:rtl/>
        </w:rPr>
        <w:t>______________________________________________________</w:t>
      </w:r>
    </w:p>
    <w:p w:rsidR="001859E9" w:rsidRPr="00AF555A" w:rsidRDefault="001859E9" w:rsidP="0026542E">
      <w:pPr>
        <w:spacing w:line="360" w:lineRule="auto"/>
        <w:ind w:right="-1134"/>
        <w:jc w:val="both"/>
        <w:rPr>
          <w:szCs w:val="28"/>
          <w:rtl/>
        </w:rPr>
      </w:pPr>
      <w:r w:rsidRPr="00AF555A">
        <w:rPr>
          <w:szCs w:val="28"/>
          <w:rtl/>
        </w:rPr>
        <w:t>______________________________________________________</w:t>
      </w:r>
    </w:p>
    <w:p w:rsidR="001859E9" w:rsidRDefault="001859E9" w:rsidP="0026542E">
      <w:pPr>
        <w:spacing w:line="360" w:lineRule="auto"/>
        <w:ind w:right="-1134"/>
        <w:jc w:val="both"/>
        <w:rPr>
          <w:szCs w:val="28"/>
          <w:rtl/>
        </w:rPr>
      </w:pPr>
      <w:r w:rsidRPr="00AF555A">
        <w:rPr>
          <w:szCs w:val="28"/>
          <w:rtl/>
        </w:rPr>
        <w:t>______________________________________________________</w:t>
      </w:r>
    </w:p>
    <w:p w:rsidR="005F477E" w:rsidRDefault="005F477E" w:rsidP="005F477E">
      <w:pPr>
        <w:spacing w:line="360" w:lineRule="auto"/>
        <w:ind w:right="-1134"/>
        <w:jc w:val="both"/>
        <w:rPr>
          <w:rtl/>
        </w:rPr>
      </w:pPr>
      <w:r>
        <w:rPr>
          <w:rFonts w:hint="cs"/>
          <w:rtl/>
        </w:rPr>
        <w:t>** יש לציין את זהות הגוף או הגופים שמימנו את היוזמה ואת חלקו של כל אחד במימון.</w:t>
      </w:r>
    </w:p>
    <w:p w:rsidR="005F477E" w:rsidRPr="00AF555A" w:rsidRDefault="005F477E" w:rsidP="005F477E">
      <w:pPr>
        <w:spacing w:line="360" w:lineRule="auto"/>
        <w:ind w:right="-1134"/>
        <w:jc w:val="both"/>
        <w:rPr>
          <w:rtl/>
        </w:rPr>
      </w:pPr>
    </w:p>
    <w:p w:rsidR="001859E9" w:rsidRPr="00AF555A" w:rsidRDefault="001859E9" w:rsidP="00C4564A">
      <w:pPr>
        <w:ind w:right="-1134"/>
        <w:rPr>
          <w:rtl/>
        </w:rPr>
      </w:pPr>
      <w:r w:rsidRPr="00AF555A">
        <w:rPr>
          <w:u w:val="single"/>
          <w:rtl/>
        </w:rPr>
        <w:t>הצהרת המציע</w:t>
      </w:r>
      <w:r w:rsidRPr="00AF555A">
        <w:rPr>
          <w:rtl/>
        </w:rPr>
        <w:t>:</w:t>
      </w:r>
    </w:p>
    <w:p w:rsidR="001859E9" w:rsidRPr="00AF555A" w:rsidRDefault="001859E9" w:rsidP="00C4564A">
      <w:pPr>
        <w:ind w:right="-1134"/>
        <w:rPr>
          <w:rtl/>
        </w:rPr>
      </w:pPr>
    </w:p>
    <w:p w:rsidR="001859E9" w:rsidRPr="00AF555A" w:rsidRDefault="001859E9" w:rsidP="00C4564A">
      <w:pPr>
        <w:ind w:right="-1134"/>
        <w:rPr>
          <w:rtl/>
        </w:rPr>
      </w:pPr>
    </w:p>
    <w:p w:rsidR="001859E9" w:rsidRPr="00AF555A" w:rsidRDefault="001859E9" w:rsidP="00C4564A">
      <w:pPr>
        <w:ind w:right="-1134"/>
        <w:rPr>
          <w:rtl/>
        </w:rPr>
      </w:pPr>
      <w:r w:rsidRPr="00AF555A">
        <w:rPr>
          <w:rtl/>
        </w:rPr>
        <w:t>_________________</w:t>
      </w:r>
      <w:r w:rsidR="002B16D5">
        <w:rPr>
          <w:rtl/>
        </w:rPr>
        <w:t xml:space="preserve">  </w:t>
      </w:r>
      <w:r w:rsidRPr="00AF555A">
        <w:rPr>
          <w:rtl/>
        </w:rPr>
        <w:t>_____________________</w:t>
      </w:r>
      <w:r w:rsidR="002B16D5">
        <w:rPr>
          <w:rtl/>
        </w:rPr>
        <w:t xml:space="preserve">  </w:t>
      </w:r>
      <w:r w:rsidRPr="00AF555A">
        <w:rPr>
          <w:rtl/>
        </w:rPr>
        <w:t>______________________</w:t>
      </w:r>
      <w:r w:rsidR="002B16D5">
        <w:rPr>
          <w:rtl/>
        </w:rPr>
        <w:t xml:space="preserve">  </w:t>
      </w:r>
    </w:p>
    <w:p w:rsidR="00E33D25" w:rsidRDefault="001859E9" w:rsidP="00FC3A73">
      <w:pPr>
        <w:ind w:left="576" w:right="-1134"/>
        <w:rPr>
          <w:rtl/>
        </w:rPr>
      </w:pPr>
      <w:r w:rsidRPr="00AF555A">
        <w:rPr>
          <w:rtl/>
        </w:rPr>
        <w:t>תאריך</w:t>
      </w:r>
      <w:r w:rsidR="002B16D5">
        <w:rPr>
          <w:rtl/>
        </w:rPr>
        <w:t xml:space="preserve">                    </w:t>
      </w:r>
      <w:r w:rsidR="001939E3">
        <w:rPr>
          <w:rtl/>
        </w:rPr>
        <w:tab/>
      </w:r>
      <w:r w:rsidR="001939E3">
        <w:rPr>
          <w:rtl/>
        </w:rPr>
        <w:tab/>
      </w:r>
      <w:r w:rsidR="002B16D5">
        <w:rPr>
          <w:rtl/>
        </w:rPr>
        <w:t xml:space="preserve"> </w:t>
      </w:r>
      <w:r w:rsidRPr="00AF555A">
        <w:rPr>
          <w:rtl/>
        </w:rPr>
        <w:t>שם המציע</w:t>
      </w:r>
      <w:r w:rsidR="002B16D5">
        <w:rPr>
          <w:rtl/>
        </w:rPr>
        <w:t xml:space="preserve">                 </w:t>
      </w:r>
      <w:r w:rsidR="001939E3">
        <w:rPr>
          <w:rtl/>
        </w:rPr>
        <w:tab/>
      </w:r>
      <w:r w:rsidR="001939E3">
        <w:rPr>
          <w:rtl/>
        </w:rPr>
        <w:tab/>
      </w:r>
      <w:r w:rsidRPr="00AF555A">
        <w:rPr>
          <w:rtl/>
        </w:rPr>
        <w:t xml:space="preserve">תפקיד </w:t>
      </w:r>
    </w:p>
    <w:p w:rsidR="001859E9" w:rsidRPr="00AF555A" w:rsidRDefault="001859E9" w:rsidP="00C4564A">
      <w:pPr>
        <w:ind w:right="-1134"/>
        <w:rPr>
          <w:rtl/>
        </w:rPr>
      </w:pPr>
    </w:p>
    <w:p w:rsidR="001859E9" w:rsidRPr="00AF555A" w:rsidRDefault="001859E9" w:rsidP="00C4564A">
      <w:pPr>
        <w:ind w:right="-1134"/>
        <w:rPr>
          <w:rtl/>
        </w:rPr>
      </w:pPr>
    </w:p>
    <w:p w:rsidR="001859E9" w:rsidRPr="00AF555A" w:rsidRDefault="001859E9" w:rsidP="00C4564A">
      <w:pPr>
        <w:ind w:right="-1134"/>
        <w:rPr>
          <w:rtl/>
        </w:rPr>
      </w:pPr>
    </w:p>
    <w:p w:rsidR="001859E9" w:rsidRPr="00AF555A" w:rsidRDefault="001859E9" w:rsidP="000D0E36">
      <w:pPr>
        <w:ind w:right="-1134"/>
        <w:rPr>
          <w:rtl/>
        </w:rPr>
      </w:pPr>
      <w:r w:rsidRPr="00AF555A">
        <w:rPr>
          <w:rtl/>
        </w:rPr>
        <w:t>_______</w:t>
      </w:r>
      <w:r w:rsidR="000D0E36">
        <w:rPr>
          <w:rFonts w:hint="cs"/>
          <w:rtl/>
        </w:rPr>
        <w:t>_______</w:t>
      </w:r>
      <w:r w:rsidRPr="00AF555A">
        <w:rPr>
          <w:rtl/>
        </w:rPr>
        <w:t>____</w:t>
      </w:r>
      <w:r w:rsidR="002B16D5">
        <w:rPr>
          <w:rtl/>
        </w:rPr>
        <w:t xml:space="preserve">  </w:t>
      </w:r>
      <w:r w:rsidR="000D0E36">
        <w:rPr>
          <w:rtl/>
        </w:rPr>
        <w:tab/>
      </w:r>
      <w:r w:rsidR="000D0E36">
        <w:rPr>
          <w:rtl/>
        </w:rPr>
        <w:tab/>
      </w:r>
      <w:r w:rsidR="000D0E36">
        <w:rPr>
          <w:rtl/>
        </w:rPr>
        <w:tab/>
      </w:r>
      <w:r w:rsidRPr="00AF555A">
        <w:rPr>
          <w:rtl/>
        </w:rPr>
        <w:t>_____________________</w:t>
      </w:r>
      <w:r w:rsidR="002B16D5">
        <w:rPr>
          <w:rtl/>
        </w:rPr>
        <w:t xml:space="preserve">  </w:t>
      </w:r>
      <w:r w:rsidR="000D0E36">
        <w:rPr>
          <w:rtl/>
        </w:rPr>
        <w:tab/>
      </w:r>
      <w:r w:rsidR="000D0E36">
        <w:rPr>
          <w:rtl/>
        </w:rPr>
        <w:tab/>
      </w:r>
      <w:r w:rsidRPr="00AF555A">
        <w:rPr>
          <w:rtl/>
        </w:rPr>
        <w:t>______________________</w:t>
      </w:r>
      <w:r w:rsidR="002B16D5">
        <w:rPr>
          <w:rtl/>
        </w:rPr>
        <w:t xml:space="preserve">  </w:t>
      </w:r>
    </w:p>
    <w:p w:rsidR="001859E9" w:rsidRPr="00AF555A" w:rsidRDefault="001859E9" w:rsidP="00C51D34">
      <w:pPr>
        <w:ind w:right="-1134"/>
        <w:rPr>
          <w:rtl/>
        </w:rPr>
      </w:pPr>
      <w:r w:rsidRPr="00AF555A">
        <w:rPr>
          <w:rtl/>
        </w:rPr>
        <w:t>נציג/ה המציע המוסמך/ת</w:t>
      </w:r>
      <w:r w:rsidR="002B16D5">
        <w:rPr>
          <w:rtl/>
        </w:rPr>
        <w:t xml:space="preserve">      </w:t>
      </w:r>
      <w:r w:rsidR="000D0E36">
        <w:rPr>
          <w:rtl/>
        </w:rPr>
        <w:tab/>
      </w:r>
      <w:r w:rsidR="000D0E36">
        <w:rPr>
          <w:rtl/>
        </w:rPr>
        <w:tab/>
      </w:r>
      <w:r w:rsidR="000D0E36">
        <w:rPr>
          <w:rtl/>
        </w:rPr>
        <w:tab/>
      </w:r>
      <w:r w:rsidRPr="00AF555A">
        <w:rPr>
          <w:rtl/>
        </w:rPr>
        <w:t>חתימה וחותמת</w:t>
      </w:r>
      <w:r w:rsidR="002B16D5">
        <w:rPr>
          <w:rtl/>
        </w:rPr>
        <w:t xml:space="preserve">     </w:t>
      </w:r>
      <w:r w:rsidR="000D0E36">
        <w:rPr>
          <w:rtl/>
        </w:rPr>
        <w:tab/>
      </w:r>
      <w:r w:rsidR="000D0E36">
        <w:rPr>
          <w:rtl/>
        </w:rPr>
        <w:tab/>
      </w:r>
      <w:r w:rsidR="000D0E36">
        <w:rPr>
          <w:rtl/>
        </w:rPr>
        <w:tab/>
      </w:r>
      <w:r w:rsidRPr="00AF555A">
        <w:rPr>
          <w:rtl/>
        </w:rPr>
        <w:t>עוסק מורשה/מס' זהות/מלכ"ר</w:t>
      </w:r>
    </w:p>
    <w:p w:rsidR="001859E9" w:rsidRPr="00AF555A" w:rsidRDefault="001859E9" w:rsidP="00C4564A">
      <w:pPr>
        <w:spacing w:line="360" w:lineRule="auto"/>
        <w:ind w:right="-1134"/>
        <w:jc w:val="both"/>
        <w:rPr>
          <w:szCs w:val="28"/>
          <w:rtl/>
        </w:rPr>
      </w:pPr>
    </w:p>
    <w:p w:rsidR="001859E9" w:rsidRPr="00AF555A" w:rsidRDefault="001859E9" w:rsidP="00C4564A">
      <w:pPr>
        <w:ind w:right="-1134"/>
        <w:jc w:val="right"/>
        <w:rPr>
          <w:b/>
          <w:bCs/>
          <w:rtl/>
        </w:rPr>
      </w:pPr>
      <w:r w:rsidRPr="00AF555A">
        <w:rPr>
          <w:b/>
          <w:bCs/>
          <w:rtl/>
        </w:rPr>
        <w:br w:type="page"/>
      </w:r>
    </w:p>
    <w:p w:rsidR="001859E9" w:rsidRPr="00AF555A" w:rsidRDefault="001859E9" w:rsidP="00853E61">
      <w:pPr>
        <w:pStyle w:val="2"/>
        <w:keepNext/>
        <w:numPr>
          <w:ilvl w:val="0"/>
          <w:numId w:val="0"/>
        </w:numPr>
        <w:spacing w:after="240"/>
        <w:ind w:right="-1134"/>
        <w:jc w:val="center"/>
        <w:rPr>
          <w:rFonts w:ascii="Times New Roman Bold" w:hAnsi="Times New Roman Bold" w:cs="David"/>
          <w:rtl/>
        </w:rPr>
      </w:pPr>
      <w:bookmarkStart w:id="178" w:name="_Toc381685198"/>
      <w:r w:rsidRPr="00AF555A">
        <w:rPr>
          <w:rFonts w:ascii="Times New Roman Bold" w:hAnsi="Times New Roman Bold" w:cs="David"/>
          <w:rtl/>
        </w:rPr>
        <w:lastRenderedPageBreak/>
        <w:t>נספח</w:t>
      </w:r>
      <w:r w:rsidRPr="00AF555A">
        <w:rPr>
          <w:rFonts w:ascii="Times New Roman Bold" w:hAnsi="Times New Roman Bold" w:cs="David" w:hint="cs"/>
          <w:rtl/>
        </w:rPr>
        <w:t xml:space="preserve"> 1.12.3.1 ב' -</w:t>
      </w:r>
      <w:r w:rsidRPr="00AF555A">
        <w:rPr>
          <w:rFonts w:ascii="Times New Roman Bold" w:hAnsi="Times New Roman Bold" w:cs="David"/>
          <w:rtl/>
        </w:rPr>
        <w:t xml:space="preserve"> י</w:t>
      </w:r>
      <w:r w:rsidR="00357BAA" w:rsidRPr="00AF555A">
        <w:rPr>
          <w:rFonts w:ascii="Times New Roman Bold" w:hAnsi="Times New Roman Bold" w:cs="David" w:hint="cs"/>
          <w:rtl/>
        </w:rPr>
        <w:t>ו</w:t>
      </w:r>
      <w:r w:rsidRPr="00AF555A">
        <w:rPr>
          <w:rFonts w:ascii="Times New Roman Bold" w:hAnsi="Times New Roman Bold" w:cs="David"/>
          <w:rtl/>
        </w:rPr>
        <w:t>זמות בפיתוח השתלמויות לצוות העובדים</w:t>
      </w:r>
      <w:bookmarkEnd w:id="178"/>
    </w:p>
    <w:p w:rsidR="001859E9" w:rsidRPr="00AF555A" w:rsidRDefault="001859E9" w:rsidP="00C4564A">
      <w:pPr>
        <w:pStyle w:val="a4"/>
        <w:ind w:left="360" w:right="-1134"/>
        <w:rPr>
          <w:rFonts w:cs="David"/>
          <w:sz w:val="28"/>
          <w:szCs w:val="28"/>
          <w:rtl/>
          <w:lang w:eastAsia="en-US"/>
        </w:rPr>
      </w:pPr>
    </w:p>
    <w:p w:rsidR="001859E9" w:rsidRPr="00AF555A" w:rsidRDefault="001859E9" w:rsidP="000B53E9">
      <w:pPr>
        <w:spacing w:line="360" w:lineRule="auto"/>
        <w:ind w:right="-142"/>
      </w:pPr>
      <w:r w:rsidRPr="00AF555A">
        <w:rPr>
          <w:rtl/>
        </w:rPr>
        <w:t>על המציע להציג רשימת השתלמויות אותם הוא עצמו יזם, מימן וביצע</w:t>
      </w:r>
      <w:r w:rsidR="002B16D5">
        <w:rPr>
          <w:rtl/>
        </w:rPr>
        <w:t xml:space="preserve"> </w:t>
      </w:r>
      <w:r w:rsidRPr="00AF555A">
        <w:rPr>
          <w:rtl/>
        </w:rPr>
        <w:t>בשלוש השנים האחרונות</w:t>
      </w:r>
      <w:r w:rsidR="006F34CB">
        <w:rPr>
          <w:rFonts w:hint="cs"/>
          <w:rtl/>
        </w:rPr>
        <w:t>,</w:t>
      </w:r>
      <w:r w:rsidRPr="00AF555A">
        <w:rPr>
          <w:rtl/>
        </w:rPr>
        <w:t xml:space="preserve"> בהם השתתף צוות כוח האדם באמצעותו הוא הפעיל את המסגרת</w:t>
      </w:r>
      <w:r w:rsidR="000B53E9">
        <w:rPr>
          <w:rFonts w:hint="cs"/>
          <w:rtl/>
        </w:rPr>
        <w:t xml:space="preserve"> (למעט השתלמויות של המשרד):</w:t>
      </w:r>
      <w:r w:rsidRPr="00AF555A">
        <w:rPr>
          <w:rtl/>
        </w:rPr>
        <w:t xml:space="preserve"> </w:t>
      </w:r>
    </w:p>
    <w:p w:rsidR="006F34CB" w:rsidRPr="00AF555A" w:rsidRDefault="006F34CB" w:rsidP="00C4564A">
      <w:pPr>
        <w:ind w:right="-1134"/>
        <w:rPr>
          <w:color w:val="000080"/>
          <w:rtl/>
        </w:rPr>
      </w:pPr>
    </w:p>
    <w:tbl>
      <w:tblPr>
        <w:bidiVisual/>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1418"/>
        <w:gridCol w:w="1275"/>
        <w:gridCol w:w="1418"/>
        <w:gridCol w:w="1985"/>
      </w:tblGrid>
      <w:tr w:rsidR="001859E9" w:rsidRPr="00AF555A" w:rsidTr="00660BD8">
        <w:trPr>
          <w:jc w:val="center"/>
        </w:trPr>
        <w:tc>
          <w:tcPr>
            <w:tcW w:w="1850" w:type="dxa"/>
          </w:tcPr>
          <w:p w:rsidR="001859E9" w:rsidRPr="00AF555A" w:rsidRDefault="001859E9" w:rsidP="0026542E">
            <w:pPr>
              <w:rPr>
                <w:b/>
                <w:bCs/>
              </w:rPr>
            </w:pPr>
            <w:r w:rsidRPr="00AF555A">
              <w:rPr>
                <w:b/>
                <w:bCs/>
                <w:rtl/>
              </w:rPr>
              <w:t xml:space="preserve">שם </w:t>
            </w:r>
            <w:r w:rsidRPr="00AF555A">
              <w:rPr>
                <w:rFonts w:hint="cs"/>
                <w:b/>
                <w:bCs/>
                <w:rtl/>
              </w:rPr>
              <w:t>ההשתלמות</w:t>
            </w:r>
          </w:p>
        </w:tc>
        <w:tc>
          <w:tcPr>
            <w:tcW w:w="1418" w:type="dxa"/>
          </w:tcPr>
          <w:p w:rsidR="001859E9" w:rsidRPr="00AF555A" w:rsidRDefault="001859E9" w:rsidP="0026542E">
            <w:pPr>
              <w:rPr>
                <w:b/>
                <w:bCs/>
              </w:rPr>
            </w:pPr>
            <w:r w:rsidRPr="00AF555A">
              <w:rPr>
                <w:b/>
                <w:bCs/>
                <w:rtl/>
              </w:rPr>
              <w:t>אוכלוסיית היעד וכמות המשתתפים</w:t>
            </w:r>
          </w:p>
        </w:tc>
        <w:tc>
          <w:tcPr>
            <w:tcW w:w="1275" w:type="dxa"/>
          </w:tcPr>
          <w:p w:rsidR="001859E9" w:rsidRPr="00AF555A" w:rsidRDefault="001859E9" w:rsidP="0026542E">
            <w:pPr>
              <w:rPr>
                <w:b/>
                <w:bCs/>
              </w:rPr>
            </w:pPr>
            <w:r w:rsidRPr="00AF555A">
              <w:rPr>
                <w:b/>
                <w:bCs/>
                <w:rtl/>
              </w:rPr>
              <w:t xml:space="preserve">תכני </w:t>
            </w:r>
            <w:r w:rsidRPr="00AF555A">
              <w:rPr>
                <w:rFonts w:hint="cs"/>
                <w:b/>
                <w:bCs/>
                <w:rtl/>
              </w:rPr>
              <w:t>ההשתלמות</w:t>
            </w:r>
            <w:r w:rsidRPr="00AF555A">
              <w:rPr>
                <w:b/>
                <w:bCs/>
                <w:rtl/>
              </w:rPr>
              <w:t xml:space="preserve"> והמנחים</w:t>
            </w:r>
          </w:p>
        </w:tc>
        <w:tc>
          <w:tcPr>
            <w:tcW w:w="1418" w:type="dxa"/>
          </w:tcPr>
          <w:p w:rsidR="001859E9" w:rsidRPr="00AF555A" w:rsidRDefault="001859E9" w:rsidP="0026542E">
            <w:pPr>
              <w:rPr>
                <w:b/>
                <w:bCs/>
              </w:rPr>
            </w:pPr>
            <w:r w:rsidRPr="00AF555A">
              <w:rPr>
                <w:b/>
                <w:bCs/>
                <w:rtl/>
              </w:rPr>
              <w:t>משך ההשתלמות</w:t>
            </w:r>
          </w:p>
        </w:tc>
        <w:tc>
          <w:tcPr>
            <w:tcW w:w="1985" w:type="dxa"/>
          </w:tcPr>
          <w:p w:rsidR="001859E9" w:rsidRPr="00AF555A" w:rsidRDefault="001859E9" w:rsidP="0026542E">
            <w:pPr>
              <w:rPr>
                <w:b/>
                <w:bCs/>
              </w:rPr>
            </w:pPr>
            <w:r w:rsidRPr="00AF555A">
              <w:rPr>
                <w:b/>
                <w:bCs/>
                <w:rtl/>
              </w:rPr>
              <w:t>הערות נוספות* מסמכים/תעודות מצ"ב</w:t>
            </w:r>
          </w:p>
        </w:tc>
      </w:tr>
      <w:tr w:rsidR="001859E9" w:rsidRPr="00AF555A" w:rsidTr="00660BD8">
        <w:trPr>
          <w:jc w:val="center"/>
        </w:trPr>
        <w:tc>
          <w:tcPr>
            <w:tcW w:w="1850" w:type="dxa"/>
          </w:tcPr>
          <w:p w:rsidR="001859E9" w:rsidRPr="00AF555A" w:rsidRDefault="001859E9" w:rsidP="0026542E">
            <w:pPr>
              <w:ind w:right="-928"/>
              <w:rPr>
                <w:color w:val="000080"/>
                <w:rtl/>
              </w:rPr>
            </w:pPr>
          </w:p>
          <w:p w:rsidR="001859E9" w:rsidRPr="00AF555A" w:rsidRDefault="001859E9" w:rsidP="0026542E">
            <w:pPr>
              <w:ind w:right="-928"/>
              <w:rPr>
                <w:color w:val="000080"/>
                <w:rtl/>
              </w:rPr>
            </w:pPr>
          </w:p>
          <w:p w:rsidR="001859E9" w:rsidRPr="00AF555A" w:rsidRDefault="001859E9" w:rsidP="0026542E">
            <w:pPr>
              <w:ind w:right="-928"/>
              <w:rPr>
                <w:color w:val="000080"/>
              </w:rPr>
            </w:pPr>
          </w:p>
        </w:tc>
        <w:tc>
          <w:tcPr>
            <w:tcW w:w="1418" w:type="dxa"/>
          </w:tcPr>
          <w:p w:rsidR="001859E9" w:rsidRPr="00AF555A" w:rsidRDefault="001859E9" w:rsidP="0026542E">
            <w:pPr>
              <w:ind w:right="-928"/>
              <w:rPr>
                <w:color w:val="000080"/>
              </w:rPr>
            </w:pPr>
          </w:p>
        </w:tc>
        <w:tc>
          <w:tcPr>
            <w:tcW w:w="1275" w:type="dxa"/>
          </w:tcPr>
          <w:p w:rsidR="001859E9" w:rsidRPr="00AF555A" w:rsidRDefault="001859E9" w:rsidP="0026542E">
            <w:pPr>
              <w:ind w:right="-928"/>
              <w:rPr>
                <w:color w:val="000080"/>
              </w:rPr>
            </w:pPr>
          </w:p>
        </w:tc>
        <w:tc>
          <w:tcPr>
            <w:tcW w:w="1418" w:type="dxa"/>
          </w:tcPr>
          <w:p w:rsidR="001859E9" w:rsidRPr="00AF555A" w:rsidRDefault="001859E9" w:rsidP="0026542E">
            <w:pPr>
              <w:ind w:right="-928"/>
              <w:rPr>
                <w:color w:val="000080"/>
              </w:rPr>
            </w:pPr>
          </w:p>
        </w:tc>
        <w:tc>
          <w:tcPr>
            <w:tcW w:w="1985" w:type="dxa"/>
          </w:tcPr>
          <w:p w:rsidR="001859E9" w:rsidRPr="00AF555A" w:rsidRDefault="001859E9" w:rsidP="0026542E">
            <w:pPr>
              <w:ind w:right="-928"/>
              <w:rPr>
                <w:color w:val="000080"/>
              </w:rPr>
            </w:pPr>
          </w:p>
        </w:tc>
      </w:tr>
      <w:tr w:rsidR="001859E9" w:rsidRPr="00AF555A" w:rsidTr="00660BD8">
        <w:trPr>
          <w:jc w:val="center"/>
        </w:trPr>
        <w:tc>
          <w:tcPr>
            <w:tcW w:w="1850" w:type="dxa"/>
          </w:tcPr>
          <w:p w:rsidR="001859E9" w:rsidRPr="00AF555A" w:rsidRDefault="001859E9" w:rsidP="0026542E">
            <w:pPr>
              <w:ind w:right="-928"/>
              <w:rPr>
                <w:color w:val="000080"/>
                <w:rtl/>
              </w:rPr>
            </w:pPr>
          </w:p>
          <w:p w:rsidR="001859E9" w:rsidRPr="00AF555A" w:rsidRDefault="001859E9" w:rsidP="0026542E">
            <w:pPr>
              <w:ind w:right="-928"/>
              <w:rPr>
                <w:color w:val="000080"/>
                <w:rtl/>
              </w:rPr>
            </w:pPr>
          </w:p>
          <w:p w:rsidR="001859E9" w:rsidRPr="00AF555A" w:rsidRDefault="001859E9" w:rsidP="0026542E">
            <w:pPr>
              <w:ind w:right="-928"/>
              <w:rPr>
                <w:color w:val="000080"/>
              </w:rPr>
            </w:pPr>
          </w:p>
        </w:tc>
        <w:tc>
          <w:tcPr>
            <w:tcW w:w="1418" w:type="dxa"/>
          </w:tcPr>
          <w:p w:rsidR="001859E9" w:rsidRPr="00AF555A" w:rsidRDefault="001859E9" w:rsidP="0026542E">
            <w:pPr>
              <w:ind w:right="-928"/>
              <w:rPr>
                <w:color w:val="000080"/>
              </w:rPr>
            </w:pPr>
          </w:p>
        </w:tc>
        <w:tc>
          <w:tcPr>
            <w:tcW w:w="1275" w:type="dxa"/>
          </w:tcPr>
          <w:p w:rsidR="001859E9" w:rsidRPr="00AF555A" w:rsidRDefault="001859E9" w:rsidP="0026542E">
            <w:pPr>
              <w:ind w:right="-928"/>
              <w:rPr>
                <w:color w:val="000080"/>
              </w:rPr>
            </w:pPr>
          </w:p>
        </w:tc>
        <w:tc>
          <w:tcPr>
            <w:tcW w:w="1418" w:type="dxa"/>
          </w:tcPr>
          <w:p w:rsidR="001859E9" w:rsidRPr="00AF555A" w:rsidRDefault="001859E9" w:rsidP="0026542E">
            <w:pPr>
              <w:ind w:right="-928"/>
              <w:rPr>
                <w:color w:val="000080"/>
              </w:rPr>
            </w:pPr>
          </w:p>
        </w:tc>
        <w:tc>
          <w:tcPr>
            <w:tcW w:w="1985" w:type="dxa"/>
          </w:tcPr>
          <w:p w:rsidR="001859E9" w:rsidRPr="00AF555A" w:rsidRDefault="001859E9" w:rsidP="0026542E">
            <w:pPr>
              <w:ind w:right="-928"/>
              <w:rPr>
                <w:color w:val="000080"/>
              </w:rPr>
            </w:pPr>
          </w:p>
        </w:tc>
      </w:tr>
      <w:tr w:rsidR="001859E9" w:rsidRPr="00AF555A" w:rsidTr="00660BD8">
        <w:trPr>
          <w:jc w:val="center"/>
        </w:trPr>
        <w:tc>
          <w:tcPr>
            <w:tcW w:w="1850" w:type="dxa"/>
          </w:tcPr>
          <w:p w:rsidR="001859E9" w:rsidRPr="00AF555A" w:rsidRDefault="001859E9" w:rsidP="0026542E">
            <w:pPr>
              <w:ind w:right="-928"/>
              <w:rPr>
                <w:color w:val="000080"/>
                <w:rtl/>
              </w:rPr>
            </w:pPr>
          </w:p>
          <w:p w:rsidR="001859E9" w:rsidRPr="00AF555A" w:rsidRDefault="001859E9" w:rsidP="0026542E">
            <w:pPr>
              <w:ind w:right="-928"/>
              <w:rPr>
                <w:color w:val="000080"/>
                <w:rtl/>
              </w:rPr>
            </w:pPr>
          </w:p>
          <w:p w:rsidR="001859E9" w:rsidRPr="00AF555A" w:rsidRDefault="001859E9" w:rsidP="0026542E">
            <w:pPr>
              <w:ind w:right="-928"/>
              <w:rPr>
                <w:color w:val="000080"/>
              </w:rPr>
            </w:pPr>
          </w:p>
        </w:tc>
        <w:tc>
          <w:tcPr>
            <w:tcW w:w="1418" w:type="dxa"/>
          </w:tcPr>
          <w:p w:rsidR="001859E9" w:rsidRPr="00AF555A" w:rsidRDefault="001859E9" w:rsidP="0026542E">
            <w:pPr>
              <w:ind w:right="-928"/>
              <w:rPr>
                <w:color w:val="000080"/>
              </w:rPr>
            </w:pPr>
          </w:p>
        </w:tc>
        <w:tc>
          <w:tcPr>
            <w:tcW w:w="1275" w:type="dxa"/>
          </w:tcPr>
          <w:p w:rsidR="001859E9" w:rsidRPr="00AF555A" w:rsidRDefault="001859E9" w:rsidP="0026542E">
            <w:pPr>
              <w:ind w:right="-928"/>
              <w:rPr>
                <w:color w:val="000080"/>
              </w:rPr>
            </w:pPr>
          </w:p>
        </w:tc>
        <w:tc>
          <w:tcPr>
            <w:tcW w:w="1418" w:type="dxa"/>
          </w:tcPr>
          <w:p w:rsidR="001859E9" w:rsidRPr="00AF555A" w:rsidRDefault="001859E9" w:rsidP="0026542E">
            <w:pPr>
              <w:ind w:right="-928"/>
              <w:rPr>
                <w:color w:val="000080"/>
              </w:rPr>
            </w:pPr>
          </w:p>
        </w:tc>
        <w:tc>
          <w:tcPr>
            <w:tcW w:w="1985" w:type="dxa"/>
          </w:tcPr>
          <w:p w:rsidR="001859E9" w:rsidRPr="00AF555A" w:rsidRDefault="001859E9" w:rsidP="0026542E">
            <w:pPr>
              <w:ind w:right="-928"/>
              <w:rPr>
                <w:color w:val="000080"/>
              </w:rPr>
            </w:pPr>
          </w:p>
        </w:tc>
      </w:tr>
      <w:tr w:rsidR="001859E9" w:rsidRPr="00AF555A" w:rsidTr="00660BD8">
        <w:trPr>
          <w:jc w:val="center"/>
        </w:trPr>
        <w:tc>
          <w:tcPr>
            <w:tcW w:w="1850" w:type="dxa"/>
          </w:tcPr>
          <w:p w:rsidR="001859E9" w:rsidRPr="00AF555A" w:rsidRDefault="001859E9" w:rsidP="0026542E">
            <w:pPr>
              <w:ind w:right="-928"/>
              <w:rPr>
                <w:color w:val="000080"/>
                <w:rtl/>
              </w:rPr>
            </w:pPr>
          </w:p>
          <w:p w:rsidR="001859E9" w:rsidRPr="00AF555A" w:rsidRDefault="001859E9" w:rsidP="0026542E">
            <w:pPr>
              <w:ind w:right="-928"/>
              <w:rPr>
                <w:color w:val="000080"/>
                <w:rtl/>
              </w:rPr>
            </w:pPr>
          </w:p>
          <w:p w:rsidR="001859E9" w:rsidRPr="00AF555A" w:rsidRDefault="001859E9" w:rsidP="0026542E">
            <w:pPr>
              <w:ind w:right="-928"/>
              <w:rPr>
                <w:color w:val="000080"/>
              </w:rPr>
            </w:pPr>
          </w:p>
        </w:tc>
        <w:tc>
          <w:tcPr>
            <w:tcW w:w="1418" w:type="dxa"/>
          </w:tcPr>
          <w:p w:rsidR="001859E9" w:rsidRPr="00AF555A" w:rsidRDefault="001859E9" w:rsidP="0026542E">
            <w:pPr>
              <w:ind w:right="-928"/>
              <w:rPr>
                <w:color w:val="000080"/>
              </w:rPr>
            </w:pPr>
          </w:p>
        </w:tc>
        <w:tc>
          <w:tcPr>
            <w:tcW w:w="1275" w:type="dxa"/>
          </w:tcPr>
          <w:p w:rsidR="001859E9" w:rsidRPr="00AF555A" w:rsidRDefault="001859E9" w:rsidP="0026542E">
            <w:pPr>
              <w:ind w:right="-928"/>
              <w:rPr>
                <w:color w:val="000080"/>
              </w:rPr>
            </w:pPr>
          </w:p>
        </w:tc>
        <w:tc>
          <w:tcPr>
            <w:tcW w:w="1418" w:type="dxa"/>
          </w:tcPr>
          <w:p w:rsidR="001859E9" w:rsidRPr="00AF555A" w:rsidRDefault="001859E9" w:rsidP="0026542E">
            <w:pPr>
              <w:ind w:right="-928"/>
              <w:rPr>
                <w:color w:val="000080"/>
              </w:rPr>
            </w:pPr>
          </w:p>
        </w:tc>
        <w:tc>
          <w:tcPr>
            <w:tcW w:w="1985" w:type="dxa"/>
          </w:tcPr>
          <w:p w:rsidR="001859E9" w:rsidRPr="00AF555A" w:rsidRDefault="001859E9" w:rsidP="0026542E">
            <w:pPr>
              <w:ind w:right="-928"/>
              <w:rPr>
                <w:color w:val="000080"/>
              </w:rPr>
            </w:pPr>
          </w:p>
        </w:tc>
      </w:tr>
      <w:tr w:rsidR="001859E9" w:rsidRPr="00AF555A" w:rsidTr="00660BD8">
        <w:trPr>
          <w:jc w:val="center"/>
        </w:trPr>
        <w:tc>
          <w:tcPr>
            <w:tcW w:w="1850" w:type="dxa"/>
          </w:tcPr>
          <w:p w:rsidR="001859E9" w:rsidRPr="00AF555A" w:rsidRDefault="001859E9" w:rsidP="0026542E">
            <w:pPr>
              <w:ind w:right="-928"/>
              <w:rPr>
                <w:color w:val="000080"/>
                <w:rtl/>
              </w:rPr>
            </w:pPr>
          </w:p>
          <w:p w:rsidR="001859E9" w:rsidRPr="00AF555A" w:rsidRDefault="001859E9" w:rsidP="0026542E">
            <w:pPr>
              <w:ind w:right="-928"/>
              <w:rPr>
                <w:color w:val="000080"/>
                <w:rtl/>
              </w:rPr>
            </w:pPr>
          </w:p>
          <w:p w:rsidR="001859E9" w:rsidRPr="00AF555A" w:rsidRDefault="001859E9" w:rsidP="0026542E">
            <w:pPr>
              <w:ind w:right="-928"/>
              <w:rPr>
                <w:color w:val="000080"/>
              </w:rPr>
            </w:pPr>
          </w:p>
        </w:tc>
        <w:tc>
          <w:tcPr>
            <w:tcW w:w="1418" w:type="dxa"/>
          </w:tcPr>
          <w:p w:rsidR="001859E9" w:rsidRPr="00AF555A" w:rsidRDefault="001859E9" w:rsidP="0026542E">
            <w:pPr>
              <w:ind w:right="-928"/>
              <w:rPr>
                <w:color w:val="000080"/>
              </w:rPr>
            </w:pPr>
          </w:p>
        </w:tc>
        <w:tc>
          <w:tcPr>
            <w:tcW w:w="1275" w:type="dxa"/>
          </w:tcPr>
          <w:p w:rsidR="001859E9" w:rsidRPr="00AF555A" w:rsidRDefault="001859E9" w:rsidP="0026542E">
            <w:pPr>
              <w:ind w:right="-928"/>
              <w:rPr>
                <w:color w:val="000080"/>
              </w:rPr>
            </w:pPr>
          </w:p>
        </w:tc>
        <w:tc>
          <w:tcPr>
            <w:tcW w:w="1418" w:type="dxa"/>
          </w:tcPr>
          <w:p w:rsidR="001859E9" w:rsidRPr="00AF555A" w:rsidRDefault="001859E9" w:rsidP="0026542E">
            <w:pPr>
              <w:ind w:right="-928"/>
              <w:rPr>
                <w:color w:val="000080"/>
              </w:rPr>
            </w:pPr>
          </w:p>
        </w:tc>
        <w:tc>
          <w:tcPr>
            <w:tcW w:w="1985" w:type="dxa"/>
          </w:tcPr>
          <w:p w:rsidR="001859E9" w:rsidRPr="00AF555A" w:rsidRDefault="001859E9" w:rsidP="0026542E">
            <w:pPr>
              <w:ind w:right="-928"/>
              <w:rPr>
                <w:color w:val="000080"/>
              </w:rPr>
            </w:pPr>
          </w:p>
        </w:tc>
      </w:tr>
    </w:tbl>
    <w:p w:rsidR="001859E9" w:rsidRPr="00AF555A" w:rsidRDefault="001859E9" w:rsidP="00C4564A">
      <w:pPr>
        <w:ind w:right="-1134"/>
        <w:rPr>
          <w:color w:val="000080"/>
          <w:rtl/>
        </w:rPr>
      </w:pPr>
    </w:p>
    <w:p w:rsidR="001859E9" w:rsidRPr="00AF555A" w:rsidRDefault="001859E9" w:rsidP="00C4564A">
      <w:pPr>
        <w:ind w:right="-1134"/>
        <w:rPr>
          <w:color w:val="000080"/>
          <w:rtl/>
        </w:rPr>
      </w:pPr>
    </w:p>
    <w:p w:rsidR="001859E9" w:rsidRPr="00AF555A" w:rsidRDefault="001859E9" w:rsidP="0026542E">
      <w:pPr>
        <w:spacing w:line="360" w:lineRule="auto"/>
        <w:ind w:right="-1134"/>
        <w:jc w:val="both"/>
        <w:rPr>
          <w:szCs w:val="28"/>
          <w:rtl/>
        </w:rPr>
      </w:pPr>
      <w:r w:rsidRPr="00AF555A">
        <w:rPr>
          <w:szCs w:val="28"/>
          <w:rtl/>
        </w:rPr>
        <w:t>______________________________________________________</w:t>
      </w:r>
    </w:p>
    <w:p w:rsidR="001859E9" w:rsidRPr="00AF555A" w:rsidRDefault="001859E9" w:rsidP="0026542E">
      <w:pPr>
        <w:spacing w:line="360" w:lineRule="auto"/>
        <w:ind w:right="-1134"/>
        <w:jc w:val="both"/>
        <w:rPr>
          <w:szCs w:val="28"/>
          <w:rtl/>
        </w:rPr>
      </w:pPr>
      <w:r w:rsidRPr="00AF555A">
        <w:rPr>
          <w:szCs w:val="28"/>
          <w:rtl/>
        </w:rPr>
        <w:t>______________________________________________________</w:t>
      </w:r>
    </w:p>
    <w:p w:rsidR="001859E9" w:rsidRPr="00AF555A" w:rsidRDefault="001859E9" w:rsidP="0026542E">
      <w:pPr>
        <w:spacing w:line="360" w:lineRule="auto"/>
        <w:ind w:right="-1134"/>
        <w:jc w:val="both"/>
        <w:rPr>
          <w:szCs w:val="28"/>
          <w:rtl/>
        </w:rPr>
      </w:pPr>
      <w:r w:rsidRPr="00AF555A">
        <w:rPr>
          <w:szCs w:val="28"/>
          <w:rtl/>
        </w:rPr>
        <w:t>______________________________________________________</w:t>
      </w:r>
    </w:p>
    <w:p w:rsidR="001859E9" w:rsidRPr="00AF555A" w:rsidRDefault="001859E9" w:rsidP="00C4564A">
      <w:pPr>
        <w:spacing w:line="360" w:lineRule="auto"/>
        <w:ind w:right="-1134"/>
        <w:jc w:val="both"/>
        <w:rPr>
          <w:szCs w:val="28"/>
          <w:rtl/>
        </w:rPr>
      </w:pPr>
    </w:p>
    <w:p w:rsidR="001859E9" w:rsidRPr="00AF555A" w:rsidRDefault="001859E9" w:rsidP="00C4564A">
      <w:pPr>
        <w:ind w:right="-1134"/>
        <w:rPr>
          <w:rtl/>
        </w:rPr>
      </w:pPr>
      <w:r w:rsidRPr="00AF555A">
        <w:rPr>
          <w:u w:val="single"/>
          <w:rtl/>
        </w:rPr>
        <w:t>הצהרת המציע</w:t>
      </w:r>
      <w:r w:rsidRPr="00AF555A">
        <w:rPr>
          <w:rtl/>
        </w:rPr>
        <w:t>:</w:t>
      </w:r>
    </w:p>
    <w:p w:rsidR="001859E9" w:rsidRPr="00AF555A" w:rsidRDefault="001859E9" w:rsidP="00C4564A">
      <w:pPr>
        <w:ind w:right="-1134"/>
        <w:rPr>
          <w:rtl/>
        </w:rPr>
      </w:pPr>
    </w:p>
    <w:p w:rsidR="001859E9" w:rsidRPr="00AF555A" w:rsidRDefault="001859E9" w:rsidP="00C4564A">
      <w:pPr>
        <w:ind w:right="-1134"/>
        <w:rPr>
          <w:rtl/>
        </w:rPr>
      </w:pPr>
    </w:p>
    <w:p w:rsidR="001859E9" w:rsidRPr="00AF555A" w:rsidRDefault="001859E9" w:rsidP="00C4564A">
      <w:pPr>
        <w:ind w:right="-1134"/>
        <w:rPr>
          <w:rtl/>
        </w:rPr>
      </w:pPr>
      <w:r w:rsidRPr="00AF555A">
        <w:rPr>
          <w:rtl/>
        </w:rPr>
        <w:t>________________</w:t>
      </w:r>
      <w:r w:rsidR="002B16D5">
        <w:rPr>
          <w:rtl/>
        </w:rPr>
        <w:t xml:space="preserve"> </w:t>
      </w:r>
      <w:r w:rsidR="000D0E36">
        <w:rPr>
          <w:rtl/>
        </w:rPr>
        <w:tab/>
      </w:r>
      <w:r w:rsidR="002B16D5">
        <w:rPr>
          <w:rtl/>
        </w:rPr>
        <w:t xml:space="preserve"> </w:t>
      </w:r>
      <w:r w:rsidR="000D0E36">
        <w:rPr>
          <w:rtl/>
        </w:rPr>
        <w:tab/>
      </w:r>
      <w:r w:rsidR="000D0E36">
        <w:rPr>
          <w:rtl/>
        </w:rPr>
        <w:tab/>
      </w:r>
      <w:r w:rsidRPr="00AF555A">
        <w:rPr>
          <w:rtl/>
        </w:rPr>
        <w:t>_____________________</w:t>
      </w:r>
      <w:r w:rsidR="002B16D5">
        <w:rPr>
          <w:rtl/>
        </w:rPr>
        <w:t xml:space="preserve">  </w:t>
      </w:r>
      <w:r w:rsidR="000D0E36">
        <w:rPr>
          <w:rtl/>
        </w:rPr>
        <w:tab/>
      </w:r>
      <w:r w:rsidR="000D0E36">
        <w:rPr>
          <w:rtl/>
        </w:rPr>
        <w:tab/>
      </w:r>
      <w:r w:rsidR="000D0E36">
        <w:rPr>
          <w:rtl/>
        </w:rPr>
        <w:tab/>
      </w:r>
      <w:r w:rsidRPr="00AF555A">
        <w:rPr>
          <w:rtl/>
        </w:rPr>
        <w:t>____________________</w:t>
      </w:r>
      <w:r w:rsidR="002B16D5">
        <w:rPr>
          <w:rtl/>
        </w:rPr>
        <w:t xml:space="preserve">  </w:t>
      </w:r>
    </w:p>
    <w:p w:rsidR="00E33D25" w:rsidRDefault="001859E9" w:rsidP="00FC3A73">
      <w:pPr>
        <w:ind w:left="576" w:right="-1134"/>
        <w:rPr>
          <w:rtl/>
        </w:rPr>
      </w:pPr>
      <w:r w:rsidRPr="00AF555A">
        <w:rPr>
          <w:rtl/>
        </w:rPr>
        <w:t>תאריך</w:t>
      </w:r>
      <w:r w:rsidR="002B16D5">
        <w:rPr>
          <w:rtl/>
        </w:rPr>
        <w:t xml:space="preserve">                     </w:t>
      </w:r>
      <w:r w:rsidR="001939E3">
        <w:rPr>
          <w:rtl/>
        </w:rPr>
        <w:tab/>
      </w:r>
      <w:r w:rsidR="001939E3">
        <w:rPr>
          <w:rtl/>
        </w:rPr>
        <w:tab/>
      </w:r>
      <w:r w:rsidR="000D0E36">
        <w:rPr>
          <w:rtl/>
        </w:rPr>
        <w:tab/>
      </w:r>
      <w:r w:rsidR="000D0E36">
        <w:rPr>
          <w:rtl/>
        </w:rPr>
        <w:tab/>
      </w:r>
      <w:r w:rsidRPr="00AF555A">
        <w:rPr>
          <w:rtl/>
        </w:rPr>
        <w:t>שם המציע</w:t>
      </w:r>
      <w:r w:rsidR="002B16D5">
        <w:rPr>
          <w:rtl/>
        </w:rPr>
        <w:t xml:space="preserve">                 </w:t>
      </w:r>
      <w:r w:rsidR="001939E3">
        <w:rPr>
          <w:rtl/>
        </w:rPr>
        <w:tab/>
      </w:r>
      <w:r w:rsidR="001939E3">
        <w:rPr>
          <w:rtl/>
        </w:rPr>
        <w:tab/>
      </w:r>
      <w:r w:rsidR="000D0E36">
        <w:rPr>
          <w:rtl/>
        </w:rPr>
        <w:tab/>
      </w:r>
      <w:r w:rsidR="000D0E36">
        <w:rPr>
          <w:rtl/>
        </w:rPr>
        <w:tab/>
      </w:r>
      <w:r w:rsidR="000D0E36">
        <w:rPr>
          <w:rtl/>
        </w:rPr>
        <w:tab/>
      </w:r>
      <w:r w:rsidRPr="00AF555A">
        <w:rPr>
          <w:rtl/>
        </w:rPr>
        <w:t xml:space="preserve">תפקיד </w:t>
      </w:r>
    </w:p>
    <w:p w:rsidR="001859E9" w:rsidRPr="00AF555A" w:rsidRDefault="001859E9" w:rsidP="00C4564A">
      <w:pPr>
        <w:ind w:right="-1134"/>
        <w:rPr>
          <w:rtl/>
        </w:rPr>
      </w:pPr>
    </w:p>
    <w:p w:rsidR="001859E9" w:rsidRPr="00AF555A" w:rsidRDefault="001859E9" w:rsidP="00C4564A">
      <w:pPr>
        <w:ind w:right="-1134"/>
        <w:rPr>
          <w:rtl/>
        </w:rPr>
      </w:pPr>
      <w:r w:rsidRPr="00AF555A">
        <w:rPr>
          <w:rtl/>
        </w:rPr>
        <w:t>________</w:t>
      </w:r>
      <w:r w:rsidR="000D0E36">
        <w:rPr>
          <w:rFonts w:hint="cs"/>
          <w:rtl/>
        </w:rPr>
        <w:t>____</w:t>
      </w:r>
      <w:r w:rsidRPr="00AF555A">
        <w:rPr>
          <w:rtl/>
        </w:rPr>
        <w:t>______</w:t>
      </w:r>
      <w:r w:rsidR="002B16D5">
        <w:rPr>
          <w:rtl/>
        </w:rPr>
        <w:t xml:space="preserve">  </w:t>
      </w:r>
      <w:r w:rsidR="000D0E36">
        <w:rPr>
          <w:rtl/>
        </w:rPr>
        <w:tab/>
      </w:r>
      <w:r w:rsidR="000D0E36">
        <w:rPr>
          <w:rtl/>
        </w:rPr>
        <w:tab/>
      </w:r>
      <w:r w:rsidR="000D0E36">
        <w:rPr>
          <w:rtl/>
        </w:rPr>
        <w:tab/>
      </w:r>
      <w:r w:rsidRPr="00AF555A">
        <w:rPr>
          <w:rtl/>
        </w:rPr>
        <w:t>_____________________</w:t>
      </w:r>
      <w:r w:rsidR="002B16D5">
        <w:rPr>
          <w:rtl/>
        </w:rPr>
        <w:t xml:space="preserve">  </w:t>
      </w:r>
      <w:r w:rsidR="000D0E36">
        <w:rPr>
          <w:rtl/>
        </w:rPr>
        <w:tab/>
      </w:r>
      <w:r w:rsidR="000D0E36">
        <w:rPr>
          <w:rtl/>
        </w:rPr>
        <w:tab/>
      </w:r>
      <w:r w:rsidR="000D0E36">
        <w:rPr>
          <w:rtl/>
        </w:rPr>
        <w:tab/>
      </w:r>
      <w:r w:rsidRPr="00AF555A">
        <w:rPr>
          <w:rtl/>
        </w:rPr>
        <w:t>______________________</w:t>
      </w:r>
      <w:r w:rsidR="002B16D5">
        <w:rPr>
          <w:rtl/>
        </w:rPr>
        <w:t xml:space="preserve">  </w:t>
      </w:r>
    </w:p>
    <w:p w:rsidR="001859E9" w:rsidRPr="00AF555A" w:rsidRDefault="001859E9" w:rsidP="00C51D34">
      <w:pPr>
        <w:ind w:right="-1134"/>
        <w:rPr>
          <w:rtl/>
        </w:rPr>
      </w:pPr>
      <w:r w:rsidRPr="00AF555A">
        <w:rPr>
          <w:rtl/>
        </w:rPr>
        <w:t>נציג/ה המציע המוסמך/ת</w:t>
      </w:r>
      <w:r w:rsidR="002B16D5">
        <w:rPr>
          <w:rtl/>
        </w:rPr>
        <w:t xml:space="preserve">      </w:t>
      </w:r>
      <w:r w:rsidR="000D0E36">
        <w:rPr>
          <w:rtl/>
        </w:rPr>
        <w:tab/>
      </w:r>
      <w:r w:rsidR="000D0E36">
        <w:rPr>
          <w:rtl/>
        </w:rPr>
        <w:tab/>
      </w:r>
      <w:r w:rsidR="000D0E36">
        <w:rPr>
          <w:rtl/>
        </w:rPr>
        <w:tab/>
      </w:r>
      <w:r w:rsidRPr="00AF555A">
        <w:rPr>
          <w:rtl/>
        </w:rPr>
        <w:t>חתימה וחותמת</w:t>
      </w:r>
      <w:r w:rsidR="002B16D5">
        <w:rPr>
          <w:rtl/>
        </w:rPr>
        <w:t xml:space="preserve">     </w:t>
      </w:r>
      <w:r w:rsidR="000D0E36">
        <w:rPr>
          <w:rtl/>
        </w:rPr>
        <w:tab/>
      </w:r>
      <w:r w:rsidR="000D0E36">
        <w:rPr>
          <w:rtl/>
        </w:rPr>
        <w:tab/>
      </w:r>
      <w:r w:rsidR="000D0E36">
        <w:rPr>
          <w:rtl/>
        </w:rPr>
        <w:tab/>
      </w:r>
      <w:r w:rsidR="000D0E36">
        <w:rPr>
          <w:rtl/>
        </w:rPr>
        <w:tab/>
      </w:r>
      <w:r w:rsidRPr="00AF555A">
        <w:rPr>
          <w:rtl/>
        </w:rPr>
        <w:t>עוסק מורשה/מס' זהות/מלכ"ר</w:t>
      </w:r>
    </w:p>
    <w:p w:rsidR="001859E9" w:rsidRPr="00AF555A" w:rsidRDefault="001859E9" w:rsidP="00C4564A">
      <w:pPr>
        <w:ind w:right="-1134"/>
        <w:rPr>
          <w:sz w:val="28"/>
          <w:szCs w:val="28"/>
          <w:rtl/>
        </w:rPr>
      </w:pPr>
    </w:p>
    <w:p w:rsidR="001859E9" w:rsidRPr="00AF555A" w:rsidRDefault="001859E9" w:rsidP="00C4564A">
      <w:pPr>
        <w:ind w:right="-1134"/>
        <w:jc w:val="center"/>
        <w:rPr>
          <w:b/>
          <w:bCs/>
          <w:sz w:val="28"/>
          <w:szCs w:val="28"/>
          <w:u w:val="single"/>
          <w:rtl/>
        </w:rPr>
      </w:pPr>
    </w:p>
    <w:p w:rsidR="001859E9" w:rsidRPr="00AF555A" w:rsidRDefault="001859E9" w:rsidP="00C4564A">
      <w:pPr>
        <w:ind w:right="-1134"/>
        <w:jc w:val="center"/>
        <w:rPr>
          <w:b/>
          <w:bCs/>
          <w:sz w:val="28"/>
          <w:szCs w:val="28"/>
          <w:u w:val="single"/>
          <w:rtl/>
        </w:rPr>
      </w:pPr>
    </w:p>
    <w:p w:rsidR="009A355B" w:rsidRPr="00AF555A" w:rsidRDefault="001859E9" w:rsidP="00C334C0">
      <w:pPr>
        <w:pStyle w:val="2"/>
        <w:keepNext/>
        <w:numPr>
          <w:ilvl w:val="0"/>
          <w:numId w:val="0"/>
        </w:numPr>
        <w:spacing w:after="240"/>
        <w:ind w:right="-1134"/>
        <w:jc w:val="center"/>
        <w:rPr>
          <w:rFonts w:cs="David"/>
          <w:sz w:val="28"/>
          <w:rtl/>
        </w:rPr>
      </w:pPr>
      <w:r w:rsidRPr="00AF555A">
        <w:rPr>
          <w:rFonts w:cs="David"/>
          <w:b w:val="0"/>
          <w:bCs w:val="0"/>
          <w:sz w:val="24"/>
          <w:szCs w:val="24"/>
          <w:rtl/>
        </w:rPr>
        <w:br w:type="page"/>
      </w:r>
      <w:bookmarkStart w:id="179" w:name="_Toc381685199"/>
      <w:r w:rsidR="009A355B" w:rsidRPr="00AF555A">
        <w:rPr>
          <w:rFonts w:ascii="Times New Roman Bold" w:hAnsi="Times New Roman Bold" w:cs="David" w:hint="cs"/>
          <w:rtl/>
        </w:rPr>
        <w:lastRenderedPageBreak/>
        <w:t xml:space="preserve">נספח </w:t>
      </w:r>
      <w:r w:rsidR="00B67A2F" w:rsidRPr="00AF555A">
        <w:rPr>
          <w:rFonts w:ascii="Times New Roman Bold" w:hAnsi="Times New Roman Bold" w:cs="David" w:hint="cs"/>
          <w:rtl/>
        </w:rPr>
        <w:t>1.12.</w:t>
      </w:r>
      <w:r w:rsidR="00C334C0" w:rsidRPr="00AF555A">
        <w:rPr>
          <w:rFonts w:ascii="Times New Roman Bold" w:hAnsi="Times New Roman Bold" w:cs="David" w:hint="cs"/>
          <w:rtl/>
        </w:rPr>
        <w:t>2</w:t>
      </w:r>
      <w:r w:rsidR="0091006C" w:rsidRPr="00AF555A">
        <w:rPr>
          <w:rFonts w:ascii="Times New Roman Bold" w:hAnsi="Times New Roman Bold" w:cs="David" w:hint="cs"/>
          <w:rtl/>
        </w:rPr>
        <w:t>.2.4</w:t>
      </w:r>
      <w:r w:rsidR="009A355B" w:rsidRPr="00AF555A">
        <w:rPr>
          <w:rFonts w:ascii="Times New Roman Bold" w:hAnsi="Times New Roman Bold" w:cs="David" w:hint="cs"/>
          <w:rtl/>
        </w:rPr>
        <w:t xml:space="preserve"> - המלצות</w:t>
      </w:r>
      <w:bookmarkEnd w:id="179"/>
    </w:p>
    <w:p w:rsidR="009A355B" w:rsidRPr="00AF555A" w:rsidRDefault="009A355B" w:rsidP="00C4564A">
      <w:pPr>
        <w:ind w:right="-1134"/>
        <w:rPr>
          <w:b/>
          <w:bCs/>
          <w:rtl/>
        </w:rPr>
      </w:pPr>
    </w:p>
    <w:p w:rsidR="00F74B47" w:rsidRDefault="009A355B" w:rsidP="00660BD8">
      <w:pPr>
        <w:spacing w:line="360" w:lineRule="auto"/>
        <w:ind w:right="-142"/>
        <w:jc w:val="both"/>
        <w:rPr>
          <w:rtl/>
        </w:rPr>
      </w:pPr>
      <w:r w:rsidRPr="00AF555A">
        <w:rPr>
          <w:rFonts w:hint="cs"/>
          <w:rtl/>
        </w:rPr>
        <w:t xml:space="preserve">על המציע לצרף להצעתו </w:t>
      </w:r>
      <w:r w:rsidRPr="00AF555A">
        <w:rPr>
          <w:rtl/>
        </w:rPr>
        <w:t xml:space="preserve">המלצות מלפחות </w:t>
      </w:r>
      <w:r w:rsidR="000D6139" w:rsidRPr="00AF555A">
        <w:rPr>
          <w:rFonts w:hint="cs"/>
          <w:rtl/>
        </w:rPr>
        <w:t>2</w:t>
      </w:r>
      <w:r w:rsidRPr="00AF555A">
        <w:rPr>
          <w:rtl/>
        </w:rPr>
        <w:t xml:space="preserve"> גופים עימם עבד המציע</w:t>
      </w:r>
      <w:r w:rsidR="002B16D5">
        <w:rPr>
          <w:rFonts w:hint="cs"/>
          <w:rtl/>
        </w:rPr>
        <w:t xml:space="preserve"> </w:t>
      </w:r>
      <w:r w:rsidRPr="00AF555A">
        <w:rPr>
          <w:rFonts w:hint="cs"/>
          <w:rtl/>
        </w:rPr>
        <w:t xml:space="preserve">במהלך 5 השנים האחרונות </w:t>
      </w:r>
      <w:r w:rsidR="000D6139" w:rsidRPr="00AF555A">
        <w:rPr>
          <w:rtl/>
        </w:rPr>
        <w:t>בהפעלת מרכז</w:t>
      </w:r>
      <w:r w:rsidR="000D6139" w:rsidRPr="00AF555A">
        <w:rPr>
          <w:rFonts w:hint="cs"/>
          <w:rtl/>
        </w:rPr>
        <w:t xml:space="preserve"> </w:t>
      </w:r>
      <w:r w:rsidR="000D6139" w:rsidRPr="00AF555A">
        <w:rPr>
          <w:rtl/>
        </w:rPr>
        <w:t xml:space="preserve">חירום ו/או מסגרת </w:t>
      </w:r>
      <w:proofErr w:type="spellStart"/>
      <w:r w:rsidR="000D6139" w:rsidRPr="00AF555A">
        <w:rPr>
          <w:rtl/>
        </w:rPr>
        <w:t>פנימייתית</w:t>
      </w:r>
      <w:proofErr w:type="spellEnd"/>
      <w:r w:rsidR="004728C0">
        <w:rPr>
          <w:rFonts w:hint="cs"/>
          <w:rtl/>
        </w:rPr>
        <w:t xml:space="preserve"> </w:t>
      </w:r>
      <w:r w:rsidR="000D6139" w:rsidRPr="00AF555A">
        <w:rPr>
          <w:rtl/>
        </w:rPr>
        <w:t>שיקומית/טיפולית/פוסט אשפוזית</w:t>
      </w:r>
      <w:r w:rsidR="00DA6E1A" w:rsidRPr="00AF555A">
        <w:rPr>
          <w:rFonts w:hint="cs"/>
          <w:rtl/>
        </w:rPr>
        <w:t>, בהתאם להגדרות המשרד</w:t>
      </w:r>
      <w:r w:rsidR="000D6139" w:rsidRPr="00AF555A">
        <w:rPr>
          <w:rFonts w:hint="cs"/>
          <w:rtl/>
        </w:rPr>
        <w:t xml:space="preserve"> - יש לפרט את ההמלצות בטבלה הבאה:</w:t>
      </w:r>
      <w:r w:rsidRPr="00AF555A">
        <w:rPr>
          <w:rFonts w:hint="cs"/>
          <w:rtl/>
        </w:rPr>
        <w:t xml:space="preserve"> </w:t>
      </w:r>
    </w:p>
    <w:p w:rsidR="006F34CB" w:rsidRPr="00AF555A" w:rsidRDefault="006F34CB" w:rsidP="00C4564A">
      <w:pPr>
        <w:ind w:right="-1134"/>
        <w:rPr>
          <w:rtl/>
        </w:rPr>
      </w:pPr>
    </w:p>
    <w:tbl>
      <w:tblPr>
        <w:bidiVisual/>
        <w:tblW w:w="7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1400"/>
        <w:gridCol w:w="997"/>
        <w:gridCol w:w="1237"/>
        <w:gridCol w:w="855"/>
        <w:gridCol w:w="903"/>
        <w:gridCol w:w="1485"/>
      </w:tblGrid>
      <w:tr w:rsidR="0026542E" w:rsidRPr="00AF555A" w:rsidTr="00660BD8">
        <w:trPr>
          <w:cantSplit/>
          <w:tblHeader/>
          <w:jc w:val="center"/>
        </w:trPr>
        <w:tc>
          <w:tcPr>
            <w:tcW w:w="822" w:type="dxa"/>
            <w:shd w:val="clear" w:color="auto" w:fill="E6E6E6"/>
            <w:vAlign w:val="center"/>
          </w:tcPr>
          <w:p w:rsidR="00E33D25" w:rsidRDefault="009A355B" w:rsidP="00FC3A73">
            <w:pPr>
              <w:jc w:val="center"/>
              <w:rPr>
                <w:b/>
                <w:bCs/>
                <w:rtl/>
              </w:rPr>
            </w:pPr>
            <w:r w:rsidRPr="00AF555A">
              <w:rPr>
                <w:rFonts w:hint="cs"/>
                <w:b/>
                <w:bCs/>
                <w:rtl/>
              </w:rPr>
              <w:t>שם</w:t>
            </w:r>
          </w:p>
          <w:p w:rsidR="00E33D25" w:rsidRDefault="009A355B" w:rsidP="00FC3A73">
            <w:pPr>
              <w:jc w:val="center"/>
              <w:rPr>
                <w:b/>
                <w:bCs/>
              </w:rPr>
            </w:pPr>
            <w:r w:rsidRPr="00AF555A">
              <w:rPr>
                <w:rFonts w:hint="cs"/>
                <w:b/>
                <w:bCs/>
                <w:rtl/>
              </w:rPr>
              <w:t>הגוף</w:t>
            </w:r>
          </w:p>
        </w:tc>
        <w:tc>
          <w:tcPr>
            <w:tcW w:w="1400" w:type="dxa"/>
            <w:shd w:val="clear" w:color="auto" w:fill="E6E6E6"/>
            <w:vAlign w:val="center"/>
          </w:tcPr>
          <w:p w:rsidR="00E33D25" w:rsidRDefault="009A355B" w:rsidP="00FC3A73">
            <w:pPr>
              <w:jc w:val="center"/>
              <w:rPr>
                <w:b/>
                <w:bCs/>
              </w:rPr>
            </w:pPr>
            <w:r w:rsidRPr="00AF555A">
              <w:rPr>
                <w:rFonts w:hint="cs"/>
                <w:b/>
                <w:bCs/>
                <w:rtl/>
              </w:rPr>
              <w:t>תיאור הפעילות שבוצעה מולו</w:t>
            </w:r>
          </w:p>
        </w:tc>
        <w:tc>
          <w:tcPr>
            <w:tcW w:w="997" w:type="dxa"/>
            <w:shd w:val="clear" w:color="auto" w:fill="E6E6E6"/>
            <w:vAlign w:val="center"/>
          </w:tcPr>
          <w:p w:rsidR="00E33D25" w:rsidRDefault="009A355B" w:rsidP="00FC3A73">
            <w:pPr>
              <w:jc w:val="center"/>
              <w:rPr>
                <w:b/>
                <w:bCs/>
              </w:rPr>
            </w:pPr>
            <w:r w:rsidRPr="00AF555A">
              <w:rPr>
                <w:rFonts w:hint="cs"/>
                <w:b/>
                <w:bCs/>
                <w:rtl/>
              </w:rPr>
              <w:t>שנות הפעילות</w:t>
            </w:r>
          </w:p>
        </w:tc>
        <w:tc>
          <w:tcPr>
            <w:tcW w:w="1237" w:type="dxa"/>
            <w:shd w:val="clear" w:color="auto" w:fill="E6E6E6"/>
            <w:vAlign w:val="center"/>
          </w:tcPr>
          <w:p w:rsidR="00E33D25" w:rsidRDefault="009A355B" w:rsidP="00FC3A73">
            <w:pPr>
              <w:jc w:val="center"/>
              <w:rPr>
                <w:b/>
                <w:bCs/>
              </w:rPr>
            </w:pPr>
            <w:r w:rsidRPr="00AF555A">
              <w:rPr>
                <w:rFonts w:hint="cs"/>
                <w:b/>
                <w:bCs/>
                <w:rtl/>
              </w:rPr>
              <w:t>שם הממליץ</w:t>
            </w:r>
          </w:p>
        </w:tc>
        <w:tc>
          <w:tcPr>
            <w:tcW w:w="855" w:type="dxa"/>
            <w:shd w:val="clear" w:color="auto" w:fill="E6E6E6"/>
            <w:vAlign w:val="center"/>
          </w:tcPr>
          <w:p w:rsidR="00E33D25" w:rsidRDefault="009A355B" w:rsidP="00FC3A73">
            <w:pPr>
              <w:jc w:val="center"/>
              <w:rPr>
                <w:b/>
                <w:bCs/>
              </w:rPr>
            </w:pPr>
            <w:r w:rsidRPr="00AF555A">
              <w:rPr>
                <w:rFonts w:hint="cs"/>
                <w:b/>
                <w:bCs/>
                <w:rtl/>
              </w:rPr>
              <w:t>טלפון ממליץ</w:t>
            </w:r>
          </w:p>
        </w:tc>
        <w:tc>
          <w:tcPr>
            <w:tcW w:w="903" w:type="dxa"/>
            <w:shd w:val="clear" w:color="auto" w:fill="E6E6E6"/>
            <w:vAlign w:val="center"/>
          </w:tcPr>
          <w:p w:rsidR="00E33D25" w:rsidRDefault="009A355B" w:rsidP="00FC3A73">
            <w:pPr>
              <w:jc w:val="center"/>
              <w:rPr>
                <w:b/>
                <w:bCs/>
                <w:rtl/>
              </w:rPr>
            </w:pPr>
            <w:r w:rsidRPr="00AF555A">
              <w:rPr>
                <w:rFonts w:hint="cs"/>
                <w:b/>
                <w:bCs/>
                <w:rtl/>
              </w:rPr>
              <w:t>טלפון נייד</w:t>
            </w:r>
          </w:p>
        </w:tc>
        <w:tc>
          <w:tcPr>
            <w:tcW w:w="1485" w:type="dxa"/>
            <w:shd w:val="clear" w:color="auto" w:fill="E6E6E6"/>
            <w:vAlign w:val="center"/>
          </w:tcPr>
          <w:p w:rsidR="00E33D25" w:rsidRDefault="00A37812" w:rsidP="00FC3A73">
            <w:pPr>
              <w:jc w:val="center"/>
              <w:rPr>
                <w:b/>
                <w:bCs/>
                <w:rtl/>
              </w:rPr>
            </w:pPr>
            <w:r>
              <w:rPr>
                <w:rFonts w:hint="cs"/>
                <w:b/>
                <w:bCs/>
                <w:rtl/>
              </w:rPr>
              <w:t xml:space="preserve">צורפה </w:t>
            </w:r>
            <w:r w:rsidR="009A355B" w:rsidRPr="00AF555A">
              <w:rPr>
                <w:rFonts w:hint="cs"/>
                <w:b/>
                <w:bCs/>
                <w:rtl/>
              </w:rPr>
              <w:t>המלצה בכתב?</w:t>
            </w:r>
          </w:p>
        </w:tc>
      </w:tr>
      <w:tr w:rsidR="0026542E" w:rsidRPr="00AF555A" w:rsidTr="00660BD8">
        <w:trPr>
          <w:cantSplit/>
          <w:jc w:val="center"/>
        </w:trPr>
        <w:tc>
          <w:tcPr>
            <w:tcW w:w="822" w:type="dxa"/>
          </w:tcPr>
          <w:p w:rsidR="009A355B" w:rsidRPr="00AF555A" w:rsidRDefault="009A355B" w:rsidP="0026542E">
            <w:pPr>
              <w:spacing w:line="360" w:lineRule="auto"/>
              <w:ind w:right="-928"/>
              <w:rPr>
                <w:rtl/>
              </w:rPr>
            </w:pPr>
          </w:p>
          <w:p w:rsidR="009A355B" w:rsidRPr="00AF555A" w:rsidRDefault="009A355B" w:rsidP="0026542E">
            <w:pPr>
              <w:spacing w:line="360" w:lineRule="auto"/>
              <w:ind w:right="-928"/>
            </w:pPr>
          </w:p>
        </w:tc>
        <w:tc>
          <w:tcPr>
            <w:tcW w:w="1400" w:type="dxa"/>
          </w:tcPr>
          <w:p w:rsidR="009A355B" w:rsidRPr="00AF555A" w:rsidRDefault="009A355B" w:rsidP="0026542E">
            <w:pPr>
              <w:spacing w:line="360" w:lineRule="auto"/>
              <w:ind w:right="-928"/>
            </w:pPr>
          </w:p>
        </w:tc>
        <w:tc>
          <w:tcPr>
            <w:tcW w:w="997" w:type="dxa"/>
          </w:tcPr>
          <w:p w:rsidR="009A355B" w:rsidRPr="00AF555A" w:rsidRDefault="009A355B" w:rsidP="0026542E">
            <w:pPr>
              <w:spacing w:line="360" w:lineRule="auto"/>
              <w:ind w:right="-928"/>
            </w:pPr>
          </w:p>
        </w:tc>
        <w:tc>
          <w:tcPr>
            <w:tcW w:w="1237" w:type="dxa"/>
          </w:tcPr>
          <w:p w:rsidR="009A355B" w:rsidRPr="00AF555A" w:rsidRDefault="009A355B" w:rsidP="0026542E">
            <w:pPr>
              <w:spacing w:line="360" w:lineRule="auto"/>
              <w:ind w:right="-928"/>
            </w:pPr>
          </w:p>
        </w:tc>
        <w:tc>
          <w:tcPr>
            <w:tcW w:w="855" w:type="dxa"/>
          </w:tcPr>
          <w:p w:rsidR="009A355B" w:rsidRPr="00AF555A" w:rsidRDefault="009A355B" w:rsidP="0026542E">
            <w:pPr>
              <w:pStyle w:val="NormalWeb"/>
              <w:spacing w:line="360" w:lineRule="auto"/>
              <w:ind w:right="-928"/>
              <w:rPr>
                <w:rFonts w:cs="David"/>
              </w:rPr>
            </w:pPr>
          </w:p>
        </w:tc>
        <w:tc>
          <w:tcPr>
            <w:tcW w:w="903" w:type="dxa"/>
          </w:tcPr>
          <w:p w:rsidR="009A355B" w:rsidRPr="00AF555A" w:rsidRDefault="009A355B" w:rsidP="0026542E">
            <w:pPr>
              <w:pStyle w:val="NormalWeb"/>
              <w:spacing w:line="360" w:lineRule="auto"/>
              <w:ind w:right="-928"/>
              <w:rPr>
                <w:rFonts w:cs="David"/>
              </w:rPr>
            </w:pPr>
          </w:p>
        </w:tc>
        <w:tc>
          <w:tcPr>
            <w:tcW w:w="1485" w:type="dxa"/>
          </w:tcPr>
          <w:p w:rsidR="009A355B" w:rsidRPr="00AF555A" w:rsidRDefault="009A355B" w:rsidP="0026542E">
            <w:pPr>
              <w:pStyle w:val="NormalWeb"/>
              <w:spacing w:line="360" w:lineRule="auto"/>
              <w:ind w:right="-928"/>
              <w:rPr>
                <w:rFonts w:cs="David"/>
              </w:rPr>
            </w:pPr>
          </w:p>
        </w:tc>
      </w:tr>
      <w:tr w:rsidR="0026542E" w:rsidRPr="00AF555A" w:rsidTr="00660BD8">
        <w:trPr>
          <w:cantSplit/>
          <w:jc w:val="center"/>
        </w:trPr>
        <w:tc>
          <w:tcPr>
            <w:tcW w:w="822" w:type="dxa"/>
          </w:tcPr>
          <w:p w:rsidR="009A355B" w:rsidRPr="00AF555A" w:rsidRDefault="009A355B" w:rsidP="0026542E">
            <w:pPr>
              <w:spacing w:line="360" w:lineRule="auto"/>
              <w:ind w:right="-928"/>
              <w:rPr>
                <w:rtl/>
              </w:rPr>
            </w:pPr>
          </w:p>
          <w:p w:rsidR="009A355B" w:rsidRPr="00AF555A" w:rsidRDefault="009A355B" w:rsidP="0026542E">
            <w:pPr>
              <w:spacing w:line="360" w:lineRule="auto"/>
              <w:ind w:right="-928"/>
            </w:pPr>
          </w:p>
        </w:tc>
        <w:tc>
          <w:tcPr>
            <w:tcW w:w="1400" w:type="dxa"/>
          </w:tcPr>
          <w:p w:rsidR="009A355B" w:rsidRPr="00AF555A" w:rsidRDefault="009A355B" w:rsidP="0026542E">
            <w:pPr>
              <w:spacing w:line="360" w:lineRule="auto"/>
              <w:ind w:right="-928"/>
            </w:pPr>
          </w:p>
        </w:tc>
        <w:tc>
          <w:tcPr>
            <w:tcW w:w="997" w:type="dxa"/>
          </w:tcPr>
          <w:p w:rsidR="009A355B" w:rsidRPr="00AF555A" w:rsidRDefault="009A355B" w:rsidP="0026542E">
            <w:pPr>
              <w:spacing w:line="360" w:lineRule="auto"/>
              <w:ind w:right="-928"/>
            </w:pPr>
          </w:p>
        </w:tc>
        <w:tc>
          <w:tcPr>
            <w:tcW w:w="1237" w:type="dxa"/>
          </w:tcPr>
          <w:p w:rsidR="009A355B" w:rsidRPr="00AF555A" w:rsidRDefault="009A355B" w:rsidP="0026542E">
            <w:pPr>
              <w:spacing w:line="360" w:lineRule="auto"/>
              <w:ind w:right="-928"/>
            </w:pPr>
          </w:p>
        </w:tc>
        <w:tc>
          <w:tcPr>
            <w:tcW w:w="855" w:type="dxa"/>
          </w:tcPr>
          <w:p w:rsidR="009A355B" w:rsidRPr="00AF555A" w:rsidRDefault="009A355B" w:rsidP="0026542E">
            <w:pPr>
              <w:spacing w:line="360" w:lineRule="auto"/>
              <w:ind w:right="-928"/>
            </w:pPr>
          </w:p>
        </w:tc>
        <w:tc>
          <w:tcPr>
            <w:tcW w:w="903" w:type="dxa"/>
          </w:tcPr>
          <w:p w:rsidR="009A355B" w:rsidRPr="00AF555A" w:rsidRDefault="009A355B" w:rsidP="0026542E">
            <w:pPr>
              <w:spacing w:line="360" w:lineRule="auto"/>
              <w:ind w:right="-928"/>
            </w:pPr>
          </w:p>
        </w:tc>
        <w:tc>
          <w:tcPr>
            <w:tcW w:w="1485" w:type="dxa"/>
          </w:tcPr>
          <w:p w:rsidR="009A355B" w:rsidRPr="00AF555A" w:rsidRDefault="009A355B" w:rsidP="0026542E">
            <w:pPr>
              <w:spacing w:line="360" w:lineRule="auto"/>
              <w:ind w:right="-928"/>
            </w:pPr>
          </w:p>
        </w:tc>
      </w:tr>
      <w:tr w:rsidR="0026542E" w:rsidRPr="00AF555A" w:rsidTr="00660BD8">
        <w:trPr>
          <w:cantSplit/>
          <w:jc w:val="center"/>
        </w:trPr>
        <w:tc>
          <w:tcPr>
            <w:tcW w:w="822" w:type="dxa"/>
          </w:tcPr>
          <w:p w:rsidR="009A355B" w:rsidRPr="00AF555A" w:rsidRDefault="009A355B" w:rsidP="0026542E">
            <w:pPr>
              <w:spacing w:line="360" w:lineRule="auto"/>
              <w:ind w:right="-928"/>
              <w:rPr>
                <w:rtl/>
              </w:rPr>
            </w:pPr>
          </w:p>
          <w:p w:rsidR="009A355B" w:rsidRPr="00AF555A" w:rsidRDefault="009A355B" w:rsidP="0026542E">
            <w:pPr>
              <w:spacing w:line="360" w:lineRule="auto"/>
              <w:ind w:right="-928"/>
            </w:pPr>
          </w:p>
        </w:tc>
        <w:tc>
          <w:tcPr>
            <w:tcW w:w="1400" w:type="dxa"/>
          </w:tcPr>
          <w:p w:rsidR="009A355B" w:rsidRPr="00AF555A" w:rsidRDefault="009A355B" w:rsidP="0026542E">
            <w:pPr>
              <w:spacing w:line="360" w:lineRule="auto"/>
              <w:ind w:right="-928"/>
            </w:pPr>
          </w:p>
        </w:tc>
        <w:tc>
          <w:tcPr>
            <w:tcW w:w="997" w:type="dxa"/>
          </w:tcPr>
          <w:p w:rsidR="009A355B" w:rsidRPr="00AF555A" w:rsidRDefault="009A355B" w:rsidP="0026542E">
            <w:pPr>
              <w:spacing w:line="360" w:lineRule="auto"/>
              <w:ind w:right="-928"/>
            </w:pPr>
          </w:p>
        </w:tc>
        <w:tc>
          <w:tcPr>
            <w:tcW w:w="1237" w:type="dxa"/>
          </w:tcPr>
          <w:p w:rsidR="009A355B" w:rsidRPr="00AF555A" w:rsidRDefault="009A355B" w:rsidP="0026542E">
            <w:pPr>
              <w:spacing w:line="360" w:lineRule="auto"/>
              <w:ind w:right="-928"/>
            </w:pPr>
          </w:p>
        </w:tc>
        <w:tc>
          <w:tcPr>
            <w:tcW w:w="855" w:type="dxa"/>
          </w:tcPr>
          <w:p w:rsidR="009A355B" w:rsidRPr="00AF555A" w:rsidRDefault="009A355B" w:rsidP="0026542E">
            <w:pPr>
              <w:spacing w:line="360" w:lineRule="auto"/>
              <w:ind w:right="-928"/>
            </w:pPr>
          </w:p>
        </w:tc>
        <w:tc>
          <w:tcPr>
            <w:tcW w:w="903" w:type="dxa"/>
          </w:tcPr>
          <w:p w:rsidR="009A355B" w:rsidRPr="00AF555A" w:rsidRDefault="009A355B" w:rsidP="0026542E">
            <w:pPr>
              <w:spacing w:line="360" w:lineRule="auto"/>
              <w:ind w:right="-928"/>
            </w:pPr>
          </w:p>
        </w:tc>
        <w:tc>
          <w:tcPr>
            <w:tcW w:w="1485" w:type="dxa"/>
          </w:tcPr>
          <w:p w:rsidR="009A355B" w:rsidRPr="00AF555A" w:rsidRDefault="009A355B" w:rsidP="0026542E">
            <w:pPr>
              <w:spacing w:line="360" w:lineRule="auto"/>
              <w:ind w:right="-928"/>
            </w:pPr>
          </w:p>
        </w:tc>
      </w:tr>
      <w:tr w:rsidR="0026542E" w:rsidRPr="00AF555A" w:rsidTr="00660BD8">
        <w:trPr>
          <w:cantSplit/>
          <w:jc w:val="center"/>
        </w:trPr>
        <w:tc>
          <w:tcPr>
            <w:tcW w:w="822" w:type="dxa"/>
          </w:tcPr>
          <w:p w:rsidR="009A355B" w:rsidRPr="00AF555A" w:rsidRDefault="009A355B" w:rsidP="0026542E">
            <w:pPr>
              <w:spacing w:line="360" w:lineRule="auto"/>
              <w:ind w:right="-928"/>
              <w:rPr>
                <w:rtl/>
              </w:rPr>
            </w:pPr>
          </w:p>
          <w:p w:rsidR="009A355B" w:rsidRPr="00AF555A" w:rsidRDefault="009A355B" w:rsidP="0026542E">
            <w:pPr>
              <w:spacing w:line="360" w:lineRule="auto"/>
              <w:ind w:right="-928"/>
              <w:rPr>
                <w:rtl/>
              </w:rPr>
            </w:pPr>
          </w:p>
        </w:tc>
        <w:tc>
          <w:tcPr>
            <w:tcW w:w="1400" w:type="dxa"/>
          </w:tcPr>
          <w:p w:rsidR="009A355B" w:rsidRPr="00AF555A" w:rsidRDefault="009A355B" w:rsidP="0026542E">
            <w:pPr>
              <w:spacing w:line="360" w:lineRule="auto"/>
              <w:ind w:right="-928"/>
            </w:pPr>
          </w:p>
        </w:tc>
        <w:tc>
          <w:tcPr>
            <w:tcW w:w="997" w:type="dxa"/>
          </w:tcPr>
          <w:p w:rsidR="009A355B" w:rsidRPr="00AF555A" w:rsidRDefault="009A355B" w:rsidP="0026542E">
            <w:pPr>
              <w:spacing w:line="360" w:lineRule="auto"/>
              <w:ind w:right="-928"/>
            </w:pPr>
          </w:p>
        </w:tc>
        <w:tc>
          <w:tcPr>
            <w:tcW w:w="1237" w:type="dxa"/>
          </w:tcPr>
          <w:p w:rsidR="009A355B" w:rsidRPr="00AF555A" w:rsidRDefault="009A355B" w:rsidP="0026542E">
            <w:pPr>
              <w:spacing w:line="360" w:lineRule="auto"/>
              <w:ind w:right="-928"/>
            </w:pPr>
          </w:p>
        </w:tc>
        <w:tc>
          <w:tcPr>
            <w:tcW w:w="855" w:type="dxa"/>
          </w:tcPr>
          <w:p w:rsidR="009A355B" w:rsidRPr="00AF555A" w:rsidRDefault="009A355B" w:rsidP="0026542E">
            <w:pPr>
              <w:spacing w:line="360" w:lineRule="auto"/>
              <w:ind w:right="-928"/>
            </w:pPr>
          </w:p>
        </w:tc>
        <w:tc>
          <w:tcPr>
            <w:tcW w:w="903" w:type="dxa"/>
          </w:tcPr>
          <w:p w:rsidR="009A355B" w:rsidRPr="00AF555A" w:rsidRDefault="009A355B" w:rsidP="0026542E">
            <w:pPr>
              <w:spacing w:line="360" w:lineRule="auto"/>
              <w:ind w:right="-928"/>
            </w:pPr>
          </w:p>
        </w:tc>
        <w:tc>
          <w:tcPr>
            <w:tcW w:w="1485" w:type="dxa"/>
          </w:tcPr>
          <w:p w:rsidR="009A355B" w:rsidRPr="00AF555A" w:rsidRDefault="009A355B" w:rsidP="0026542E">
            <w:pPr>
              <w:spacing w:line="360" w:lineRule="auto"/>
              <w:ind w:right="-928"/>
            </w:pPr>
          </w:p>
        </w:tc>
      </w:tr>
      <w:tr w:rsidR="0026542E" w:rsidRPr="00AF555A" w:rsidTr="00660BD8">
        <w:trPr>
          <w:cantSplit/>
          <w:jc w:val="center"/>
        </w:trPr>
        <w:tc>
          <w:tcPr>
            <w:tcW w:w="822" w:type="dxa"/>
          </w:tcPr>
          <w:p w:rsidR="009A355B" w:rsidRPr="00AF555A" w:rsidRDefault="009A355B" w:rsidP="0026542E">
            <w:pPr>
              <w:spacing w:line="360" w:lineRule="auto"/>
              <w:ind w:right="-928"/>
              <w:rPr>
                <w:rtl/>
              </w:rPr>
            </w:pPr>
          </w:p>
          <w:p w:rsidR="009A355B" w:rsidRPr="00AF555A" w:rsidRDefault="009A355B" w:rsidP="0026542E">
            <w:pPr>
              <w:spacing w:line="360" w:lineRule="auto"/>
              <w:ind w:right="-928"/>
              <w:rPr>
                <w:rtl/>
              </w:rPr>
            </w:pPr>
          </w:p>
        </w:tc>
        <w:tc>
          <w:tcPr>
            <w:tcW w:w="1400" w:type="dxa"/>
          </w:tcPr>
          <w:p w:rsidR="009A355B" w:rsidRPr="00AF555A" w:rsidRDefault="009A355B" w:rsidP="0026542E">
            <w:pPr>
              <w:spacing w:line="360" w:lineRule="auto"/>
              <w:ind w:right="-928"/>
            </w:pPr>
          </w:p>
        </w:tc>
        <w:tc>
          <w:tcPr>
            <w:tcW w:w="997" w:type="dxa"/>
          </w:tcPr>
          <w:p w:rsidR="009A355B" w:rsidRPr="00AF555A" w:rsidRDefault="009A355B" w:rsidP="0026542E">
            <w:pPr>
              <w:spacing w:line="360" w:lineRule="auto"/>
              <w:ind w:right="-928"/>
            </w:pPr>
          </w:p>
        </w:tc>
        <w:tc>
          <w:tcPr>
            <w:tcW w:w="1237" w:type="dxa"/>
          </w:tcPr>
          <w:p w:rsidR="009A355B" w:rsidRPr="00AF555A" w:rsidRDefault="009A355B" w:rsidP="0026542E">
            <w:pPr>
              <w:spacing w:line="360" w:lineRule="auto"/>
              <w:ind w:right="-928"/>
            </w:pPr>
          </w:p>
        </w:tc>
        <w:tc>
          <w:tcPr>
            <w:tcW w:w="855" w:type="dxa"/>
          </w:tcPr>
          <w:p w:rsidR="009A355B" w:rsidRPr="00AF555A" w:rsidRDefault="009A355B" w:rsidP="0026542E">
            <w:pPr>
              <w:spacing w:line="360" w:lineRule="auto"/>
              <w:ind w:right="-928"/>
            </w:pPr>
          </w:p>
        </w:tc>
        <w:tc>
          <w:tcPr>
            <w:tcW w:w="903" w:type="dxa"/>
          </w:tcPr>
          <w:p w:rsidR="009A355B" w:rsidRPr="00AF555A" w:rsidRDefault="009A355B" w:rsidP="0026542E">
            <w:pPr>
              <w:spacing w:line="360" w:lineRule="auto"/>
              <w:ind w:right="-928"/>
            </w:pPr>
          </w:p>
        </w:tc>
        <w:tc>
          <w:tcPr>
            <w:tcW w:w="1485" w:type="dxa"/>
          </w:tcPr>
          <w:p w:rsidR="009A355B" w:rsidRPr="00AF555A" w:rsidRDefault="009A355B" w:rsidP="0026542E">
            <w:pPr>
              <w:spacing w:line="360" w:lineRule="auto"/>
              <w:ind w:right="-928"/>
            </w:pPr>
          </w:p>
        </w:tc>
      </w:tr>
    </w:tbl>
    <w:p w:rsidR="009A355B" w:rsidRPr="00AF555A" w:rsidRDefault="009A355B" w:rsidP="00C4564A">
      <w:pPr>
        <w:ind w:right="-1134"/>
        <w:jc w:val="right"/>
        <w:rPr>
          <w:b/>
          <w:bCs/>
          <w:rtl/>
        </w:rPr>
      </w:pPr>
    </w:p>
    <w:p w:rsidR="0023691E" w:rsidRPr="00AF555A" w:rsidRDefault="0023691E" w:rsidP="00C4564A">
      <w:pPr>
        <w:ind w:right="-1134"/>
        <w:rPr>
          <w:rtl/>
        </w:rPr>
      </w:pPr>
      <w:r w:rsidRPr="00AF555A">
        <w:rPr>
          <w:rFonts w:hint="cs"/>
          <w:rtl/>
        </w:rPr>
        <w:t xml:space="preserve">הצהרת </w:t>
      </w:r>
      <w:r w:rsidRPr="00AF555A">
        <w:rPr>
          <w:rtl/>
        </w:rPr>
        <w:t>המציע:</w:t>
      </w:r>
      <w:r w:rsidR="002B16D5">
        <w:rPr>
          <w:rtl/>
        </w:rPr>
        <w:t xml:space="preserve"> </w:t>
      </w:r>
    </w:p>
    <w:p w:rsidR="0023691E" w:rsidRPr="00AF555A" w:rsidRDefault="0023691E" w:rsidP="00C4564A">
      <w:pPr>
        <w:ind w:right="-1134"/>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23691E" w:rsidRPr="00AF555A" w:rsidTr="006A20A2">
        <w:trPr>
          <w:jc w:val="center"/>
        </w:trPr>
        <w:tc>
          <w:tcPr>
            <w:tcW w:w="3321" w:type="dxa"/>
            <w:tcBorders>
              <w:bottom w:val="single" w:sz="4" w:space="0" w:color="auto"/>
            </w:tcBorders>
          </w:tcPr>
          <w:p w:rsidR="0023691E" w:rsidRPr="00AF555A" w:rsidRDefault="0023691E" w:rsidP="00C4564A">
            <w:pPr>
              <w:spacing w:line="480" w:lineRule="auto"/>
              <w:ind w:right="-1134"/>
              <w:rPr>
                <w:rtl/>
              </w:rPr>
            </w:pPr>
          </w:p>
        </w:tc>
        <w:tc>
          <w:tcPr>
            <w:tcW w:w="567" w:type="dxa"/>
          </w:tcPr>
          <w:p w:rsidR="0023691E" w:rsidRPr="00AF555A" w:rsidRDefault="0023691E" w:rsidP="00C4564A">
            <w:pPr>
              <w:spacing w:line="480" w:lineRule="auto"/>
              <w:ind w:right="-1134"/>
              <w:rPr>
                <w:rtl/>
              </w:rPr>
            </w:pPr>
          </w:p>
        </w:tc>
        <w:tc>
          <w:tcPr>
            <w:tcW w:w="2126" w:type="dxa"/>
            <w:tcBorders>
              <w:bottom w:val="single" w:sz="4" w:space="0" w:color="auto"/>
            </w:tcBorders>
          </w:tcPr>
          <w:p w:rsidR="0023691E" w:rsidRPr="00AF555A" w:rsidRDefault="0023691E" w:rsidP="00C4564A">
            <w:pPr>
              <w:spacing w:line="480" w:lineRule="auto"/>
              <w:ind w:right="-1134"/>
              <w:rPr>
                <w:rtl/>
              </w:rPr>
            </w:pPr>
          </w:p>
        </w:tc>
        <w:tc>
          <w:tcPr>
            <w:tcW w:w="630" w:type="dxa"/>
          </w:tcPr>
          <w:p w:rsidR="0023691E" w:rsidRPr="00AF555A" w:rsidRDefault="0023691E" w:rsidP="00C4564A">
            <w:pPr>
              <w:spacing w:line="480" w:lineRule="auto"/>
              <w:ind w:right="-1134"/>
              <w:rPr>
                <w:rtl/>
              </w:rPr>
            </w:pPr>
          </w:p>
        </w:tc>
        <w:tc>
          <w:tcPr>
            <w:tcW w:w="2268" w:type="dxa"/>
            <w:tcBorders>
              <w:bottom w:val="single" w:sz="4" w:space="0" w:color="auto"/>
            </w:tcBorders>
          </w:tcPr>
          <w:p w:rsidR="0023691E" w:rsidRPr="00AF555A" w:rsidRDefault="0023691E" w:rsidP="00C4564A">
            <w:pPr>
              <w:spacing w:line="480" w:lineRule="auto"/>
              <w:ind w:right="-1134"/>
              <w:rPr>
                <w:rtl/>
              </w:rPr>
            </w:pPr>
          </w:p>
        </w:tc>
      </w:tr>
      <w:tr w:rsidR="0023691E" w:rsidRPr="00AF555A" w:rsidTr="006A20A2">
        <w:trPr>
          <w:jc w:val="center"/>
        </w:trPr>
        <w:tc>
          <w:tcPr>
            <w:tcW w:w="3321" w:type="dxa"/>
            <w:tcBorders>
              <w:top w:val="single" w:sz="4" w:space="0" w:color="auto"/>
            </w:tcBorders>
          </w:tcPr>
          <w:p w:rsidR="00E33D25" w:rsidRDefault="0023691E" w:rsidP="00FC3A73">
            <w:pPr>
              <w:jc w:val="center"/>
              <w:rPr>
                <w:rtl/>
              </w:rPr>
            </w:pPr>
            <w:r w:rsidRPr="00AF555A">
              <w:rPr>
                <w:rFonts w:hint="cs"/>
                <w:rtl/>
              </w:rPr>
              <w:t>שם</w:t>
            </w:r>
          </w:p>
        </w:tc>
        <w:tc>
          <w:tcPr>
            <w:tcW w:w="567" w:type="dxa"/>
          </w:tcPr>
          <w:p w:rsidR="0023691E" w:rsidRPr="00AF555A" w:rsidRDefault="0023691E" w:rsidP="00C4564A">
            <w:pPr>
              <w:ind w:right="-1134"/>
              <w:jc w:val="center"/>
              <w:rPr>
                <w:rtl/>
              </w:rPr>
            </w:pPr>
          </w:p>
        </w:tc>
        <w:tc>
          <w:tcPr>
            <w:tcW w:w="2126" w:type="dxa"/>
            <w:tcBorders>
              <w:top w:val="single" w:sz="4" w:space="0" w:color="auto"/>
            </w:tcBorders>
          </w:tcPr>
          <w:p w:rsidR="00E33D25" w:rsidRDefault="0023691E" w:rsidP="00FC3A73">
            <w:pPr>
              <w:jc w:val="center"/>
              <w:rPr>
                <w:rtl/>
              </w:rPr>
            </w:pPr>
            <w:r w:rsidRPr="00AF555A">
              <w:rPr>
                <w:rFonts w:hint="cs"/>
                <w:rtl/>
              </w:rPr>
              <w:t>תפקיד</w:t>
            </w:r>
          </w:p>
        </w:tc>
        <w:tc>
          <w:tcPr>
            <w:tcW w:w="630" w:type="dxa"/>
          </w:tcPr>
          <w:p w:rsidR="0023691E" w:rsidRPr="00AF555A" w:rsidRDefault="0023691E" w:rsidP="00C4564A">
            <w:pPr>
              <w:ind w:right="-1134"/>
              <w:jc w:val="center"/>
              <w:rPr>
                <w:rtl/>
              </w:rPr>
            </w:pPr>
          </w:p>
        </w:tc>
        <w:tc>
          <w:tcPr>
            <w:tcW w:w="2268" w:type="dxa"/>
            <w:tcBorders>
              <w:top w:val="single" w:sz="4" w:space="0" w:color="auto"/>
            </w:tcBorders>
          </w:tcPr>
          <w:p w:rsidR="00E33D25" w:rsidRDefault="0023691E" w:rsidP="00FC3A73">
            <w:pPr>
              <w:jc w:val="center"/>
              <w:rPr>
                <w:rtl/>
              </w:rPr>
            </w:pPr>
            <w:r w:rsidRPr="00AF555A">
              <w:rPr>
                <w:rFonts w:hint="cs"/>
                <w:rtl/>
              </w:rPr>
              <w:t>טלפון</w:t>
            </w:r>
          </w:p>
        </w:tc>
      </w:tr>
      <w:tr w:rsidR="0023691E" w:rsidRPr="00AF555A" w:rsidTr="006A20A2">
        <w:trPr>
          <w:jc w:val="center"/>
        </w:trPr>
        <w:tc>
          <w:tcPr>
            <w:tcW w:w="3321" w:type="dxa"/>
            <w:tcBorders>
              <w:bottom w:val="single" w:sz="4" w:space="0" w:color="auto"/>
            </w:tcBorders>
          </w:tcPr>
          <w:p w:rsidR="00E33D25" w:rsidRDefault="00E33D25" w:rsidP="00FC3A73">
            <w:pPr>
              <w:spacing w:line="480" w:lineRule="auto"/>
              <w:rPr>
                <w:rtl/>
              </w:rPr>
            </w:pPr>
          </w:p>
        </w:tc>
        <w:tc>
          <w:tcPr>
            <w:tcW w:w="567" w:type="dxa"/>
          </w:tcPr>
          <w:p w:rsidR="0023691E" w:rsidRPr="00AF555A" w:rsidRDefault="0023691E" w:rsidP="00C4564A">
            <w:pPr>
              <w:spacing w:line="480" w:lineRule="auto"/>
              <w:ind w:right="-1134"/>
              <w:rPr>
                <w:rtl/>
              </w:rPr>
            </w:pPr>
          </w:p>
        </w:tc>
        <w:tc>
          <w:tcPr>
            <w:tcW w:w="2126" w:type="dxa"/>
            <w:tcBorders>
              <w:bottom w:val="single" w:sz="4" w:space="0" w:color="auto"/>
            </w:tcBorders>
          </w:tcPr>
          <w:p w:rsidR="00E33D25" w:rsidRDefault="00E33D25" w:rsidP="00FC3A73">
            <w:pPr>
              <w:spacing w:line="480" w:lineRule="auto"/>
              <w:rPr>
                <w:rtl/>
              </w:rPr>
            </w:pPr>
          </w:p>
        </w:tc>
        <w:tc>
          <w:tcPr>
            <w:tcW w:w="630" w:type="dxa"/>
          </w:tcPr>
          <w:p w:rsidR="0023691E" w:rsidRPr="00AF555A" w:rsidRDefault="0023691E" w:rsidP="00C4564A">
            <w:pPr>
              <w:spacing w:line="480" w:lineRule="auto"/>
              <w:ind w:right="-1134"/>
              <w:rPr>
                <w:rtl/>
              </w:rPr>
            </w:pPr>
          </w:p>
        </w:tc>
        <w:tc>
          <w:tcPr>
            <w:tcW w:w="2268" w:type="dxa"/>
            <w:tcBorders>
              <w:bottom w:val="single" w:sz="4" w:space="0" w:color="auto"/>
            </w:tcBorders>
          </w:tcPr>
          <w:p w:rsidR="0023691E" w:rsidRPr="00AF555A" w:rsidRDefault="0023691E" w:rsidP="00C4564A">
            <w:pPr>
              <w:spacing w:line="480" w:lineRule="auto"/>
              <w:ind w:right="-1134"/>
              <w:rPr>
                <w:rtl/>
              </w:rPr>
            </w:pPr>
          </w:p>
        </w:tc>
      </w:tr>
      <w:tr w:rsidR="0023691E" w:rsidRPr="00AF555A" w:rsidTr="006A20A2">
        <w:trPr>
          <w:jc w:val="center"/>
        </w:trPr>
        <w:tc>
          <w:tcPr>
            <w:tcW w:w="3321" w:type="dxa"/>
            <w:tcBorders>
              <w:top w:val="single" w:sz="4" w:space="0" w:color="auto"/>
            </w:tcBorders>
          </w:tcPr>
          <w:p w:rsidR="00E33D25" w:rsidRDefault="0023691E" w:rsidP="00FC3A73">
            <w:pPr>
              <w:jc w:val="center"/>
              <w:rPr>
                <w:rtl/>
              </w:rPr>
            </w:pPr>
            <w:r w:rsidRPr="00AF555A">
              <w:rPr>
                <w:rFonts w:hint="cs"/>
                <w:rtl/>
              </w:rPr>
              <w:t>חתימה וחותמת</w:t>
            </w:r>
          </w:p>
        </w:tc>
        <w:tc>
          <w:tcPr>
            <w:tcW w:w="567" w:type="dxa"/>
          </w:tcPr>
          <w:p w:rsidR="0023691E" w:rsidRPr="00AF555A" w:rsidRDefault="0023691E" w:rsidP="00C4564A">
            <w:pPr>
              <w:ind w:right="-1134"/>
              <w:jc w:val="center"/>
              <w:rPr>
                <w:rtl/>
              </w:rPr>
            </w:pPr>
          </w:p>
        </w:tc>
        <w:tc>
          <w:tcPr>
            <w:tcW w:w="2126" w:type="dxa"/>
            <w:tcBorders>
              <w:top w:val="single" w:sz="4" w:space="0" w:color="auto"/>
            </w:tcBorders>
          </w:tcPr>
          <w:p w:rsidR="00E33D25" w:rsidRDefault="0023691E" w:rsidP="00FC3A73">
            <w:pPr>
              <w:jc w:val="center"/>
              <w:rPr>
                <w:rtl/>
              </w:rPr>
            </w:pPr>
            <w:r w:rsidRPr="00AF555A">
              <w:rPr>
                <w:rFonts w:hint="cs"/>
                <w:rtl/>
              </w:rPr>
              <w:t>תאריך</w:t>
            </w:r>
          </w:p>
        </w:tc>
        <w:tc>
          <w:tcPr>
            <w:tcW w:w="630" w:type="dxa"/>
          </w:tcPr>
          <w:p w:rsidR="0023691E" w:rsidRPr="00AF555A" w:rsidRDefault="0023691E" w:rsidP="00C4564A">
            <w:pPr>
              <w:ind w:right="-1134"/>
              <w:jc w:val="center"/>
              <w:rPr>
                <w:rtl/>
              </w:rPr>
            </w:pPr>
          </w:p>
        </w:tc>
        <w:tc>
          <w:tcPr>
            <w:tcW w:w="2268" w:type="dxa"/>
            <w:tcBorders>
              <w:top w:val="single" w:sz="4" w:space="0" w:color="auto"/>
            </w:tcBorders>
          </w:tcPr>
          <w:p w:rsidR="00E33D25" w:rsidRDefault="0023691E" w:rsidP="00FC3A73">
            <w:pPr>
              <w:jc w:val="center"/>
              <w:rPr>
                <w:rtl/>
              </w:rPr>
            </w:pPr>
            <w:r w:rsidRPr="00AF555A">
              <w:rPr>
                <w:rFonts w:hint="cs"/>
                <w:rtl/>
              </w:rPr>
              <w:t>מס' זהות/עוסק מורשה</w:t>
            </w:r>
          </w:p>
        </w:tc>
      </w:tr>
      <w:tr w:rsidR="0023691E" w:rsidRPr="00AF555A" w:rsidTr="006A20A2">
        <w:trPr>
          <w:jc w:val="center"/>
        </w:trPr>
        <w:tc>
          <w:tcPr>
            <w:tcW w:w="3321" w:type="dxa"/>
            <w:tcBorders>
              <w:bottom w:val="single" w:sz="4" w:space="0" w:color="auto"/>
            </w:tcBorders>
          </w:tcPr>
          <w:p w:rsidR="00E33D25" w:rsidRDefault="00E33D25" w:rsidP="00FC3A73">
            <w:pPr>
              <w:spacing w:line="480" w:lineRule="auto"/>
              <w:rPr>
                <w:rtl/>
              </w:rPr>
            </w:pPr>
          </w:p>
        </w:tc>
        <w:tc>
          <w:tcPr>
            <w:tcW w:w="567" w:type="dxa"/>
          </w:tcPr>
          <w:p w:rsidR="0023691E" w:rsidRPr="00AF555A" w:rsidRDefault="0023691E" w:rsidP="00C4564A">
            <w:pPr>
              <w:spacing w:line="480" w:lineRule="auto"/>
              <w:ind w:right="-1134"/>
              <w:rPr>
                <w:rtl/>
              </w:rPr>
            </w:pPr>
          </w:p>
        </w:tc>
        <w:tc>
          <w:tcPr>
            <w:tcW w:w="2126" w:type="dxa"/>
            <w:tcBorders>
              <w:bottom w:val="single" w:sz="4" w:space="0" w:color="auto"/>
            </w:tcBorders>
          </w:tcPr>
          <w:p w:rsidR="00E33D25" w:rsidRDefault="00E33D25" w:rsidP="00FC3A73">
            <w:pPr>
              <w:spacing w:line="480" w:lineRule="auto"/>
              <w:rPr>
                <w:rtl/>
              </w:rPr>
            </w:pPr>
          </w:p>
        </w:tc>
        <w:tc>
          <w:tcPr>
            <w:tcW w:w="630" w:type="dxa"/>
          </w:tcPr>
          <w:p w:rsidR="0023691E" w:rsidRPr="00AF555A" w:rsidRDefault="0023691E" w:rsidP="00C4564A">
            <w:pPr>
              <w:spacing w:line="480" w:lineRule="auto"/>
              <w:ind w:right="-1134"/>
              <w:rPr>
                <w:rtl/>
              </w:rPr>
            </w:pPr>
          </w:p>
        </w:tc>
        <w:tc>
          <w:tcPr>
            <w:tcW w:w="2268" w:type="dxa"/>
            <w:tcBorders>
              <w:bottom w:val="single" w:sz="4" w:space="0" w:color="auto"/>
            </w:tcBorders>
          </w:tcPr>
          <w:p w:rsidR="0023691E" w:rsidRPr="00AF555A" w:rsidRDefault="0023691E" w:rsidP="00C4564A">
            <w:pPr>
              <w:spacing w:line="480" w:lineRule="auto"/>
              <w:ind w:right="-1134"/>
              <w:rPr>
                <w:rtl/>
              </w:rPr>
            </w:pPr>
          </w:p>
        </w:tc>
      </w:tr>
      <w:tr w:rsidR="0023691E" w:rsidRPr="00AF555A" w:rsidTr="006A20A2">
        <w:trPr>
          <w:jc w:val="center"/>
        </w:trPr>
        <w:tc>
          <w:tcPr>
            <w:tcW w:w="3321" w:type="dxa"/>
            <w:tcBorders>
              <w:top w:val="single" w:sz="4" w:space="0" w:color="auto"/>
            </w:tcBorders>
          </w:tcPr>
          <w:p w:rsidR="00E33D25" w:rsidRDefault="0023691E" w:rsidP="00FC3A73">
            <w:pPr>
              <w:jc w:val="center"/>
              <w:rPr>
                <w:rtl/>
              </w:rPr>
            </w:pPr>
            <w:r w:rsidRPr="00AF555A">
              <w:rPr>
                <w:rFonts w:hint="cs"/>
                <w:rtl/>
              </w:rPr>
              <w:t>כתובת</w:t>
            </w:r>
          </w:p>
        </w:tc>
        <w:tc>
          <w:tcPr>
            <w:tcW w:w="567" w:type="dxa"/>
          </w:tcPr>
          <w:p w:rsidR="0023691E" w:rsidRPr="00AF555A" w:rsidRDefault="0023691E" w:rsidP="00C4564A">
            <w:pPr>
              <w:ind w:right="-1134"/>
              <w:jc w:val="center"/>
              <w:rPr>
                <w:rtl/>
              </w:rPr>
            </w:pPr>
          </w:p>
        </w:tc>
        <w:tc>
          <w:tcPr>
            <w:tcW w:w="2126" w:type="dxa"/>
            <w:tcBorders>
              <w:top w:val="single" w:sz="4" w:space="0" w:color="auto"/>
            </w:tcBorders>
          </w:tcPr>
          <w:p w:rsidR="00E33D25" w:rsidRDefault="0023691E" w:rsidP="00FC3A73">
            <w:pPr>
              <w:jc w:val="center"/>
              <w:rPr>
                <w:rtl/>
              </w:rPr>
            </w:pPr>
            <w:r w:rsidRPr="00AF555A">
              <w:rPr>
                <w:rFonts w:hint="cs"/>
                <w:rtl/>
              </w:rPr>
              <w:t>פקס</w:t>
            </w:r>
          </w:p>
        </w:tc>
        <w:tc>
          <w:tcPr>
            <w:tcW w:w="630" w:type="dxa"/>
          </w:tcPr>
          <w:p w:rsidR="0023691E" w:rsidRPr="00AF555A" w:rsidRDefault="0023691E" w:rsidP="00C4564A">
            <w:pPr>
              <w:ind w:right="-1134"/>
              <w:jc w:val="center"/>
              <w:rPr>
                <w:rtl/>
              </w:rPr>
            </w:pPr>
          </w:p>
        </w:tc>
        <w:tc>
          <w:tcPr>
            <w:tcW w:w="2268" w:type="dxa"/>
            <w:tcBorders>
              <w:top w:val="single" w:sz="4" w:space="0" w:color="auto"/>
            </w:tcBorders>
          </w:tcPr>
          <w:p w:rsidR="00E33D25" w:rsidRDefault="0023691E" w:rsidP="00FC3A73">
            <w:pPr>
              <w:jc w:val="center"/>
              <w:rPr>
                <w:rtl/>
              </w:rPr>
            </w:pPr>
            <w:r w:rsidRPr="00AF555A">
              <w:rPr>
                <w:rFonts w:hint="cs"/>
                <w:rtl/>
              </w:rPr>
              <w:t>מיקוד</w:t>
            </w:r>
          </w:p>
        </w:tc>
      </w:tr>
    </w:tbl>
    <w:p w:rsidR="00343973" w:rsidRDefault="00343973" w:rsidP="00991DF7">
      <w:pPr>
        <w:pStyle w:val="2"/>
        <w:keepNext/>
        <w:numPr>
          <w:ilvl w:val="0"/>
          <w:numId w:val="0"/>
        </w:numPr>
        <w:spacing w:after="240"/>
        <w:ind w:right="-1134"/>
        <w:jc w:val="center"/>
        <w:rPr>
          <w:rFonts w:cs="David"/>
          <w:rtl/>
        </w:rPr>
      </w:pPr>
    </w:p>
    <w:p w:rsidR="00343973" w:rsidRDefault="00343973">
      <w:pPr>
        <w:bidi w:val="0"/>
        <w:rPr>
          <w:b/>
          <w:bCs/>
          <w:noProof/>
          <w:sz w:val="22"/>
          <w:szCs w:val="28"/>
          <w:u w:val="single"/>
        </w:rPr>
      </w:pPr>
      <w:r>
        <w:rPr>
          <w:rtl/>
        </w:rPr>
        <w:br w:type="page"/>
      </w:r>
    </w:p>
    <w:p w:rsidR="002804A8" w:rsidRPr="00AF555A" w:rsidRDefault="002804A8" w:rsidP="001E488C">
      <w:pPr>
        <w:pStyle w:val="2"/>
        <w:keepNext/>
        <w:numPr>
          <w:ilvl w:val="0"/>
          <w:numId w:val="0"/>
        </w:numPr>
        <w:spacing w:after="240"/>
        <w:ind w:right="-1134"/>
        <w:jc w:val="center"/>
        <w:rPr>
          <w:rFonts w:ascii="Times New Roman Bold" w:hAnsi="Times New Roman Bold" w:cs="David"/>
          <w:rtl/>
        </w:rPr>
      </w:pPr>
      <w:bookmarkStart w:id="180" w:name="_Toc334566436"/>
      <w:bookmarkStart w:id="181" w:name="_Toc381685200"/>
      <w:r w:rsidRPr="00AF555A">
        <w:rPr>
          <w:rFonts w:ascii="Times New Roman Bold" w:hAnsi="Times New Roman Bold" w:cs="David" w:hint="cs"/>
          <w:rtl/>
        </w:rPr>
        <w:lastRenderedPageBreak/>
        <w:t>נספח</w:t>
      </w:r>
      <w:r w:rsidR="00EA153A">
        <w:rPr>
          <w:rFonts w:ascii="Times New Roman Bold" w:hAnsi="Times New Roman Bold" w:cs="David" w:hint="cs"/>
          <w:rtl/>
        </w:rPr>
        <w:t xml:space="preserve"> </w:t>
      </w:r>
      <w:r w:rsidR="00174E91">
        <w:rPr>
          <w:rFonts w:ascii="Times New Roman Bold" w:hAnsi="Times New Roman Bold" w:cs="David" w:hint="cs"/>
          <w:rtl/>
        </w:rPr>
        <w:t>2.13.4.6</w:t>
      </w:r>
      <w:r w:rsidR="002B16D5">
        <w:rPr>
          <w:rFonts w:ascii="Times New Roman Bold" w:hAnsi="Times New Roman Bold" w:cs="David" w:hint="cs"/>
          <w:rtl/>
        </w:rPr>
        <w:t xml:space="preserve"> </w:t>
      </w:r>
      <w:r w:rsidRPr="00AF555A">
        <w:rPr>
          <w:rFonts w:ascii="Times New Roman Bold" w:hAnsi="Times New Roman Bold" w:cs="David" w:hint="cs"/>
          <w:rtl/>
        </w:rPr>
        <w:t>-</w:t>
      </w:r>
      <w:r w:rsidR="002B16D5">
        <w:rPr>
          <w:rFonts w:ascii="Times New Roman Bold" w:hAnsi="Times New Roman Bold" w:cs="David" w:hint="cs"/>
          <w:rtl/>
        </w:rPr>
        <w:t xml:space="preserve"> </w:t>
      </w:r>
      <w:r w:rsidRPr="00AF555A">
        <w:rPr>
          <w:rFonts w:ascii="Times New Roman Bold" w:hAnsi="Times New Roman Bold" w:cs="David" w:hint="cs"/>
          <w:rtl/>
        </w:rPr>
        <w:t>הערכות במצבי חירום</w:t>
      </w:r>
      <w:bookmarkEnd w:id="180"/>
      <w:bookmarkEnd w:id="181"/>
    </w:p>
    <w:p w:rsidR="00EC52FE" w:rsidRDefault="002804A8" w:rsidP="00562645">
      <w:pPr>
        <w:pStyle w:val="Hnormal1"/>
        <w:numPr>
          <w:ilvl w:val="0"/>
          <w:numId w:val="38"/>
        </w:numPr>
        <w:spacing w:after="120" w:line="360" w:lineRule="auto"/>
        <w:ind w:right="-142"/>
      </w:pPr>
      <w:r w:rsidRPr="00AF555A">
        <w:rPr>
          <w:rFonts w:hint="cs"/>
          <w:rtl/>
        </w:rPr>
        <w:t xml:space="preserve">הזוכה מתחייב, לעמוד בדרישות </w:t>
      </w:r>
      <w:r w:rsidRPr="00AF555A">
        <w:rPr>
          <w:rFonts w:hint="cs"/>
          <w:b/>
          <w:bCs/>
          <w:rtl/>
        </w:rPr>
        <w:t>כיבוי אש ומד"א</w:t>
      </w:r>
      <w:r w:rsidRPr="00AF555A">
        <w:rPr>
          <w:rFonts w:hint="cs"/>
          <w:rtl/>
        </w:rPr>
        <w:t>, כנדרש בחוק, ולהמציא אישורים מתאימים מאותם גופים.</w:t>
      </w:r>
    </w:p>
    <w:p w:rsidR="00EC52FE" w:rsidRDefault="002804A8" w:rsidP="00562645">
      <w:pPr>
        <w:pStyle w:val="Hnormal1"/>
        <w:numPr>
          <w:ilvl w:val="0"/>
          <w:numId w:val="38"/>
        </w:numPr>
        <w:spacing w:after="120" w:line="360" w:lineRule="auto"/>
        <w:ind w:right="-142"/>
        <w:rPr>
          <w:rtl/>
        </w:rPr>
      </w:pPr>
      <w:r w:rsidRPr="00AF555A">
        <w:rPr>
          <w:rFonts w:hint="cs"/>
          <w:rtl/>
        </w:rPr>
        <w:t>הזוכה מתחייב, להיות ערוך לרמת מלאי של מזון ותרופות, לתקופה של 14 יום.</w:t>
      </w:r>
    </w:p>
    <w:p w:rsidR="00EC52FE" w:rsidRDefault="002804A8" w:rsidP="00562645">
      <w:pPr>
        <w:pStyle w:val="Hnormal1"/>
        <w:numPr>
          <w:ilvl w:val="0"/>
          <w:numId w:val="38"/>
        </w:numPr>
        <w:spacing w:after="120" w:line="360" w:lineRule="auto"/>
        <w:ind w:right="-142"/>
      </w:pPr>
      <w:r w:rsidRPr="00AF555A">
        <w:rPr>
          <w:rFonts w:hint="cs"/>
          <w:rtl/>
        </w:rPr>
        <w:t>הזוכה מתחייב, להיות ערוך לרמת מלאי של מים, לתקופה של 3 ימים.</w:t>
      </w:r>
    </w:p>
    <w:p w:rsidR="00EC52FE" w:rsidRDefault="002804A8" w:rsidP="00562645">
      <w:pPr>
        <w:pStyle w:val="Hnormal1"/>
        <w:numPr>
          <w:ilvl w:val="0"/>
          <w:numId w:val="38"/>
        </w:numPr>
        <w:spacing w:after="120" w:line="360" w:lineRule="auto"/>
        <w:ind w:right="-142"/>
      </w:pPr>
      <w:r w:rsidRPr="00AF555A">
        <w:rPr>
          <w:rFonts w:hint="cs"/>
          <w:rtl/>
        </w:rPr>
        <w:t>הזוכה מתחייב לתכנון צריכת חשמל חלופי, באמצעות גנראטורי</w:t>
      </w:r>
      <w:r w:rsidRPr="00AF555A">
        <w:rPr>
          <w:rFonts w:hint="eastAsia"/>
          <w:rtl/>
        </w:rPr>
        <w:t>ם</w:t>
      </w:r>
      <w:r w:rsidRPr="00AF555A">
        <w:rPr>
          <w:rFonts w:hint="cs"/>
          <w:rtl/>
        </w:rPr>
        <w:t>, להפעלה של 48 שעות לפחות.</w:t>
      </w:r>
    </w:p>
    <w:p w:rsidR="00EC52FE" w:rsidRDefault="002804A8" w:rsidP="00562645">
      <w:pPr>
        <w:pStyle w:val="Hnormal1"/>
        <w:numPr>
          <w:ilvl w:val="0"/>
          <w:numId w:val="38"/>
        </w:numPr>
        <w:spacing w:after="120" w:line="360" w:lineRule="auto"/>
        <w:ind w:right="-142"/>
      </w:pPr>
      <w:r w:rsidRPr="00AF555A">
        <w:rPr>
          <w:rFonts w:hint="cs"/>
          <w:rtl/>
        </w:rPr>
        <w:t>הזוכה מתחייב, להתקין מערכת כריזה, שתאפשר יצירת קשר עם כל הדיירים במרכז, בזמן חירום.</w:t>
      </w:r>
    </w:p>
    <w:p w:rsidR="00EC52FE" w:rsidRDefault="002804A8" w:rsidP="00562645">
      <w:pPr>
        <w:pStyle w:val="Hnormal1"/>
        <w:numPr>
          <w:ilvl w:val="0"/>
          <w:numId w:val="38"/>
        </w:numPr>
        <w:spacing w:after="480" w:line="360" w:lineRule="auto"/>
        <w:ind w:right="-142"/>
      </w:pPr>
      <w:r w:rsidRPr="00AF555A">
        <w:rPr>
          <w:rFonts w:hint="cs"/>
          <w:rtl/>
        </w:rPr>
        <w:t>הזוכה מתחייב, לרכוש שכפ"צים וכובעי פלדה לצוות החירום במרכז, כאמור בהנחיות הביטחון / חירום.</w:t>
      </w:r>
    </w:p>
    <w:p w:rsidR="002804A8" w:rsidRPr="00AF555A" w:rsidRDefault="002804A8" w:rsidP="00EA153A">
      <w:pPr>
        <w:pStyle w:val="HNormal"/>
        <w:spacing w:after="480"/>
        <w:ind w:right="-142"/>
        <w:rPr>
          <w:rFonts w:cs="David"/>
          <w:color w:val="000000"/>
          <w:rtl/>
          <w:lang w:eastAsia="en-US"/>
        </w:rPr>
      </w:pPr>
      <w:r w:rsidRPr="00AF555A">
        <w:rPr>
          <w:rFonts w:cs="David" w:hint="cs"/>
          <w:color w:val="000000"/>
          <w:rtl/>
          <w:lang w:eastAsia="en-US"/>
        </w:rPr>
        <w:t xml:space="preserve">חתימת </w:t>
      </w:r>
      <w:r w:rsidRPr="00AF555A">
        <w:rPr>
          <w:rFonts w:cs="David" w:hint="eastAsia"/>
          <w:color w:val="000000"/>
          <w:rtl/>
          <w:lang w:eastAsia="en-US"/>
        </w:rPr>
        <w:t>המציע</w:t>
      </w:r>
    </w:p>
    <w:p w:rsidR="002804A8" w:rsidRPr="00AF555A" w:rsidRDefault="002804A8" w:rsidP="00EA153A">
      <w:pPr>
        <w:pStyle w:val="HNormal"/>
        <w:tabs>
          <w:tab w:val="left" w:leader="underscore" w:pos="4320"/>
          <w:tab w:val="left" w:pos="4752"/>
          <w:tab w:val="left" w:leader="underscore" w:pos="8309"/>
        </w:tabs>
        <w:spacing w:after="0"/>
        <w:ind w:right="-142"/>
        <w:rPr>
          <w:rFonts w:cs="David"/>
          <w:rtl/>
        </w:rPr>
      </w:pPr>
      <w:r w:rsidRPr="00AF555A">
        <w:rPr>
          <w:rFonts w:cs="David" w:hint="cs"/>
          <w:rtl/>
        </w:rPr>
        <w:tab/>
      </w:r>
      <w:r w:rsidRPr="00AF555A">
        <w:rPr>
          <w:rFonts w:cs="David" w:hint="cs"/>
          <w:rtl/>
        </w:rPr>
        <w:tab/>
      </w:r>
      <w:r w:rsidRPr="00AF555A">
        <w:rPr>
          <w:rFonts w:cs="David" w:hint="cs"/>
          <w:rtl/>
        </w:rPr>
        <w:tab/>
      </w:r>
    </w:p>
    <w:p w:rsidR="002804A8" w:rsidRPr="00AF555A" w:rsidRDefault="002804A8" w:rsidP="00EA153A">
      <w:pPr>
        <w:pStyle w:val="HNormal"/>
        <w:tabs>
          <w:tab w:val="center" w:pos="2160"/>
          <w:tab w:val="center" w:pos="6523"/>
        </w:tabs>
        <w:spacing w:after="480"/>
        <w:ind w:right="-142"/>
        <w:rPr>
          <w:rFonts w:cs="David"/>
          <w:rtl/>
        </w:rPr>
      </w:pPr>
      <w:r w:rsidRPr="00AF555A">
        <w:rPr>
          <w:rFonts w:cs="David" w:hint="cs"/>
          <w:rtl/>
        </w:rPr>
        <w:tab/>
        <w:t>שם המציע</w:t>
      </w:r>
      <w:r w:rsidRPr="00AF555A">
        <w:rPr>
          <w:rFonts w:cs="David" w:hint="cs"/>
          <w:rtl/>
        </w:rPr>
        <w:tab/>
        <w:t>מס. זהות / חברה / שותפות / עמותה</w:t>
      </w:r>
    </w:p>
    <w:p w:rsidR="002804A8" w:rsidRPr="00AF555A" w:rsidRDefault="002804A8" w:rsidP="00EA153A">
      <w:pPr>
        <w:pStyle w:val="HNormal"/>
        <w:tabs>
          <w:tab w:val="left" w:leader="underscore" w:pos="1440"/>
          <w:tab w:val="left" w:pos="2016"/>
          <w:tab w:val="left" w:leader="underscore" w:pos="4896"/>
          <w:tab w:val="left" w:pos="5328"/>
          <w:tab w:val="left" w:leader="underscore" w:pos="8309"/>
        </w:tabs>
        <w:spacing w:after="0"/>
        <w:ind w:right="-142"/>
        <w:rPr>
          <w:rFonts w:cs="David"/>
          <w:rtl/>
        </w:rPr>
      </w:pPr>
      <w:r w:rsidRPr="00AF555A">
        <w:rPr>
          <w:rFonts w:cs="David" w:hint="cs"/>
          <w:rtl/>
        </w:rPr>
        <w:tab/>
      </w:r>
      <w:r w:rsidRPr="00AF555A">
        <w:rPr>
          <w:rFonts w:cs="David" w:hint="cs"/>
          <w:rtl/>
        </w:rPr>
        <w:tab/>
      </w:r>
      <w:r w:rsidRPr="00AF555A">
        <w:rPr>
          <w:rFonts w:cs="David" w:hint="cs"/>
          <w:rtl/>
        </w:rPr>
        <w:tab/>
      </w:r>
      <w:r w:rsidRPr="00AF555A">
        <w:rPr>
          <w:rFonts w:cs="David" w:hint="cs"/>
          <w:rtl/>
        </w:rPr>
        <w:tab/>
      </w:r>
      <w:r w:rsidRPr="00AF555A">
        <w:rPr>
          <w:rFonts w:cs="David" w:hint="cs"/>
          <w:rtl/>
        </w:rPr>
        <w:tab/>
      </w:r>
    </w:p>
    <w:p w:rsidR="002804A8" w:rsidRPr="00AF555A" w:rsidRDefault="002804A8" w:rsidP="00FC3A73">
      <w:pPr>
        <w:pStyle w:val="HNormal"/>
        <w:tabs>
          <w:tab w:val="center" w:pos="720"/>
          <w:tab w:val="center" w:pos="3456"/>
          <w:tab w:val="center" w:pos="6818"/>
        </w:tabs>
        <w:spacing w:after="480"/>
        <w:ind w:right="-142"/>
        <w:rPr>
          <w:rFonts w:cs="David"/>
          <w:rtl/>
        </w:rPr>
      </w:pPr>
      <w:r w:rsidRPr="00AF555A">
        <w:rPr>
          <w:rFonts w:cs="David" w:hint="cs"/>
          <w:rtl/>
        </w:rPr>
        <w:tab/>
        <w:t>תאריך</w:t>
      </w:r>
      <w:r w:rsidRPr="00AF555A">
        <w:rPr>
          <w:rFonts w:cs="David" w:hint="cs"/>
          <w:rtl/>
        </w:rPr>
        <w:tab/>
        <w:t>שם מלא של החותם בשם המציע</w:t>
      </w:r>
      <w:r w:rsidRPr="00AF555A">
        <w:rPr>
          <w:rFonts w:cs="David" w:hint="cs"/>
          <w:rtl/>
        </w:rPr>
        <w:tab/>
        <w:t>חתימה וחותמת</w:t>
      </w:r>
    </w:p>
    <w:sectPr w:rsidR="002804A8" w:rsidRPr="00AF555A" w:rsidSect="00FC3A73">
      <w:headerReference w:type="default" r:id="rId18"/>
      <w:footerReference w:type="default" r:id="rId19"/>
      <w:pgSz w:w="11906" w:h="16838" w:code="9"/>
      <w:pgMar w:top="720" w:right="720" w:bottom="720" w:left="720" w:header="561" w:footer="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EAF" w:rsidRDefault="00F14EAF">
      <w:r>
        <w:separator/>
      </w:r>
    </w:p>
  </w:endnote>
  <w:endnote w:type="continuationSeparator" w:id="0">
    <w:p w:rsidR="00F14EAF" w:rsidRDefault="00F14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Narkisim">
    <w:panose1 w:val="020E0502050101010101"/>
    <w:charset w:val="B1"/>
    <w:family w:val="swiss"/>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Body Text">
    <w:altName w:val="Times New Roman"/>
    <w:panose1 w:val="00000000000000000000"/>
    <w:charset w:val="A1"/>
    <w:family w:val="roman"/>
    <w:notTrueType/>
    <w:pitch w:val="variable"/>
    <w:sig w:usb0="00001881" w:usb1="00000000" w:usb2="00000000" w:usb3="00000000" w:csb0="00000028"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EAF" w:rsidRDefault="00F14EAF" w:rsidP="00B70429">
    <w:pPr>
      <w:pStyle w:val="a6"/>
      <w:pBdr>
        <w:top w:val="dashed" w:sz="4" w:space="12" w:color="auto"/>
      </w:pBdr>
      <w:ind w:hanging="766"/>
      <w:rPr>
        <w:snapToGrid w:val="0"/>
      </w:rPr>
    </w:pPr>
    <w:r w:rsidRPr="002D2893">
      <w:rPr>
        <w:rFonts w:hint="cs"/>
        <w:snapToGrid w:val="0"/>
        <w:sz w:val="24"/>
        <w:rtl/>
      </w:rPr>
      <w:tab/>
    </w:r>
    <w:r>
      <w:rPr>
        <w:rFonts w:hint="cs"/>
        <w:snapToGrid w:val="0"/>
        <w:rtl/>
      </w:rPr>
      <w:tab/>
    </w: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2C5F24">
      <w:rPr>
        <w:noProof/>
        <w:snapToGrid w:val="0"/>
        <w:rtl/>
      </w:rPr>
      <w:t>95</w:t>
    </w:r>
    <w:r>
      <w:rPr>
        <w:snapToGrid w:val="0"/>
      </w:rPr>
      <w:fldChar w:fldCharType="end"/>
    </w:r>
    <w:r>
      <w:rPr>
        <w:rFonts w:hint="cs"/>
        <w:snapToGrid w:val="0"/>
        <w:rtl/>
      </w:rPr>
      <w:t xml:space="preserve">, מתוך </w:t>
    </w:r>
    <w:fldSimple w:instr=" NUMPAGES  \* MERGEFORMAT ">
      <w:r w:rsidR="002C5F24" w:rsidRPr="002C5F24">
        <w:rPr>
          <w:noProof/>
          <w:snapToGrid w:val="0"/>
          <w:rtl/>
        </w:rPr>
        <w:t>95</w:t>
      </w:r>
    </w:fldSimple>
    <w:r>
      <w:rPr>
        <w:rFonts w:hint="cs"/>
        <w:snapToGrid w:val="0"/>
        <w:rtl/>
      </w:rPr>
      <w:t xml:space="preserve"> עמודים</w:t>
    </w:r>
  </w:p>
  <w:p w:rsidR="00F14EAF" w:rsidRDefault="00F14EAF">
    <w:pPr>
      <w:pStyle w:val="a6"/>
      <w:rPr>
        <w:rtl/>
      </w:rPr>
    </w:pPr>
    <w:r>
      <w:rPr>
        <w:rFonts w:hint="cs"/>
        <w:snapToGrid w:val="0"/>
        <w:rtl/>
      </w:rPr>
      <w:t>תאריך: ____________</w:t>
    </w:r>
    <w:r>
      <w:rPr>
        <w:rFonts w:hint="cs"/>
        <w:snapToGrid w:val="0"/>
        <w:rtl/>
      </w:rPr>
      <w:tab/>
    </w:r>
    <w:r>
      <w:rPr>
        <w:rFonts w:hint="cs"/>
        <w:snapToGrid w:val="0"/>
        <w:rtl/>
      </w:rPr>
      <w:tab/>
      <w:t>חתימת המציע:______________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EAF" w:rsidRDefault="00F14EAF">
      <w:r>
        <w:separator/>
      </w:r>
    </w:p>
  </w:footnote>
  <w:footnote w:type="continuationSeparator" w:id="0">
    <w:p w:rsidR="00F14EAF" w:rsidRDefault="00F14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EAF" w:rsidRPr="000D0E36" w:rsidRDefault="00F14EAF" w:rsidP="00234119">
    <w:pPr>
      <w:pStyle w:val="a4"/>
      <w:rPr>
        <w:rFonts w:cs="David"/>
      </w:rPr>
    </w:pPr>
    <w:r w:rsidRPr="000D0E36">
      <w:rPr>
        <w:rFonts w:cs="David"/>
        <w:noProof/>
        <w:lang w:eastAsia="en-US"/>
      </w:rPr>
      <w:drawing>
        <wp:anchor distT="0" distB="0" distL="114300" distR="114300" simplePos="0" relativeHeight="251658240" behindDoc="0" locked="0" layoutInCell="1" allowOverlap="1" wp14:anchorId="557E9E65" wp14:editId="7F3E5428">
          <wp:simplePos x="0" y="0"/>
          <wp:positionH relativeFrom="column">
            <wp:posOffset>6153785</wp:posOffset>
          </wp:positionH>
          <wp:positionV relativeFrom="paragraph">
            <wp:posOffset>102870</wp:posOffset>
          </wp:positionV>
          <wp:extent cx="428625" cy="646430"/>
          <wp:effectExtent l="0" t="0" r="9525" b="1270"/>
          <wp:wrapTopAndBottom/>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anchor>
      </w:drawing>
    </w:r>
    <w:r w:rsidRPr="000D0E36">
      <w:rPr>
        <w:rFonts w:cs="David"/>
        <w:noProof/>
        <w:lang w:eastAsia="en-US"/>
      </w:rPr>
      <w:drawing>
        <wp:anchor distT="0" distB="0" distL="114300" distR="114300" simplePos="0" relativeHeight="251657216" behindDoc="0" locked="0" layoutInCell="1" allowOverlap="1" wp14:anchorId="2F426517" wp14:editId="37A7EA26">
          <wp:simplePos x="0" y="0"/>
          <wp:positionH relativeFrom="column">
            <wp:posOffset>10160</wp:posOffset>
          </wp:positionH>
          <wp:positionV relativeFrom="paragraph">
            <wp:posOffset>102870</wp:posOffset>
          </wp:positionV>
          <wp:extent cx="548640" cy="473075"/>
          <wp:effectExtent l="0" t="0" r="3810" b="3175"/>
          <wp:wrapTopAndBottom/>
          <wp:docPr id="1" name="תמונה 1"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pic:spPr>
              </pic:pic>
            </a:graphicData>
          </a:graphic>
        </wp:anchor>
      </w:drawing>
    </w:r>
  </w:p>
  <w:p w:rsidR="00F14EAF" w:rsidRPr="000D0E36" w:rsidRDefault="00F14EAF" w:rsidP="000D0E36">
    <w:pPr>
      <w:pStyle w:val="a4"/>
      <w:tabs>
        <w:tab w:val="left" w:pos="1860"/>
        <w:tab w:val="left" w:pos="2801"/>
      </w:tabs>
      <w:jc w:val="center"/>
      <w:rPr>
        <w:rFonts w:cs="David"/>
        <w:b/>
        <w:bCs/>
        <w:szCs w:val="28"/>
        <w:rtl/>
      </w:rPr>
    </w:pPr>
    <w:r w:rsidRPr="000D0E36">
      <w:rPr>
        <w:rFonts w:cs="David" w:hint="cs"/>
        <w:b/>
        <w:bCs/>
        <w:szCs w:val="28"/>
        <w:rtl/>
      </w:rPr>
      <w:t>מדינת ישראל</w:t>
    </w:r>
  </w:p>
  <w:p w:rsidR="00F14EAF" w:rsidRPr="000D0E36" w:rsidRDefault="00F14EAF" w:rsidP="000D0E36">
    <w:pPr>
      <w:pStyle w:val="a4"/>
      <w:jc w:val="center"/>
      <w:rPr>
        <w:rFonts w:cs="David"/>
        <w:b/>
        <w:bCs/>
        <w:szCs w:val="28"/>
        <w:rtl/>
      </w:rPr>
    </w:pPr>
    <w:r w:rsidRPr="000D0E36">
      <w:rPr>
        <w:rFonts w:cs="David" w:hint="cs"/>
        <w:b/>
        <w:bCs/>
        <w:szCs w:val="28"/>
        <w:rtl/>
      </w:rPr>
      <w:t>משרד הרווחה והשירותים החברתיים</w:t>
    </w:r>
  </w:p>
  <w:p w:rsidR="00F14EAF" w:rsidRPr="000D0E36" w:rsidRDefault="00F14EAF" w:rsidP="000D0E36">
    <w:pPr>
      <w:pStyle w:val="a4"/>
      <w:jc w:val="center"/>
      <w:rPr>
        <w:rFonts w:cs="David"/>
        <w:b/>
        <w:bCs/>
        <w:rtl/>
      </w:rPr>
    </w:pPr>
    <w:r w:rsidRPr="000D0E36">
      <w:rPr>
        <w:rFonts w:cs="David" w:hint="cs"/>
        <w:b/>
        <w:bCs/>
        <w:rtl/>
      </w:rPr>
      <w:t>אגף מנהל ומשק ומכרזים</w:t>
    </w:r>
  </w:p>
  <w:p w:rsidR="00F14EAF" w:rsidRPr="00915E44" w:rsidRDefault="00F14EAF" w:rsidP="00915E44">
    <w:pPr>
      <w:pStyle w:val="a4"/>
      <w:jc w:val="right"/>
      <w:rPr>
        <w:rFonts w:cs="David"/>
        <w:b/>
        <w:bCs/>
        <w:rtl/>
      </w:rPr>
    </w:pPr>
    <w:r w:rsidRPr="00915E44">
      <w:rPr>
        <w:rFonts w:cs="David" w:hint="cs"/>
        <w:b/>
        <w:bCs/>
        <w:rtl/>
      </w:rPr>
      <w:t>מכרז פומבי מס'  121/2014</w:t>
    </w:r>
  </w:p>
  <w:p w:rsidR="00F14EAF" w:rsidRPr="000D0E36" w:rsidRDefault="00F14EAF">
    <w:pPr>
      <w:pStyle w:val="a4"/>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2F1088"/>
    <w:multiLevelType w:val="multilevel"/>
    <w:tmpl w:val="E972596E"/>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8265315"/>
    <w:multiLevelType w:val="hybridMultilevel"/>
    <w:tmpl w:val="BBE01474"/>
    <w:lvl w:ilvl="0" w:tplc="E9480AAA">
      <w:start w:val="1"/>
      <w:numFmt w:val="bullet"/>
      <w:lvlText w:val=""/>
      <w:lvlJc w:val="left"/>
      <w:pPr>
        <w:tabs>
          <w:tab w:val="num" w:pos="1800"/>
        </w:tabs>
        <w:ind w:left="1800" w:right="1800" w:hanging="360"/>
      </w:pPr>
      <w:rPr>
        <w:rFonts w:ascii="Wingdings" w:hAnsi="Wingdings" w:hint="default"/>
        <w:sz w:val="28"/>
        <w:szCs w:val="44"/>
      </w:rPr>
    </w:lvl>
    <w:lvl w:ilvl="1" w:tplc="0409000F">
      <w:start w:val="1"/>
      <w:numFmt w:val="decimal"/>
      <w:lvlText w:val="%2."/>
      <w:lvlJc w:val="left"/>
      <w:pPr>
        <w:tabs>
          <w:tab w:val="num" w:pos="2520"/>
        </w:tabs>
        <w:ind w:left="2520" w:hanging="360"/>
      </w:pPr>
      <w:rPr>
        <w:rFonts w:hint="default"/>
        <w:sz w:val="16"/>
      </w:rPr>
    </w:lvl>
    <w:lvl w:ilvl="2" w:tplc="0409000F">
      <w:start w:val="1"/>
      <w:numFmt w:val="decimal"/>
      <w:lvlText w:val="%3."/>
      <w:lvlJc w:val="left"/>
      <w:pPr>
        <w:tabs>
          <w:tab w:val="num" w:pos="2520"/>
        </w:tabs>
        <w:ind w:left="2520" w:hanging="360"/>
      </w:pPr>
      <w:rPr>
        <w:rFonts w:hint="default"/>
        <w:sz w:val="16"/>
      </w:rPr>
    </w:lvl>
    <w:lvl w:ilvl="3" w:tplc="0409000F">
      <w:start w:val="1"/>
      <w:numFmt w:val="decimal"/>
      <w:lvlText w:val="%4."/>
      <w:lvlJc w:val="left"/>
      <w:pPr>
        <w:tabs>
          <w:tab w:val="num" w:pos="2520"/>
        </w:tabs>
        <w:ind w:left="2520" w:hanging="360"/>
      </w:pPr>
      <w:rPr>
        <w:rFonts w:hint="default"/>
        <w:sz w:val="16"/>
      </w:rPr>
    </w:lvl>
    <w:lvl w:ilvl="4" w:tplc="0409000F">
      <w:start w:val="1"/>
      <w:numFmt w:val="decimal"/>
      <w:lvlText w:val="%5."/>
      <w:lvlJc w:val="left"/>
      <w:pPr>
        <w:tabs>
          <w:tab w:val="num" w:pos="2520"/>
        </w:tabs>
        <w:ind w:left="2520" w:hanging="360"/>
      </w:pPr>
      <w:rPr>
        <w:rFonts w:hint="default"/>
        <w:sz w:val="16"/>
      </w:rPr>
    </w:lvl>
    <w:lvl w:ilvl="5" w:tplc="0409000F">
      <w:start w:val="1"/>
      <w:numFmt w:val="decimal"/>
      <w:lvlText w:val="%6."/>
      <w:lvlJc w:val="left"/>
      <w:pPr>
        <w:tabs>
          <w:tab w:val="num" w:pos="2520"/>
        </w:tabs>
        <w:ind w:left="2520" w:hanging="360"/>
      </w:pPr>
      <w:rPr>
        <w:rFonts w:hint="default"/>
        <w:sz w:val="16"/>
      </w:rPr>
    </w:lvl>
    <w:lvl w:ilvl="6" w:tplc="040D0001">
      <w:start w:val="1"/>
      <w:numFmt w:val="bullet"/>
      <w:lvlText w:val=""/>
      <w:lvlJc w:val="left"/>
      <w:pPr>
        <w:tabs>
          <w:tab w:val="num" w:pos="6120"/>
        </w:tabs>
        <w:ind w:left="6120" w:right="6120" w:hanging="360"/>
      </w:pPr>
      <w:rPr>
        <w:rFonts w:ascii="Symbol" w:hAnsi="Symbol" w:hint="default"/>
      </w:rPr>
    </w:lvl>
    <w:lvl w:ilvl="7" w:tplc="040D0003" w:tentative="1">
      <w:start w:val="1"/>
      <w:numFmt w:val="bullet"/>
      <w:lvlText w:val="o"/>
      <w:lvlJc w:val="left"/>
      <w:pPr>
        <w:tabs>
          <w:tab w:val="num" w:pos="6840"/>
        </w:tabs>
        <w:ind w:left="6840" w:right="6840" w:hanging="360"/>
      </w:pPr>
      <w:rPr>
        <w:rFonts w:ascii="Courier New" w:hAnsi="Courier New" w:hint="default"/>
      </w:rPr>
    </w:lvl>
    <w:lvl w:ilvl="8" w:tplc="040D0005" w:tentative="1">
      <w:start w:val="1"/>
      <w:numFmt w:val="bullet"/>
      <w:lvlText w:val=""/>
      <w:lvlJc w:val="left"/>
      <w:pPr>
        <w:tabs>
          <w:tab w:val="num" w:pos="7560"/>
        </w:tabs>
        <w:ind w:left="7560" w:right="7560" w:hanging="360"/>
      </w:pPr>
      <w:rPr>
        <w:rFonts w:ascii="Wingdings" w:hAnsi="Wingdings" w:hint="default"/>
      </w:rPr>
    </w:lvl>
  </w:abstractNum>
  <w:abstractNum w:abstractNumId="10">
    <w:nsid w:val="089A214D"/>
    <w:multiLevelType w:val="hybridMultilevel"/>
    <w:tmpl w:val="692E9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563E18"/>
    <w:multiLevelType w:val="multilevel"/>
    <w:tmpl w:val="443E7686"/>
    <w:lvl w:ilvl="0">
      <w:start w:val="1"/>
      <w:numFmt w:val="decimal"/>
      <w:lvlText w:val="%1."/>
      <w:lvlJc w:val="right"/>
      <w:pPr>
        <w:tabs>
          <w:tab w:val="num" w:pos="720"/>
        </w:tabs>
        <w:ind w:left="720" w:right="360" w:hanging="360"/>
      </w:pPr>
      <w:rPr>
        <w:rFonts w:cs="David" w:hint="default"/>
        <w:u w:val="none"/>
      </w:rPr>
    </w:lvl>
    <w:lvl w:ilvl="1">
      <w:start w:val="1"/>
      <w:numFmt w:val="decimal"/>
      <w:lvlText w:val="%1.%2."/>
      <w:lvlJc w:val="right"/>
      <w:pPr>
        <w:tabs>
          <w:tab w:val="num" w:pos="1152"/>
        </w:tabs>
        <w:ind w:left="1152" w:right="792" w:hanging="432"/>
      </w:pPr>
      <w:rPr>
        <w:rFonts w:cs="David"/>
        <w:b/>
        <w:bCs w:val="0"/>
        <w:color w:val="auto"/>
        <w:sz w:val="22"/>
        <w:szCs w:val="22"/>
      </w:rPr>
    </w:lvl>
    <w:lvl w:ilvl="2">
      <w:start w:val="1"/>
      <w:numFmt w:val="decimal"/>
      <w:lvlText w:val="%1.%2.%3."/>
      <w:lvlJc w:val="right"/>
      <w:pPr>
        <w:tabs>
          <w:tab w:val="num" w:pos="1800"/>
        </w:tabs>
        <w:ind w:left="1584" w:right="1224" w:hanging="504"/>
      </w:pPr>
      <w:rPr>
        <w:rFonts w:cs="David"/>
        <w:b w:val="0"/>
        <w:bCs w:val="0"/>
        <w:color w:val="auto"/>
        <w:sz w:val="22"/>
        <w:szCs w:val="22"/>
        <w:u w:val="none"/>
      </w:rPr>
    </w:lvl>
    <w:lvl w:ilvl="3">
      <w:start w:val="1"/>
      <w:numFmt w:val="decimal"/>
      <w:lvlText w:val="%1.%2.%3.%4."/>
      <w:lvlJc w:val="right"/>
      <w:pPr>
        <w:tabs>
          <w:tab w:val="num" w:pos="2160"/>
        </w:tabs>
        <w:ind w:left="2088" w:right="1728" w:hanging="648"/>
      </w:pPr>
      <w:rPr>
        <w:rFonts w:cs="Times New Roman"/>
      </w:rPr>
    </w:lvl>
    <w:lvl w:ilvl="4">
      <w:start w:val="1"/>
      <w:numFmt w:val="decimal"/>
      <w:lvlText w:val="%1.%2.%3.%4.%5."/>
      <w:lvlJc w:val="right"/>
      <w:pPr>
        <w:tabs>
          <w:tab w:val="num" w:pos="2880"/>
        </w:tabs>
        <w:ind w:left="2592" w:right="2232" w:hanging="792"/>
      </w:pPr>
      <w:rPr>
        <w:rFonts w:cs="Times New Roman"/>
      </w:rPr>
    </w:lvl>
    <w:lvl w:ilvl="5">
      <w:start w:val="1"/>
      <w:numFmt w:val="decimal"/>
      <w:lvlText w:val="%1.%2.%3.%4.%5.%6."/>
      <w:lvlJc w:val="right"/>
      <w:pPr>
        <w:tabs>
          <w:tab w:val="num" w:pos="3240"/>
        </w:tabs>
        <w:ind w:left="3096" w:right="2736" w:hanging="936"/>
      </w:pPr>
      <w:rPr>
        <w:rFonts w:cs="Times New Roman"/>
      </w:rPr>
    </w:lvl>
    <w:lvl w:ilvl="6">
      <w:start w:val="1"/>
      <w:numFmt w:val="decimal"/>
      <w:lvlText w:val="%1.%2.%3.%4.%5.%6.%7."/>
      <w:lvlJc w:val="right"/>
      <w:pPr>
        <w:tabs>
          <w:tab w:val="num" w:pos="3960"/>
        </w:tabs>
        <w:ind w:left="3600" w:right="3240" w:hanging="1080"/>
      </w:pPr>
      <w:rPr>
        <w:rFonts w:cs="Times New Roman"/>
      </w:rPr>
    </w:lvl>
    <w:lvl w:ilvl="7">
      <w:start w:val="1"/>
      <w:numFmt w:val="decimal"/>
      <w:lvlText w:val="%1.%2.%3.%4.%5.%6.%7.%8."/>
      <w:lvlJc w:val="right"/>
      <w:pPr>
        <w:tabs>
          <w:tab w:val="num" w:pos="4320"/>
        </w:tabs>
        <w:ind w:left="4104" w:right="3744" w:hanging="1224"/>
      </w:pPr>
      <w:rPr>
        <w:rFonts w:cs="Times New Roman"/>
      </w:rPr>
    </w:lvl>
    <w:lvl w:ilvl="8">
      <w:start w:val="1"/>
      <w:numFmt w:val="decimal"/>
      <w:lvlText w:val="%1.%2.%3.%4.%5.%6.%7.%8.%9."/>
      <w:lvlJc w:val="right"/>
      <w:pPr>
        <w:tabs>
          <w:tab w:val="num" w:pos="5040"/>
        </w:tabs>
        <w:ind w:left="4680" w:right="4320" w:hanging="1440"/>
      </w:pPr>
      <w:rPr>
        <w:rFonts w:cs="Times New Roman"/>
      </w:rPr>
    </w:lvl>
  </w:abstractNum>
  <w:abstractNum w:abstractNumId="12">
    <w:nsid w:val="0AE92CCC"/>
    <w:multiLevelType w:val="multilevel"/>
    <w:tmpl w:val="A4FC074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14DB5CF8"/>
    <w:multiLevelType w:val="hybridMultilevel"/>
    <w:tmpl w:val="5532F37A"/>
    <w:lvl w:ilvl="0" w:tplc="FFFFFFFF">
      <w:start w:val="1"/>
      <w:numFmt w:val="decimal"/>
      <w:lvlText w:val="%1."/>
      <w:lvlJc w:val="left"/>
      <w:pPr>
        <w:tabs>
          <w:tab w:val="num" w:pos="753"/>
        </w:tabs>
        <w:ind w:left="753" w:hanging="360"/>
      </w:pPr>
      <w:rPr>
        <w:b w:val="0"/>
        <w:bCs w:val="0"/>
      </w:rPr>
    </w:lvl>
    <w:lvl w:ilvl="1" w:tplc="FFFFFFFF">
      <w:start w:val="1"/>
      <w:numFmt w:val="lowerLetter"/>
      <w:lvlText w:val="%2."/>
      <w:lvlJc w:val="left"/>
      <w:pPr>
        <w:tabs>
          <w:tab w:val="num" w:pos="1473"/>
        </w:tabs>
        <w:ind w:left="1473" w:hanging="360"/>
      </w:pPr>
    </w:lvl>
    <w:lvl w:ilvl="2" w:tplc="FFFFFFFF" w:tentative="1">
      <w:start w:val="1"/>
      <w:numFmt w:val="lowerRoman"/>
      <w:lvlText w:val="%3."/>
      <w:lvlJc w:val="right"/>
      <w:pPr>
        <w:tabs>
          <w:tab w:val="num" w:pos="2193"/>
        </w:tabs>
        <w:ind w:left="2193" w:hanging="180"/>
      </w:pPr>
    </w:lvl>
    <w:lvl w:ilvl="3" w:tplc="FFFFFFFF" w:tentative="1">
      <w:start w:val="1"/>
      <w:numFmt w:val="decimal"/>
      <w:lvlText w:val="%4."/>
      <w:lvlJc w:val="left"/>
      <w:pPr>
        <w:tabs>
          <w:tab w:val="num" w:pos="2913"/>
        </w:tabs>
        <w:ind w:left="2913" w:hanging="360"/>
      </w:pPr>
    </w:lvl>
    <w:lvl w:ilvl="4" w:tplc="FFFFFFFF" w:tentative="1">
      <w:start w:val="1"/>
      <w:numFmt w:val="lowerLetter"/>
      <w:lvlText w:val="%5."/>
      <w:lvlJc w:val="left"/>
      <w:pPr>
        <w:tabs>
          <w:tab w:val="num" w:pos="3633"/>
        </w:tabs>
        <w:ind w:left="3633" w:hanging="360"/>
      </w:pPr>
    </w:lvl>
    <w:lvl w:ilvl="5" w:tplc="FFFFFFFF" w:tentative="1">
      <w:start w:val="1"/>
      <w:numFmt w:val="lowerRoman"/>
      <w:lvlText w:val="%6."/>
      <w:lvlJc w:val="right"/>
      <w:pPr>
        <w:tabs>
          <w:tab w:val="num" w:pos="4353"/>
        </w:tabs>
        <w:ind w:left="4353" w:hanging="180"/>
      </w:pPr>
    </w:lvl>
    <w:lvl w:ilvl="6" w:tplc="FFFFFFFF" w:tentative="1">
      <w:start w:val="1"/>
      <w:numFmt w:val="decimal"/>
      <w:lvlText w:val="%7."/>
      <w:lvlJc w:val="left"/>
      <w:pPr>
        <w:tabs>
          <w:tab w:val="num" w:pos="5073"/>
        </w:tabs>
        <w:ind w:left="5073" w:hanging="360"/>
      </w:pPr>
    </w:lvl>
    <w:lvl w:ilvl="7" w:tplc="FFFFFFFF" w:tentative="1">
      <w:start w:val="1"/>
      <w:numFmt w:val="lowerLetter"/>
      <w:lvlText w:val="%8."/>
      <w:lvlJc w:val="left"/>
      <w:pPr>
        <w:tabs>
          <w:tab w:val="num" w:pos="5793"/>
        </w:tabs>
        <w:ind w:left="5793" w:hanging="360"/>
      </w:pPr>
    </w:lvl>
    <w:lvl w:ilvl="8" w:tplc="FFFFFFFF" w:tentative="1">
      <w:start w:val="1"/>
      <w:numFmt w:val="lowerRoman"/>
      <w:lvlText w:val="%9."/>
      <w:lvlJc w:val="right"/>
      <w:pPr>
        <w:tabs>
          <w:tab w:val="num" w:pos="6513"/>
        </w:tabs>
        <w:ind w:left="6513" w:hanging="180"/>
      </w:pPr>
    </w:lvl>
  </w:abstractNum>
  <w:abstractNum w:abstractNumId="1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6">
    <w:nsid w:val="18BF0DE4"/>
    <w:multiLevelType w:val="multilevel"/>
    <w:tmpl w:val="038C4D0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1AB53D45"/>
    <w:multiLevelType w:val="hybridMultilevel"/>
    <w:tmpl w:val="AF1657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BD14C21"/>
    <w:multiLevelType w:val="multilevel"/>
    <w:tmpl w:val="97FE6CA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27FD4DEF"/>
    <w:multiLevelType w:val="multilevel"/>
    <w:tmpl w:val="11680D9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29FC55F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3">
    <w:nsid w:val="2BF10524"/>
    <w:multiLevelType w:val="multilevel"/>
    <w:tmpl w:val="6DF48A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C6613B5"/>
    <w:multiLevelType w:val="hybridMultilevel"/>
    <w:tmpl w:val="BACA7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1C21FC"/>
    <w:multiLevelType w:val="multilevel"/>
    <w:tmpl w:val="F782D9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nsid w:val="32452B51"/>
    <w:multiLevelType w:val="multilevel"/>
    <w:tmpl w:val="6AEC39E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9"/>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8">
    <w:nsid w:val="37D06A40"/>
    <w:multiLevelType w:val="hybridMultilevel"/>
    <w:tmpl w:val="9F5E520C"/>
    <w:lvl w:ilvl="0" w:tplc="A2CAB29C">
      <w:numFmt w:val="bullet"/>
      <w:lvlText w:val=""/>
      <w:lvlJc w:val="left"/>
      <w:pPr>
        <w:tabs>
          <w:tab w:val="num" w:pos="360"/>
        </w:tabs>
        <w:ind w:left="360" w:hanging="360"/>
      </w:pPr>
      <w:rPr>
        <w:rFonts w:ascii="Symbol" w:eastAsia="Times New Roman" w:hAnsi="Symbol" w:cs="David"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38677696"/>
    <w:multiLevelType w:val="multilevel"/>
    <w:tmpl w:val="AEF6A5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39EA7694"/>
    <w:multiLevelType w:val="multilevel"/>
    <w:tmpl w:val="A4FC074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3B560062"/>
    <w:multiLevelType w:val="hybridMultilevel"/>
    <w:tmpl w:val="C936BD8C"/>
    <w:lvl w:ilvl="0" w:tplc="3D60063C">
      <w:start w:val="1"/>
      <w:numFmt w:val="decimal"/>
      <w:lvlText w:val="%1."/>
      <w:lvlJc w:val="left"/>
      <w:pPr>
        <w:tabs>
          <w:tab w:val="num" w:pos="720"/>
        </w:tabs>
        <w:ind w:left="720" w:right="720" w:hanging="720"/>
      </w:pPr>
      <w:rPr>
        <w:rFonts w:hint="default"/>
        <w:sz w:val="20"/>
        <w:szCs w:val="20"/>
      </w:rPr>
    </w:lvl>
    <w:lvl w:ilvl="1" w:tplc="00503FEE">
      <w:start w:val="1"/>
      <w:numFmt w:val="hebrew1"/>
      <w:lvlText w:val="%2."/>
      <w:lvlJc w:val="left"/>
      <w:pPr>
        <w:tabs>
          <w:tab w:val="num" w:pos="1440"/>
        </w:tabs>
        <w:ind w:left="1440" w:right="1440" w:hanging="360"/>
      </w:pPr>
      <w:rPr>
        <w:rFonts w:hint="default"/>
        <w:sz w:val="20"/>
        <w:szCs w:val="20"/>
      </w:rPr>
    </w:lvl>
    <w:lvl w:ilvl="2" w:tplc="430C8FFA">
      <w:start w:val="1"/>
      <w:numFmt w:val="decimal"/>
      <w:lvlText w:val="%3)"/>
      <w:lvlJc w:val="left"/>
      <w:pPr>
        <w:tabs>
          <w:tab w:val="num" w:pos="2340"/>
        </w:tabs>
        <w:ind w:left="2340" w:right="2340" w:hanging="360"/>
      </w:pPr>
      <w:rPr>
        <w:rFonts w:hint="default"/>
        <w:b w:val="0"/>
        <w:bCs w:val="0"/>
        <w:i w:val="0"/>
        <w:iCs w:val="0"/>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2">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3">
    <w:nsid w:val="420E623A"/>
    <w:multiLevelType w:val="multilevel"/>
    <w:tmpl w:val="2488B8A0"/>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nsid w:val="423246C5"/>
    <w:multiLevelType w:val="hybridMultilevel"/>
    <w:tmpl w:val="6010DF82"/>
    <w:lvl w:ilvl="0" w:tplc="A112C40C">
      <w:start w:val="1"/>
      <w:numFmt w:val="decimal"/>
      <w:lvlText w:val="%1)"/>
      <w:lvlJc w:val="left"/>
      <w:pPr>
        <w:tabs>
          <w:tab w:val="num" w:pos="1440"/>
        </w:tabs>
        <w:ind w:left="1440" w:right="1440" w:hanging="360"/>
      </w:pPr>
      <w:rPr>
        <w:rFonts w:hint="default"/>
        <w:b w:val="0"/>
        <w:bCs w:val="0"/>
        <w:i w:val="0"/>
        <w:iCs w:val="0"/>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5">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pStyle w:val="2"/>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36">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7">
    <w:nsid w:val="4DD94B25"/>
    <w:multiLevelType w:val="multilevel"/>
    <w:tmpl w:val="214E30D4"/>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nsid w:val="4DE63B86"/>
    <w:multiLevelType w:val="multilevel"/>
    <w:tmpl w:val="51441C0E"/>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0"/>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nsid w:val="4E223F79"/>
    <w:multiLevelType w:val="hybridMultilevel"/>
    <w:tmpl w:val="B8AAE5C0"/>
    <w:lvl w:ilvl="0" w:tplc="0409000F">
      <w:start w:val="1"/>
      <w:numFmt w:val="decimal"/>
      <w:lvlText w:val="%1."/>
      <w:lvlJc w:val="left"/>
      <w:pPr>
        <w:tabs>
          <w:tab w:val="num" w:pos="720"/>
        </w:tabs>
        <w:ind w:left="720" w:right="720" w:hanging="360"/>
      </w:pPr>
    </w:lvl>
    <w:lvl w:ilvl="1" w:tplc="CC903F94">
      <w:start w:val="1"/>
      <w:numFmt w:val="hebrew1"/>
      <w:lvlText w:val="%2."/>
      <w:lvlJc w:val="left"/>
      <w:pPr>
        <w:tabs>
          <w:tab w:val="num" w:pos="1440"/>
        </w:tabs>
        <w:ind w:left="1440" w:right="1440" w:hanging="360"/>
      </w:pPr>
      <w:rPr>
        <w:rFonts w:hint="default"/>
      </w:rPr>
    </w:lvl>
    <w:lvl w:ilvl="2" w:tplc="AA32CFEE">
      <w:start w:val="1"/>
      <w:numFmt w:val="bullet"/>
      <w:lvlText w:val=""/>
      <w:lvlJc w:val="left"/>
      <w:pPr>
        <w:tabs>
          <w:tab w:val="num" w:pos="2160"/>
        </w:tabs>
        <w:ind w:left="2160" w:right="2160" w:hanging="360"/>
      </w:pPr>
      <w:rPr>
        <w:rFonts w:ascii="Webdings" w:hAnsi="Webdings" w:hint="default"/>
        <w:sz w:val="32"/>
        <w:szCs w:val="32"/>
      </w:rPr>
    </w:lvl>
    <w:lvl w:ilvl="3" w:tplc="0409000F">
      <w:start w:val="1"/>
      <w:numFmt w:val="decimal"/>
      <w:lvlText w:val="%4."/>
      <w:lvlJc w:val="left"/>
      <w:pPr>
        <w:tabs>
          <w:tab w:val="num" w:pos="2880"/>
        </w:tabs>
        <w:ind w:left="2880" w:right="2880" w:hanging="360"/>
      </w:pPr>
    </w:lvl>
    <w:lvl w:ilvl="4" w:tplc="C532BFB0">
      <w:start w:val="3"/>
      <w:numFmt w:val="bullet"/>
      <w:lvlText w:val="-"/>
      <w:lvlJc w:val="left"/>
      <w:pPr>
        <w:tabs>
          <w:tab w:val="num" w:pos="3600"/>
        </w:tabs>
        <w:ind w:left="3600" w:hanging="360"/>
      </w:pPr>
      <w:rPr>
        <w:rFonts w:ascii="Tahoma" w:eastAsia="Times New Roman" w:hAnsi="Tahoma" w:cs="David" w:hint="default"/>
      </w:rPr>
    </w:lvl>
    <w:lvl w:ilvl="5" w:tplc="04090011">
      <w:start w:val="1"/>
      <w:numFmt w:val="decimal"/>
      <w:lvlText w:val="%6)"/>
      <w:lvlJc w:val="left"/>
      <w:pPr>
        <w:tabs>
          <w:tab w:val="num" w:pos="4500"/>
        </w:tabs>
        <w:ind w:left="4500" w:hanging="360"/>
      </w:pPr>
    </w:lvl>
    <w:lvl w:ilvl="6" w:tplc="0409000F">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0">
    <w:nsid w:val="4EAB3058"/>
    <w:multiLevelType w:val="multilevel"/>
    <w:tmpl w:val="985A370E"/>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576"/>
        </w:tabs>
        <w:ind w:left="576"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508C3F30"/>
    <w:multiLevelType w:val="multilevel"/>
    <w:tmpl w:val="F814B32A"/>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nsid w:val="53B16188"/>
    <w:multiLevelType w:val="hybridMultilevel"/>
    <w:tmpl w:val="10562EBC"/>
    <w:lvl w:ilvl="0" w:tplc="1E027FFC">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3">
    <w:nsid w:val="576B5EDE"/>
    <w:multiLevelType w:val="multilevel"/>
    <w:tmpl w:val="DEF4B170"/>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44">
    <w:nsid w:val="58417732"/>
    <w:multiLevelType w:val="multilevel"/>
    <w:tmpl w:val="D076F4C6"/>
    <w:lvl w:ilvl="0">
      <w:numFmt w:val="decimal"/>
      <w:pStyle w:val="1"/>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45">
    <w:nsid w:val="58FB4FEB"/>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nsid w:val="5A454EA8"/>
    <w:multiLevelType w:val="multilevel"/>
    <w:tmpl w:val="CC4AC9F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7">
    <w:nsid w:val="5BC676A0"/>
    <w:multiLevelType w:val="hybridMultilevel"/>
    <w:tmpl w:val="42C4E6D6"/>
    <w:lvl w:ilvl="0" w:tplc="0409000F">
      <w:start w:val="1"/>
      <w:numFmt w:val="decimal"/>
      <w:lvlText w:val="%1."/>
      <w:lvlJc w:val="left"/>
      <w:pPr>
        <w:ind w:left="1578" w:hanging="360"/>
      </w:p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48">
    <w:nsid w:val="5C9C1904"/>
    <w:multiLevelType w:val="hybridMultilevel"/>
    <w:tmpl w:val="A8E4CB8E"/>
    <w:lvl w:ilvl="0" w:tplc="040D0007">
      <w:start w:val="1"/>
      <w:numFmt w:val="bullet"/>
      <w:lvlText w:val=""/>
      <w:lvlJc w:val="left"/>
      <w:pPr>
        <w:ind w:left="1512" w:hanging="360"/>
      </w:pPr>
      <w:rPr>
        <w:rFonts w:ascii="Wingdings" w:hAnsi="Wingdings" w:hint="default"/>
        <w:sz w:val="16"/>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9">
    <w:nsid w:val="5D671293"/>
    <w:multiLevelType w:val="hybridMultilevel"/>
    <w:tmpl w:val="85744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5EB87442"/>
    <w:multiLevelType w:val="hybridMultilevel"/>
    <w:tmpl w:val="2C7AC8B0"/>
    <w:lvl w:ilvl="0" w:tplc="8F9A9D78">
      <w:start w:val="1"/>
      <w:numFmt w:val="decimal"/>
      <w:lvlText w:val="%1."/>
      <w:lvlJc w:val="left"/>
      <w:pPr>
        <w:tabs>
          <w:tab w:val="num" w:pos="216"/>
        </w:tabs>
        <w:ind w:left="216" w:hanging="216"/>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5EF07098"/>
    <w:multiLevelType w:val="multilevel"/>
    <w:tmpl w:val="60089E78"/>
    <w:lvl w:ilvl="0">
      <w:start w:val="1"/>
      <w:numFmt w:val="decimal"/>
      <w:lvlText w:val="%1."/>
      <w:lvlJc w:val="left"/>
      <w:pPr>
        <w:tabs>
          <w:tab w:val="num" w:pos="1647"/>
        </w:tabs>
        <w:ind w:left="1647" w:hanging="576"/>
      </w:pPr>
      <w:rPr>
        <w:rFonts w:ascii="Arial" w:hAnsi="Arial" w:cs="David" w:hint="default"/>
        <w:b w:val="0"/>
        <w:bCs w:val="0"/>
        <w:i w:val="0"/>
        <w:iCs w:val="0"/>
        <w:sz w:val="20"/>
        <w:szCs w:val="22"/>
      </w:rPr>
    </w:lvl>
    <w:lvl w:ilvl="1">
      <w:start w:val="1"/>
      <w:numFmt w:val="decimal"/>
      <w:lvlText w:val="%1.%2"/>
      <w:lvlJc w:val="left"/>
      <w:pPr>
        <w:tabs>
          <w:tab w:val="num" w:pos="2223"/>
        </w:tabs>
        <w:ind w:left="2223" w:hanging="576"/>
      </w:pPr>
      <w:rPr>
        <w:rFonts w:ascii="Arial" w:hAnsi="Arial" w:cs="David" w:hint="default"/>
        <w:b w:val="0"/>
        <w:bCs w:val="0"/>
        <w:i w:val="0"/>
        <w:iCs w:val="0"/>
        <w:sz w:val="18"/>
        <w:szCs w:val="20"/>
      </w:rPr>
    </w:lvl>
    <w:lvl w:ilvl="2">
      <w:start w:val="1"/>
      <w:numFmt w:val="decimal"/>
      <w:lvlText w:val="%1.%2.%3"/>
      <w:lvlJc w:val="left"/>
      <w:pPr>
        <w:tabs>
          <w:tab w:val="num" w:pos="2799"/>
        </w:tabs>
        <w:ind w:left="2799" w:hanging="576"/>
      </w:pPr>
      <w:rPr>
        <w:rFonts w:ascii="Arial" w:hAnsi="Arial" w:cs="David" w:hint="default"/>
        <w:b w:val="0"/>
        <w:bCs w:val="0"/>
        <w:i w:val="0"/>
        <w:iCs w:val="0"/>
        <w:sz w:val="16"/>
        <w:szCs w:val="18"/>
      </w:rPr>
    </w:lvl>
    <w:lvl w:ilvl="3">
      <w:start w:val="1"/>
      <w:numFmt w:val="decimal"/>
      <w:lvlText w:val="%1.%2.%3.%4"/>
      <w:lvlJc w:val="left"/>
      <w:pPr>
        <w:tabs>
          <w:tab w:val="num" w:pos="3519"/>
        </w:tabs>
        <w:ind w:left="3519" w:hanging="720"/>
      </w:pPr>
      <w:rPr>
        <w:rFonts w:ascii="Arial" w:hAnsi="Arial" w:cs="David" w:hint="default"/>
        <w:b w:val="0"/>
        <w:bCs w:val="0"/>
        <w:i w:val="0"/>
        <w:iCs w:val="0"/>
        <w:sz w:val="16"/>
        <w:szCs w:val="18"/>
      </w:rPr>
    </w:lvl>
    <w:lvl w:ilvl="4">
      <w:start w:val="1"/>
      <w:numFmt w:val="decimal"/>
      <w:lvlText w:val="%1.%2.%3.%4.%5"/>
      <w:lvlJc w:val="left"/>
      <w:pPr>
        <w:tabs>
          <w:tab w:val="num" w:pos="4239"/>
        </w:tabs>
        <w:ind w:left="4239"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4851"/>
        </w:tabs>
        <w:ind w:left="3627" w:hanging="936"/>
      </w:pPr>
      <w:rPr>
        <w:rFonts w:hint="default"/>
      </w:rPr>
    </w:lvl>
    <w:lvl w:ilvl="6">
      <w:start w:val="1"/>
      <w:numFmt w:val="decimal"/>
      <w:lvlText w:val="%1.%2.%3.%4.%5.%6.%7."/>
      <w:lvlJc w:val="left"/>
      <w:pPr>
        <w:tabs>
          <w:tab w:val="num" w:pos="5751"/>
        </w:tabs>
        <w:ind w:left="4311" w:hanging="1080"/>
      </w:pPr>
      <w:rPr>
        <w:rFonts w:hint="default"/>
      </w:rPr>
    </w:lvl>
    <w:lvl w:ilvl="7">
      <w:start w:val="1"/>
      <w:numFmt w:val="decimal"/>
      <w:lvlText w:val="%1.%2.%3.%4.%5.%6.%7.%8."/>
      <w:lvlJc w:val="left"/>
      <w:pPr>
        <w:tabs>
          <w:tab w:val="num" w:pos="6471"/>
        </w:tabs>
        <w:ind w:left="4815" w:hanging="1224"/>
      </w:pPr>
      <w:rPr>
        <w:rFonts w:hint="default"/>
      </w:rPr>
    </w:lvl>
    <w:lvl w:ilvl="8">
      <w:start w:val="1"/>
      <w:numFmt w:val="decimal"/>
      <w:lvlText w:val="%1.%2.%3.%4.%5.%6.%7.%8.%9."/>
      <w:lvlJc w:val="left"/>
      <w:pPr>
        <w:tabs>
          <w:tab w:val="num" w:pos="6831"/>
        </w:tabs>
        <w:ind w:left="5391" w:hanging="1440"/>
      </w:pPr>
      <w:rPr>
        <w:rFonts w:hint="default"/>
      </w:rPr>
    </w:lvl>
  </w:abstractNum>
  <w:abstractNum w:abstractNumId="52">
    <w:nsid w:val="61054336"/>
    <w:multiLevelType w:val="multilevel"/>
    <w:tmpl w:val="94142D04"/>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54">
    <w:nsid w:val="64816785"/>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55">
    <w:nsid w:val="662A2B81"/>
    <w:multiLevelType w:val="multilevel"/>
    <w:tmpl w:val="A4FC074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1568"/>
        </w:tabs>
        <w:ind w:left="1568"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nsid w:val="68792D7D"/>
    <w:multiLevelType w:val="hybridMultilevel"/>
    <w:tmpl w:val="7B8056F8"/>
    <w:lvl w:ilvl="0" w:tplc="FFFFFFFF">
      <w:start w:val="1"/>
      <w:numFmt w:val="bullet"/>
      <w:lvlText w:val="•"/>
      <w:lvlJc w:val="left"/>
      <w:pPr>
        <w:tabs>
          <w:tab w:val="num" w:pos="288"/>
        </w:tabs>
        <w:ind w:left="288" w:hanging="288"/>
      </w:pPr>
      <w:rPr>
        <w:rFonts w:hint="default"/>
        <w:b w:val="0"/>
        <w:bCs w:val="0"/>
        <w:i w:val="0"/>
        <w:iCs w:val="0"/>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nsid w:val="69F65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9">
    <w:nsid w:val="6FBA7090"/>
    <w:multiLevelType w:val="multilevel"/>
    <w:tmpl w:val="68724C9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nsid w:val="70762E78"/>
    <w:multiLevelType w:val="multilevel"/>
    <w:tmpl w:val="BAB437F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nsid w:val="724E6E4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nsid w:val="76C81610"/>
    <w:multiLevelType w:val="multilevel"/>
    <w:tmpl w:val="31CCC45A"/>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76DA5A69"/>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64">
    <w:nsid w:val="79684F2B"/>
    <w:multiLevelType w:val="multilevel"/>
    <w:tmpl w:val="63BE03E6"/>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32"/>
  </w:num>
  <w:num w:numId="2">
    <w:abstractNumId w:val="8"/>
  </w:num>
  <w:num w:numId="3">
    <w:abstractNumId w:val="44"/>
  </w:num>
  <w:num w:numId="4">
    <w:abstractNumId w:val="35"/>
  </w:num>
  <w:num w:numId="5">
    <w:abstractNumId w:val="58"/>
  </w:num>
  <w:num w:numId="6">
    <w:abstractNumId w:val="36"/>
  </w:num>
  <w:num w:numId="7">
    <w:abstractNumId w:val="14"/>
  </w:num>
  <w:num w:numId="8">
    <w:abstractNumId w:val="21"/>
  </w:num>
  <w:num w:numId="9">
    <w:abstractNumId w:val="62"/>
  </w:num>
  <w:num w:numId="10">
    <w:abstractNumId w:val="59"/>
  </w:num>
  <w:num w:numId="11">
    <w:abstractNumId w:val="60"/>
  </w:num>
  <w:num w:numId="12">
    <w:abstractNumId w:val="26"/>
  </w:num>
  <w:num w:numId="13">
    <w:abstractNumId w:val="38"/>
  </w:num>
  <w:num w:numId="14">
    <w:abstractNumId w:val="23"/>
  </w:num>
  <w:num w:numId="15">
    <w:abstractNumId w:val="16"/>
  </w:num>
  <w:num w:numId="16">
    <w:abstractNumId w:val="46"/>
  </w:num>
  <w:num w:numId="17">
    <w:abstractNumId w:val="25"/>
  </w:num>
  <w:num w:numId="18">
    <w:abstractNumId w:val="18"/>
  </w:num>
  <w:num w:numId="19">
    <w:abstractNumId w:val="55"/>
  </w:num>
  <w:num w:numId="20">
    <w:abstractNumId w:val="40"/>
  </w:num>
  <w:num w:numId="21">
    <w:abstractNumId w:val="53"/>
  </w:num>
  <w:num w:numId="22">
    <w:abstractNumId w:val="19"/>
  </w:num>
  <w:num w:numId="23">
    <w:abstractNumId w:val="5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41"/>
  </w:num>
  <w:num w:numId="28">
    <w:abstractNumId w:val="56"/>
  </w:num>
  <w:num w:numId="29">
    <w:abstractNumId w:val="17"/>
  </w:num>
  <w:num w:numId="30">
    <w:abstractNumId w:val="52"/>
  </w:num>
  <w:num w:numId="31">
    <w:abstractNumId w:val="64"/>
  </w:num>
  <w:num w:numId="32">
    <w:abstractNumId w:val="13"/>
  </w:num>
  <w:num w:numId="33">
    <w:abstractNumId w:val="29"/>
  </w:num>
  <w:num w:numId="34">
    <w:abstractNumId w:val="11"/>
  </w:num>
  <w:num w:numId="35">
    <w:abstractNumId w:val="12"/>
  </w:num>
  <w:num w:numId="36">
    <w:abstractNumId w:val="61"/>
  </w:num>
  <w:num w:numId="37">
    <w:abstractNumId w:val="45"/>
  </w:num>
  <w:num w:numId="38">
    <w:abstractNumId w:val="43"/>
  </w:num>
  <w:num w:numId="39">
    <w:abstractNumId w:val="51"/>
  </w:num>
  <w:num w:numId="40">
    <w:abstractNumId w:val="63"/>
  </w:num>
  <w:num w:numId="41">
    <w:abstractNumId w:val="54"/>
  </w:num>
  <w:num w:numId="42">
    <w:abstractNumId w:val="22"/>
  </w:num>
  <w:num w:numId="43">
    <w:abstractNumId w:val="37"/>
  </w:num>
  <w:num w:numId="44">
    <w:abstractNumId w:val="30"/>
  </w:num>
  <w:num w:numId="45">
    <w:abstractNumId w:val="39"/>
  </w:num>
  <w:num w:numId="46">
    <w:abstractNumId w:val="34"/>
  </w:num>
  <w:num w:numId="47">
    <w:abstractNumId w:val="15"/>
  </w:num>
  <w:num w:numId="48">
    <w:abstractNumId w:val="9"/>
  </w:num>
  <w:num w:numId="49">
    <w:abstractNumId w:val="57"/>
  </w:num>
  <w:num w:numId="50">
    <w:abstractNumId w:val="31"/>
  </w:num>
  <w:num w:numId="51">
    <w:abstractNumId w:val="28"/>
  </w:num>
  <w:num w:numId="52">
    <w:abstractNumId w:val="47"/>
  </w:num>
  <w:num w:numId="53">
    <w:abstractNumId w:val="33"/>
  </w:num>
  <w:num w:numId="54">
    <w:abstractNumId w:val="7"/>
  </w:num>
  <w:num w:numId="55">
    <w:abstractNumId w:val="10"/>
  </w:num>
  <w:num w:numId="56">
    <w:abstractNumId w:val="48"/>
  </w:num>
  <w:num w:numId="57">
    <w:abstractNumId w:val="24"/>
  </w:num>
  <w:num w:numId="58">
    <w:abstractNumId w:val="4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9"/>
    <w:rsid w:val="00001D42"/>
    <w:rsid w:val="000020CD"/>
    <w:rsid w:val="00002415"/>
    <w:rsid w:val="0000297D"/>
    <w:rsid w:val="00002B42"/>
    <w:rsid w:val="00002B7B"/>
    <w:rsid w:val="00003018"/>
    <w:rsid w:val="0000364A"/>
    <w:rsid w:val="0000434E"/>
    <w:rsid w:val="00004801"/>
    <w:rsid w:val="000049F7"/>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201DE"/>
    <w:rsid w:val="00020216"/>
    <w:rsid w:val="0002043F"/>
    <w:rsid w:val="000207EB"/>
    <w:rsid w:val="00020806"/>
    <w:rsid w:val="00020BC1"/>
    <w:rsid w:val="00020EEC"/>
    <w:rsid w:val="0002106C"/>
    <w:rsid w:val="0002150C"/>
    <w:rsid w:val="00021A31"/>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61A0"/>
    <w:rsid w:val="0002684E"/>
    <w:rsid w:val="00026B27"/>
    <w:rsid w:val="00026BDA"/>
    <w:rsid w:val="00026E56"/>
    <w:rsid w:val="00026ED5"/>
    <w:rsid w:val="00027228"/>
    <w:rsid w:val="00027621"/>
    <w:rsid w:val="00027935"/>
    <w:rsid w:val="00027E02"/>
    <w:rsid w:val="00027E1A"/>
    <w:rsid w:val="00030D2F"/>
    <w:rsid w:val="000316BA"/>
    <w:rsid w:val="00031AD2"/>
    <w:rsid w:val="00031D63"/>
    <w:rsid w:val="00031E14"/>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786"/>
    <w:rsid w:val="0004182B"/>
    <w:rsid w:val="00041E7B"/>
    <w:rsid w:val="00041FE6"/>
    <w:rsid w:val="0004236B"/>
    <w:rsid w:val="000429A5"/>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10B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34B6"/>
    <w:rsid w:val="0006360E"/>
    <w:rsid w:val="00063620"/>
    <w:rsid w:val="00063CFC"/>
    <w:rsid w:val="00063EF9"/>
    <w:rsid w:val="00064531"/>
    <w:rsid w:val="00064859"/>
    <w:rsid w:val="000648F7"/>
    <w:rsid w:val="000653AC"/>
    <w:rsid w:val="00065569"/>
    <w:rsid w:val="00065F52"/>
    <w:rsid w:val="00066187"/>
    <w:rsid w:val="000679D9"/>
    <w:rsid w:val="00070023"/>
    <w:rsid w:val="000703D4"/>
    <w:rsid w:val="0007091C"/>
    <w:rsid w:val="00071216"/>
    <w:rsid w:val="00071B5C"/>
    <w:rsid w:val="00072243"/>
    <w:rsid w:val="00072D42"/>
    <w:rsid w:val="00073101"/>
    <w:rsid w:val="0007329A"/>
    <w:rsid w:val="0007419F"/>
    <w:rsid w:val="0007440D"/>
    <w:rsid w:val="000746E2"/>
    <w:rsid w:val="00075170"/>
    <w:rsid w:val="00076A6B"/>
    <w:rsid w:val="00077CE7"/>
    <w:rsid w:val="00080AF0"/>
    <w:rsid w:val="00080DB6"/>
    <w:rsid w:val="00081211"/>
    <w:rsid w:val="00081542"/>
    <w:rsid w:val="00082726"/>
    <w:rsid w:val="00082C51"/>
    <w:rsid w:val="00082D18"/>
    <w:rsid w:val="00082E78"/>
    <w:rsid w:val="00082F16"/>
    <w:rsid w:val="00083AD0"/>
    <w:rsid w:val="00083B3A"/>
    <w:rsid w:val="0008431E"/>
    <w:rsid w:val="000849AE"/>
    <w:rsid w:val="000852B6"/>
    <w:rsid w:val="0008582F"/>
    <w:rsid w:val="0008655F"/>
    <w:rsid w:val="0008736E"/>
    <w:rsid w:val="0008768B"/>
    <w:rsid w:val="0008784A"/>
    <w:rsid w:val="0008789D"/>
    <w:rsid w:val="00087FA1"/>
    <w:rsid w:val="00087FBA"/>
    <w:rsid w:val="00090398"/>
    <w:rsid w:val="000906DE"/>
    <w:rsid w:val="00090DDD"/>
    <w:rsid w:val="0009124B"/>
    <w:rsid w:val="0009155F"/>
    <w:rsid w:val="000917CB"/>
    <w:rsid w:val="000925AE"/>
    <w:rsid w:val="00092DF1"/>
    <w:rsid w:val="00093AE5"/>
    <w:rsid w:val="00093B72"/>
    <w:rsid w:val="00093C98"/>
    <w:rsid w:val="00093F5F"/>
    <w:rsid w:val="000941D0"/>
    <w:rsid w:val="00094AD5"/>
    <w:rsid w:val="00094E04"/>
    <w:rsid w:val="0009604A"/>
    <w:rsid w:val="0009630B"/>
    <w:rsid w:val="00097261"/>
    <w:rsid w:val="000A0662"/>
    <w:rsid w:val="000A0A5E"/>
    <w:rsid w:val="000A0C18"/>
    <w:rsid w:val="000A11E9"/>
    <w:rsid w:val="000A1A96"/>
    <w:rsid w:val="000A1B3E"/>
    <w:rsid w:val="000A3DEB"/>
    <w:rsid w:val="000A4061"/>
    <w:rsid w:val="000A45B6"/>
    <w:rsid w:val="000A460A"/>
    <w:rsid w:val="000A6336"/>
    <w:rsid w:val="000A6B56"/>
    <w:rsid w:val="000A793C"/>
    <w:rsid w:val="000A7970"/>
    <w:rsid w:val="000A7A51"/>
    <w:rsid w:val="000A7FB7"/>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9E4"/>
    <w:rsid w:val="000B3A8E"/>
    <w:rsid w:val="000B3C08"/>
    <w:rsid w:val="000B3C68"/>
    <w:rsid w:val="000B436F"/>
    <w:rsid w:val="000B49E1"/>
    <w:rsid w:val="000B53E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75D9"/>
    <w:rsid w:val="000C7FE4"/>
    <w:rsid w:val="000D0478"/>
    <w:rsid w:val="000D04CD"/>
    <w:rsid w:val="000D06FA"/>
    <w:rsid w:val="000D0E36"/>
    <w:rsid w:val="000D14AF"/>
    <w:rsid w:val="000D1AB8"/>
    <w:rsid w:val="000D20C1"/>
    <w:rsid w:val="000D22B8"/>
    <w:rsid w:val="000D2488"/>
    <w:rsid w:val="000D252F"/>
    <w:rsid w:val="000D298A"/>
    <w:rsid w:val="000D2A09"/>
    <w:rsid w:val="000D2D55"/>
    <w:rsid w:val="000D39DA"/>
    <w:rsid w:val="000D3B0C"/>
    <w:rsid w:val="000D4202"/>
    <w:rsid w:val="000D43A9"/>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CDC"/>
    <w:rsid w:val="000E5E79"/>
    <w:rsid w:val="000E603B"/>
    <w:rsid w:val="000E6436"/>
    <w:rsid w:val="000E72AD"/>
    <w:rsid w:val="000E760E"/>
    <w:rsid w:val="000E7E04"/>
    <w:rsid w:val="000F0744"/>
    <w:rsid w:val="000F07EE"/>
    <w:rsid w:val="000F0E2E"/>
    <w:rsid w:val="000F0E84"/>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A16"/>
    <w:rsid w:val="00101CCA"/>
    <w:rsid w:val="00102F72"/>
    <w:rsid w:val="00102F89"/>
    <w:rsid w:val="0010407A"/>
    <w:rsid w:val="0010459C"/>
    <w:rsid w:val="00104D7B"/>
    <w:rsid w:val="00104E2F"/>
    <w:rsid w:val="001058B5"/>
    <w:rsid w:val="00106084"/>
    <w:rsid w:val="0010620C"/>
    <w:rsid w:val="0010661A"/>
    <w:rsid w:val="0010684C"/>
    <w:rsid w:val="00106EE6"/>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6311"/>
    <w:rsid w:val="0011654F"/>
    <w:rsid w:val="0011791E"/>
    <w:rsid w:val="00117C33"/>
    <w:rsid w:val="00117C62"/>
    <w:rsid w:val="00120179"/>
    <w:rsid w:val="00120F37"/>
    <w:rsid w:val="00121B5D"/>
    <w:rsid w:val="00122006"/>
    <w:rsid w:val="001222BA"/>
    <w:rsid w:val="001225B9"/>
    <w:rsid w:val="0012263B"/>
    <w:rsid w:val="00122EDB"/>
    <w:rsid w:val="001240B4"/>
    <w:rsid w:val="001240D0"/>
    <w:rsid w:val="00124492"/>
    <w:rsid w:val="00125161"/>
    <w:rsid w:val="001257B7"/>
    <w:rsid w:val="0012584F"/>
    <w:rsid w:val="00125852"/>
    <w:rsid w:val="00125A16"/>
    <w:rsid w:val="001264F9"/>
    <w:rsid w:val="001266FE"/>
    <w:rsid w:val="0012718E"/>
    <w:rsid w:val="0012754C"/>
    <w:rsid w:val="00127778"/>
    <w:rsid w:val="00130130"/>
    <w:rsid w:val="00130478"/>
    <w:rsid w:val="00130A00"/>
    <w:rsid w:val="00130E80"/>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101"/>
    <w:rsid w:val="00135195"/>
    <w:rsid w:val="00135284"/>
    <w:rsid w:val="00135668"/>
    <w:rsid w:val="001357F7"/>
    <w:rsid w:val="00136226"/>
    <w:rsid w:val="00136CDD"/>
    <w:rsid w:val="00137702"/>
    <w:rsid w:val="001378FD"/>
    <w:rsid w:val="00137C38"/>
    <w:rsid w:val="001400ED"/>
    <w:rsid w:val="001409CE"/>
    <w:rsid w:val="00140BD4"/>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5E8"/>
    <w:rsid w:val="00152869"/>
    <w:rsid w:val="00152A2A"/>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95A"/>
    <w:rsid w:val="00160FA5"/>
    <w:rsid w:val="00161C7F"/>
    <w:rsid w:val="001622CB"/>
    <w:rsid w:val="00163106"/>
    <w:rsid w:val="0016327A"/>
    <w:rsid w:val="001632EA"/>
    <w:rsid w:val="00163854"/>
    <w:rsid w:val="00163ADD"/>
    <w:rsid w:val="00163EC4"/>
    <w:rsid w:val="0016401A"/>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78A"/>
    <w:rsid w:val="00183797"/>
    <w:rsid w:val="00183F11"/>
    <w:rsid w:val="00184724"/>
    <w:rsid w:val="00184AC2"/>
    <w:rsid w:val="00184BD4"/>
    <w:rsid w:val="00184D5F"/>
    <w:rsid w:val="00185696"/>
    <w:rsid w:val="0018583C"/>
    <w:rsid w:val="001859E9"/>
    <w:rsid w:val="00185B2B"/>
    <w:rsid w:val="00186EE2"/>
    <w:rsid w:val="001871DF"/>
    <w:rsid w:val="001879E9"/>
    <w:rsid w:val="001901A2"/>
    <w:rsid w:val="00190CA9"/>
    <w:rsid w:val="0019122B"/>
    <w:rsid w:val="00191234"/>
    <w:rsid w:val="0019249A"/>
    <w:rsid w:val="00192510"/>
    <w:rsid w:val="00192571"/>
    <w:rsid w:val="001929CB"/>
    <w:rsid w:val="00192DB6"/>
    <w:rsid w:val="00193383"/>
    <w:rsid w:val="001939E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2FD"/>
    <w:rsid w:val="001A166C"/>
    <w:rsid w:val="001A1905"/>
    <w:rsid w:val="001A1C62"/>
    <w:rsid w:val="001A2143"/>
    <w:rsid w:val="001A2296"/>
    <w:rsid w:val="001A244D"/>
    <w:rsid w:val="001A2637"/>
    <w:rsid w:val="001A2F41"/>
    <w:rsid w:val="001A3AE3"/>
    <w:rsid w:val="001A5382"/>
    <w:rsid w:val="001A5A77"/>
    <w:rsid w:val="001A5BB9"/>
    <w:rsid w:val="001A5BDD"/>
    <w:rsid w:val="001A6565"/>
    <w:rsid w:val="001A6809"/>
    <w:rsid w:val="001A6934"/>
    <w:rsid w:val="001A6B2F"/>
    <w:rsid w:val="001A6C3C"/>
    <w:rsid w:val="001A6C8C"/>
    <w:rsid w:val="001A7880"/>
    <w:rsid w:val="001A7D65"/>
    <w:rsid w:val="001B0313"/>
    <w:rsid w:val="001B0DFA"/>
    <w:rsid w:val="001B0F6F"/>
    <w:rsid w:val="001B16C7"/>
    <w:rsid w:val="001B1D1B"/>
    <w:rsid w:val="001B2429"/>
    <w:rsid w:val="001B2A09"/>
    <w:rsid w:val="001B31F5"/>
    <w:rsid w:val="001B3484"/>
    <w:rsid w:val="001B459D"/>
    <w:rsid w:val="001B45B4"/>
    <w:rsid w:val="001B4BEF"/>
    <w:rsid w:val="001B4CB9"/>
    <w:rsid w:val="001B5328"/>
    <w:rsid w:val="001B55E1"/>
    <w:rsid w:val="001B5B2D"/>
    <w:rsid w:val="001B5D38"/>
    <w:rsid w:val="001B7040"/>
    <w:rsid w:val="001B71FF"/>
    <w:rsid w:val="001B7E49"/>
    <w:rsid w:val="001C0D15"/>
    <w:rsid w:val="001C0FBD"/>
    <w:rsid w:val="001C156A"/>
    <w:rsid w:val="001C18A0"/>
    <w:rsid w:val="001C24A5"/>
    <w:rsid w:val="001C2A64"/>
    <w:rsid w:val="001C2AAB"/>
    <w:rsid w:val="001C2B7E"/>
    <w:rsid w:val="001C2DFC"/>
    <w:rsid w:val="001C2E19"/>
    <w:rsid w:val="001C318C"/>
    <w:rsid w:val="001C3195"/>
    <w:rsid w:val="001C3223"/>
    <w:rsid w:val="001C3407"/>
    <w:rsid w:val="001C39A8"/>
    <w:rsid w:val="001C4749"/>
    <w:rsid w:val="001C4B8A"/>
    <w:rsid w:val="001C4C34"/>
    <w:rsid w:val="001C5259"/>
    <w:rsid w:val="001C5C3A"/>
    <w:rsid w:val="001C6E32"/>
    <w:rsid w:val="001C6F18"/>
    <w:rsid w:val="001C7611"/>
    <w:rsid w:val="001C7AB8"/>
    <w:rsid w:val="001C7D01"/>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88C"/>
    <w:rsid w:val="001E49D9"/>
    <w:rsid w:val="001E4C15"/>
    <w:rsid w:val="001E53D7"/>
    <w:rsid w:val="001E5AC3"/>
    <w:rsid w:val="001E66B3"/>
    <w:rsid w:val="001E6CC0"/>
    <w:rsid w:val="001E6E52"/>
    <w:rsid w:val="001E7329"/>
    <w:rsid w:val="001E7872"/>
    <w:rsid w:val="001E7EEE"/>
    <w:rsid w:val="001E7F27"/>
    <w:rsid w:val="001F04AC"/>
    <w:rsid w:val="001F11DC"/>
    <w:rsid w:val="001F12CD"/>
    <w:rsid w:val="001F1619"/>
    <w:rsid w:val="001F190B"/>
    <w:rsid w:val="001F1FB2"/>
    <w:rsid w:val="001F2867"/>
    <w:rsid w:val="001F37A4"/>
    <w:rsid w:val="001F3E69"/>
    <w:rsid w:val="001F4413"/>
    <w:rsid w:val="001F4D0C"/>
    <w:rsid w:val="001F4F76"/>
    <w:rsid w:val="001F51C7"/>
    <w:rsid w:val="001F53CA"/>
    <w:rsid w:val="001F5769"/>
    <w:rsid w:val="001F5D72"/>
    <w:rsid w:val="001F6100"/>
    <w:rsid w:val="001F613A"/>
    <w:rsid w:val="001F6688"/>
    <w:rsid w:val="001F6F8B"/>
    <w:rsid w:val="001F7C7F"/>
    <w:rsid w:val="001F7D46"/>
    <w:rsid w:val="001F7EC1"/>
    <w:rsid w:val="0020083D"/>
    <w:rsid w:val="0020120B"/>
    <w:rsid w:val="00201254"/>
    <w:rsid w:val="00201905"/>
    <w:rsid w:val="00201C86"/>
    <w:rsid w:val="00202E7A"/>
    <w:rsid w:val="00202FEC"/>
    <w:rsid w:val="0020426B"/>
    <w:rsid w:val="00205327"/>
    <w:rsid w:val="00205A2C"/>
    <w:rsid w:val="00205D7E"/>
    <w:rsid w:val="00206181"/>
    <w:rsid w:val="0020653D"/>
    <w:rsid w:val="0020667F"/>
    <w:rsid w:val="00206B6A"/>
    <w:rsid w:val="0020734B"/>
    <w:rsid w:val="002079A2"/>
    <w:rsid w:val="00207E79"/>
    <w:rsid w:val="00210018"/>
    <w:rsid w:val="00211247"/>
    <w:rsid w:val="002116C3"/>
    <w:rsid w:val="0021216A"/>
    <w:rsid w:val="002123AE"/>
    <w:rsid w:val="002123ED"/>
    <w:rsid w:val="00214344"/>
    <w:rsid w:val="00214AD9"/>
    <w:rsid w:val="002163BE"/>
    <w:rsid w:val="00216894"/>
    <w:rsid w:val="002170A3"/>
    <w:rsid w:val="00217476"/>
    <w:rsid w:val="0021775B"/>
    <w:rsid w:val="002204B0"/>
    <w:rsid w:val="00221634"/>
    <w:rsid w:val="00221A0B"/>
    <w:rsid w:val="00221DFF"/>
    <w:rsid w:val="00221E19"/>
    <w:rsid w:val="00222135"/>
    <w:rsid w:val="002222CC"/>
    <w:rsid w:val="002224FC"/>
    <w:rsid w:val="00222D79"/>
    <w:rsid w:val="00223220"/>
    <w:rsid w:val="00223630"/>
    <w:rsid w:val="00223695"/>
    <w:rsid w:val="002241B3"/>
    <w:rsid w:val="00224269"/>
    <w:rsid w:val="0022444F"/>
    <w:rsid w:val="00224F09"/>
    <w:rsid w:val="00224F4F"/>
    <w:rsid w:val="00224FF4"/>
    <w:rsid w:val="0022512F"/>
    <w:rsid w:val="00225AC2"/>
    <w:rsid w:val="00225F46"/>
    <w:rsid w:val="002260E7"/>
    <w:rsid w:val="0022676D"/>
    <w:rsid w:val="00226DC8"/>
    <w:rsid w:val="00226E6A"/>
    <w:rsid w:val="00227C0D"/>
    <w:rsid w:val="0023010A"/>
    <w:rsid w:val="00230E09"/>
    <w:rsid w:val="00231148"/>
    <w:rsid w:val="002317F0"/>
    <w:rsid w:val="00232194"/>
    <w:rsid w:val="0023253D"/>
    <w:rsid w:val="00232D61"/>
    <w:rsid w:val="0023395E"/>
    <w:rsid w:val="00233B51"/>
    <w:rsid w:val="00234119"/>
    <w:rsid w:val="0023447D"/>
    <w:rsid w:val="00234509"/>
    <w:rsid w:val="002348A5"/>
    <w:rsid w:val="00234A04"/>
    <w:rsid w:val="00234A1C"/>
    <w:rsid w:val="00234CD0"/>
    <w:rsid w:val="00234FA1"/>
    <w:rsid w:val="002354FE"/>
    <w:rsid w:val="00235C5D"/>
    <w:rsid w:val="00235E56"/>
    <w:rsid w:val="002360FB"/>
    <w:rsid w:val="00236813"/>
    <w:rsid w:val="00236841"/>
    <w:rsid w:val="0023691E"/>
    <w:rsid w:val="00237732"/>
    <w:rsid w:val="00237984"/>
    <w:rsid w:val="00240589"/>
    <w:rsid w:val="00240A4B"/>
    <w:rsid w:val="00241031"/>
    <w:rsid w:val="002414B2"/>
    <w:rsid w:val="00241A06"/>
    <w:rsid w:val="00241BF9"/>
    <w:rsid w:val="00242178"/>
    <w:rsid w:val="002424FD"/>
    <w:rsid w:val="002435E5"/>
    <w:rsid w:val="0024381A"/>
    <w:rsid w:val="00243D37"/>
    <w:rsid w:val="00243F05"/>
    <w:rsid w:val="00243F28"/>
    <w:rsid w:val="00243F97"/>
    <w:rsid w:val="00244152"/>
    <w:rsid w:val="002441D7"/>
    <w:rsid w:val="0024460F"/>
    <w:rsid w:val="0024499C"/>
    <w:rsid w:val="00244CD8"/>
    <w:rsid w:val="00245117"/>
    <w:rsid w:val="002451C9"/>
    <w:rsid w:val="00245CCD"/>
    <w:rsid w:val="002468F2"/>
    <w:rsid w:val="00246C13"/>
    <w:rsid w:val="00246DAA"/>
    <w:rsid w:val="00246FD9"/>
    <w:rsid w:val="0024738D"/>
    <w:rsid w:val="002474E3"/>
    <w:rsid w:val="00247F7C"/>
    <w:rsid w:val="00251B7C"/>
    <w:rsid w:val="00251E06"/>
    <w:rsid w:val="002523C5"/>
    <w:rsid w:val="00252E0C"/>
    <w:rsid w:val="00252F3A"/>
    <w:rsid w:val="002536AD"/>
    <w:rsid w:val="0025481F"/>
    <w:rsid w:val="00254C8C"/>
    <w:rsid w:val="00255034"/>
    <w:rsid w:val="002550CF"/>
    <w:rsid w:val="002551B5"/>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D4D"/>
    <w:rsid w:val="00270EF8"/>
    <w:rsid w:val="0027114B"/>
    <w:rsid w:val="002713C4"/>
    <w:rsid w:val="002718AF"/>
    <w:rsid w:val="00271C63"/>
    <w:rsid w:val="002727DF"/>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7E1"/>
    <w:rsid w:val="00285EFC"/>
    <w:rsid w:val="00286117"/>
    <w:rsid w:val="0028669D"/>
    <w:rsid w:val="002866F2"/>
    <w:rsid w:val="00286A87"/>
    <w:rsid w:val="002871E8"/>
    <w:rsid w:val="00287C3F"/>
    <w:rsid w:val="00287F06"/>
    <w:rsid w:val="00291049"/>
    <w:rsid w:val="00291120"/>
    <w:rsid w:val="002927C6"/>
    <w:rsid w:val="00293469"/>
    <w:rsid w:val="002935CD"/>
    <w:rsid w:val="00293768"/>
    <w:rsid w:val="002937D5"/>
    <w:rsid w:val="002941FB"/>
    <w:rsid w:val="00294758"/>
    <w:rsid w:val="00294E37"/>
    <w:rsid w:val="00294F86"/>
    <w:rsid w:val="00295232"/>
    <w:rsid w:val="00295F9E"/>
    <w:rsid w:val="00295FCE"/>
    <w:rsid w:val="00295FFC"/>
    <w:rsid w:val="00296DE0"/>
    <w:rsid w:val="00296EE6"/>
    <w:rsid w:val="002A0161"/>
    <w:rsid w:val="002A0222"/>
    <w:rsid w:val="002A07A6"/>
    <w:rsid w:val="002A0A1A"/>
    <w:rsid w:val="002A14C9"/>
    <w:rsid w:val="002A1D59"/>
    <w:rsid w:val="002A1EAD"/>
    <w:rsid w:val="002A30D1"/>
    <w:rsid w:val="002A3561"/>
    <w:rsid w:val="002A398E"/>
    <w:rsid w:val="002A3A2B"/>
    <w:rsid w:val="002A3F22"/>
    <w:rsid w:val="002A4705"/>
    <w:rsid w:val="002A4BC5"/>
    <w:rsid w:val="002A52C5"/>
    <w:rsid w:val="002A53F2"/>
    <w:rsid w:val="002A59BC"/>
    <w:rsid w:val="002A67C8"/>
    <w:rsid w:val="002A6C5C"/>
    <w:rsid w:val="002A70CE"/>
    <w:rsid w:val="002A7523"/>
    <w:rsid w:val="002A7E29"/>
    <w:rsid w:val="002B0646"/>
    <w:rsid w:val="002B11BD"/>
    <w:rsid w:val="002B16D5"/>
    <w:rsid w:val="002B1766"/>
    <w:rsid w:val="002B17BC"/>
    <w:rsid w:val="002B1E6E"/>
    <w:rsid w:val="002B2421"/>
    <w:rsid w:val="002B2669"/>
    <w:rsid w:val="002B26CA"/>
    <w:rsid w:val="002B30F9"/>
    <w:rsid w:val="002B41B2"/>
    <w:rsid w:val="002B4482"/>
    <w:rsid w:val="002B48FC"/>
    <w:rsid w:val="002B4DF0"/>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BFD"/>
    <w:rsid w:val="002C0DEB"/>
    <w:rsid w:val="002C0F9F"/>
    <w:rsid w:val="002C0FE3"/>
    <w:rsid w:val="002C19DD"/>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5F24"/>
    <w:rsid w:val="002C60DB"/>
    <w:rsid w:val="002C682A"/>
    <w:rsid w:val="002C6B15"/>
    <w:rsid w:val="002D03A7"/>
    <w:rsid w:val="002D0866"/>
    <w:rsid w:val="002D1BC5"/>
    <w:rsid w:val="002D2196"/>
    <w:rsid w:val="002D2893"/>
    <w:rsid w:val="002D2C58"/>
    <w:rsid w:val="002D2E81"/>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B2D"/>
    <w:rsid w:val="002E1D24"/>
    <w:rsid w:val="002E2126"/>
    <w:rsid w:val="002E2432"/>
    <w:rsid w:val="002E2F43"/>
    <w:rsid w:val="002E36D9"/>
    <w:rsid w:val="002E37D2"/>
    <w:rsid w:val="002E3EC6"/>
    <w:rsid w:val="002E4653"/>
    <w:rsid w:val="002E47B8"/>
    <w:rsid w:val="002E4805"/>
    <w:rsid w:val="002E48B2"/>
    <w:rsid w:val="002E4ECC"/>
    <w:rsid w:val="002E51B4"/>
    <w:rsid w:val="002E5477"/>
    <w:rsid w:val="002E6FC3"/>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3FEA"/>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8B6"/>
    <w:rsid w:val="00300A3D"/>
    <w:rsid w:val="00300B6F"/>
    <w:rsid w:val="00300C16"/>
    <w:rsid w:val="0030165D"/>
    <w:rsid w:val="00301853"/>
    <w:rsid w:val="003019B6"/>
    <w:rsid w:val="00301C78"/>
    <w:rsid w:val="00301DE8"/>
    <w:rsid w:val="00301F10"/>
    <w:rsid w:val="003023DB"/>
    <w:rsid w:val="00302500"/>
    <w:rsid w:val="003025F6"/>
    <w:rsid w:val="00302D8D"/>
    <w:rsid w:val="00303EB8"/>
    <w:rsid w:val="0030402C"/>
    <w:rsid w:val="00304159"/>
    <w:rsid w:val="0030457D"/>
    <w:rsid w:val="00304BB0"/>
    <w:rsid w:val="00305BAC"/>
    <w:rsid w:val="003076AB"/>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6ED"/>
    <w:rsid w:val="00315B96"/>
    <w:rsid w:val="00315EF9"/>
    <w:rsid w:val="00316248"/>
    <w:rsid w:val="00316743"/>
    <w:rsid w:val="00316FD8"/>
    <w:rsid w:val="00317092"/>
    <w:rsid w:val="0031714E"/>
    <w:rsid w:val="00317977"/>
    <w:rsid w:val="00317D8D"/>
    <w:rsid w:val="00317ED6"/>
    <w:rsid w:val="00320429"/>
    <w:rsid w:val="0032102D"/>
    <w:rsid w:val="003212C8"/>
    <w:rsid w:val="003219C5"/>
    <w:rsid w:val="00321AB6"/>
    <w:rsid w:val="00321F25"/>
    <w:rsid w:val="00321F7D"/>
    <w:rsid w:val="00322A95"/>
    <w:rsid w:val="00322DF5"/>
    <w:rsid w:val="0032331D"/>
    <w:rsid w:val="00323BC4"/>
    <w:rsid w:val="00324299"/>
    <w:rsid w:val="003242CA"/>
    <w:rsid w:val="00325B35"/>
    <w:rsid w:val="00326005"/>
    <w:rsid w:val="003268D2"/>
    <w:rsid w:val="00327469"/>
    <w:rsid w:val="0032757E"/>
    <w:rsid w:val="00327921"/>
    <w:rsid w:val="00327A3A"/>
    <w:rsid w:val="00327B8E"/>
    <w:rsid w:val="00327DB1"/>
    <w:rsid w:val="00327EAA"/>
    <w:rsid w:val="0033083C"/>
    <w:rsid w:val="00330B9E"/>
    <w:rsid w:val="00330F83"/>
    <w:rsid w:val="003314DF"/>
    <w:rsid w:val="00331660"/>
    <w:rsid w:val="00332119"/>
    <w:rsid w:val="00332657"/>
    <w:rsid w:val="00332CDE"/>
    <w:rsid w:val="003331D0"/>
    <w:rsid w:val="00333A45"/>
    <w:rsid w:val="00333C60"/>
    <w:rsid w:val="00333CDA"/>
    <w:rsid w:val="00333F38"/>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20D4"/>
    <w:rsid w:val="0034265C"/>
    <w:rsid w:val="003426F3"/>
    <w:rsid w:val="00342814"/>
    <w:rsid w:val="00343376"/>
    <w:rsid w:val="00343556"/>
    <w:rsid w:val="00343895"/>
    <w:rsid w:val="00343973"/>
    <w:rsid w:val="00343CAF"/>
    <w:rsid w:val="00343CDF"/>
    <w:rsid w:val="00343F13"/>
    <w:rsid w:val="00343F3D"/>
    <w:rsid w:val="003443A9"/>
    <w:rsid w:val="0034462F"/>
    <w:rsid w:val="00344869"/>
    <w:rsid w:val="00344C7A"/>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D9E"/>
    <w:rsid w:val="003540D7"/>
    <w:rsid w:val="0035415F"/>
    <w:rsid w:val="0035481C"/>
    <w:rsid w:val="0035496B"/>
    <w:rsid w:val="00354BB6"/>
    <w:rsid w:val="00354F85"/>
    <w:rsid w:val="00355259"/>
    <w:rsid w:val="00355429"/>
    <w:rsid w:val="003556D1"/>
    <w:rsid w:val="00355895"/>
    <w:rsid w:val="00355BA7"/>
    <w:rsid w:val="00355C6F"/>
    <w:rsid w:val="00356B33"/>
    <w:rsid w:val="00357138"/>
    <w:rsid w:val="00357BAA"/>
    <w:rsid w:val="00357CF1"/>
    <w:rsid w:val="003604BE"/>
    <w:rsid w:val="00360628"/>
    <w:rsid w:val="003607EC"/>
    <w:rsid w:val="00360C33"/>
    <w:rsid w:val="00361683"/>
    <w:rsid w:val="003617CC"/>
    <w:rsid w:val="0036188D"/>
    <w:rsid w:val="00362135"/>
    <w:rsid w:val="0036218D"/>
    <w:rsid w:val="003623C9"/>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9AA"/>
    <w:rsid w:val="00367B83"/>
    <w:rsid w:val="00367BA6"/>
    <w:rsid w:val="00367F61"/>
    <w:rsid w:val="00367FCC"/>
    <w:rsid w:val="00370DF5"/>
    <w:rsid w:val="00370E98"/>
    <w:rsid w:val="00371091"/>
    <w:rsid w:val="003713AA"/>
    <w:rsid w:val="00371A70"/>
    <w:rsid w:val="00373504"/>
    <w:rsid w:val="0037354F"/>
    <w:rsid w:val="003735E9"/>
    <w:rsid w:val="00373F7A"/>
    <w:rsid w:val="00374271"/>
    <w:rsid w:val="00375F03"/>
    <w:rsid w:val="00375F3D"/>
    <w:rsid w:val="00375FB9"/>
    <w:rsid w:val="00376037"/>
    <w:rsid w:val="003760C5"/>
    <w:rsid w:val="0037629B"/>
    <w:rsid w:val="00376629"/>
    <w:rsid w:val="003767E1"/>
    <w:rsid w:val="00376B31"/>
    <w:rsid w:val="00376B46"/>
    <w:rsid w:val="00376C8D"/>
    <w:rsid w:val="0037700C"/>
    <w:rsid w:val="00377335"/>
    <w:rsid w:val="003774BA"/>
    <w:rsid w:val="00377F0F"/>
    <w:rsid w:val="003808C8"/>
    <w:rsid w:val="00380950"/>
    <w:rsid w:val="00380C8D"/>
    <w:rsid w:val="003812DC"/>
    <w:rsid w:val="003814B6"/>
    <w:rsid w:val="003819CF"/>
    <w:rsid w:val="00381A47"/>
    <w:rsid w:val="00381CFF"/>
    <w:rsid w:val="00381E7D"/>
    <w:rsid w:val="003825F0"/>
    <w:rsid w:val="0038325C"/>
    <w:rsid w:val="00383A5C"/>
    <w:rsid w:val="00383E5C"/>
    <w:rsid w:val="003842AE"/>
    <w:rsid w:val="0038435B"/>
    <w:rsid w:val="0038463D"/>
    <w:rsid w:val="00384931"/>
    <w:rsid w:val="0038493D"/>
    <w:rsid w:val="00384A94"/>
    <w:rsid w:val="00384D4C"/>
    <w:rsid w:val="003868BD"/>
    <w:rsid w:val="00386AD3"/>
    <w:rsid w:val="0038742D"/>
    <w:rsid w:val="003875E7"/>
    <w:rsid w:val="00387A29"/>
    <w:rsid w:val="00387E68"/>
    <w:rsid w:val="0039027B"/>
    <w:rsid w:val="003907CE"/>
    <w:rsid w:val="00390F27"/>
    <w:rsid w:val="00390FF2"/>
    <w:rsid w:val="003914F3"/>
    <w:rsid w:val="00391ADF"/>
    <w:rsid w:val="00391F73"/>
    <w:rsid w:val="003922B9"/>
    <w:rsid w:val="00392E3B"/>
    <w:rsid w:val="00393363"/>
    <w:rsid w:val="003936A2"/>
    <w:rsid w:val="00394867"/>
    <w:rsid w:val="00395010"/>
    <w:rsid w:val="00395083"/>
    <w:rsid w:val="0039591D"/>
    <w:rsid w:val="00395C36"/>
    <w:rsid w:val="00395E6D"/>
    <w:rsid w:val="0039668A"/>
    <w:rsid w:val="003A0720"/>
    <w:rsid w:val="003A072A"/>
    <w:rsid w:val="003A1053"/>
    <w:rsid w:val="003A1230"/>
    <w:rsid w:val="003A12DA"/>
    <w:rsid w:val="003A1413"/>
    <w:rsid w:val="003A14E7"/>
    <w:rsid w:val="003A21C8"/>
    <w:rsid w:val="003A2750"/>
    <w:rsid w:val="003A3AB5"/>
    <w:rsid w:val="003A3ABC"/>
    <w:rsid w:val="003A4D02"/>
    <w:rsid w:val="003A5279"/>
    <w:rsid w:val="003A5531"/>
    <w:rsid w:val="003A5877"/>
    <w:rsid w:val="003A601E"/>
    <w:rsid w:val="003A71C7"/>
    <w:rsid w:val="003A72E3"/>
    <w:rsid w:val="003A7D4D"/>
    <w:rsid w:val="003A7DEE"/>
    <w:rsid w:val="003A7E9C"/>
    <w:rsid w:val="003A7F2A"/>
    <w:rsid w:val="003B017B"/>
    <w:rsid w:val="003B0389"/>
    <w:rsid w:val="003B0726"/>
    <w:rsid w:val="003B0ADD"/>
    <w:rsid w:val="003B0BAA"/>
    <w:rsid w:val="003B0D59"/>
    <w:rsid w:val="003B1F91"/>
    <w:rsid w:val="003B25F5"/>
    <w:rsid w:val="003B3198"/>
    <w:rsid w:val="003B34D9"/>
    <w:rsid w:val="003B36ED"/>
    <w:rsid w:val="003B43D9"/>
    <w:rsid w:val="003B501A"/>
    <w:rsid w:val="003B5A54"/>
    <w:rsid w:val="003B5A9F"/>
    <w:rsid w:val="003B5E8D"/>
    <w:rsid w:val="003B60C9"/>
    <w:rsid w:val="003B6956"/>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9C6"/>
    <w:rsid w:val="003E0FA0"/>
    <w:rsid w:val="003E1120"/>
    <w:rsid w:val="003E130C"/>
    <w:rsid w:val="003E1483"/>
    <w:rsid w:val="003E162B"/>
    <w:rsid w:val="003E22C0"/>
    <w:rsid w:val="003E29BE"/>
    <w:rsid w:val="003E2E5C"/>
    <w:rsid w:val="003E307E"/>
    <w:rsid w:val="003E322C"/>
    <w:rsid w:val="003E32E4"/>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1DC"/>
    <w:rsid w:val="003F44F4"/>
    <w:rsid w:val="003F4617"/>
    <w:rsid w:val="003F50AC"/>
    <w:rsid w:val="003F54CD"/>
    <w:rsid w:val="003F59D7"/>
    <w:rsid w:val="003F6186"/>
    <w:rsid w:val="003F62F7"/>
    <w:rsid w:val="003F6750"/>
    <w:rsid w:val="003F683D"/>
    <w:rsid w:val="003F6BB3"/>
    <w:rsid w:val="003F721C"/>
    <w:rsid w:val="004008DB"/>
    <w:rsid w:val="00400B39"/>
    <w:rsid w:val="00400F11"/>
    <w:rsid w:val="0040151C"/>
    <w:rsid w:val="00401870"/>
    <w:rsid w:val="0040187B"/>
    <w:rsid w:val="00401A30"/>
    <w:rsid w:val="00401A8C"/>
    <w:rsid w:val="00402294"/>
    <w:rsid w:val="004030BF"/>
    <w:rsid w:val="004032E3"/>
    <w:rsid w:val="00403572"/>
    <w:rsid w:val="00403718"/>
    <w:rsid w:val="00403A21"/>
    <w:rsid w:val="0040428A"/>
    <w:rsid w:val="0040441B"/>
    <w:rsid w:val="004046B1"/>
    <w:rsid w:val="00404F23"/>
    <w:rsid w:val="004060DF"/>
    <w:rsid w:val="0040675A"/>
    <w:rsid w:val="004068FD"/>
    <w:rsid w:val="004073B2"/>
    <w:rsid w:val="00407530"/>
    <w:rsid w:val="0040776E"/>
    <w:rsid w:val="0040793E"/>
    <w:rsid w:val="00407A4D"/>
    <w:rsid w:val="00407BE0"/>
    <w:rsid w:val="00407E1F"/>
    <w:rsid w:val="00410068"/>
    <w:rsid w:val="00411619"/>
    <w:rsid w:val="004117BE"/>
    <w:rsid w:val="00412253"/>
    <w:rsid w:val="00412C98"/>
    <w:rsid w:val="004130A5"/>
    <w:rsid w:val="00413605"/>
    <w:rsid w:val="00413A5B"/>
    <w:rsid w:val="00413E34"/>
    <w:rsid w:val="00414450"/>
    <w:rsid w:val="00414C5A"/>
    <w:rsid w:val="00414F31"/>
    <w:rsid w:val="00415393"/>
    <w:rsid w:val="00416864"/>
    <w:rsid w:val="00416AF4"/>
    <w:rsid w:val="00416DD6"/>
    <w:rsid w:val="00416E64"/>
    <w:rsid w:val="00417003"/>
    <w:rsid w:val="0041718F"/>
    <w:rsid w:val="00417915"/>
    <w:rsid w:val="00417D4F"/>
    <w:rsid w:val="00417FFE"/>
    <w:rsid w:val="004210FF"/>
    <w:rsid w:val="00421500"/>
    <w:rsid w:val="0042180F"/>
    <w:rsid w:val="00421FFC"/>
    <w:rsid w:val="004220D6"/>
    <w:rsid w:val="004222D1"/>
    <w:rsid w:val="004226FA"/>
    <w:rsid w:val="00422D52"/>
    <w:rsid w:val="0042300B"/>
    <w:rsid w:val="004245AF"/>
    <w:rsid w:val="004253D0"/>
    <w:rsid w:val="00425E0F"/>
    <w:rsid w:val="00425E49"/>
    <w:rsid w:val="0042650D"/>
    <w:rsid w:val="004268B9"/>
    <w:rsid w:val="004270F2"/>
    <w:rsid w:val="0042726B"/>
    <w:rsid w:val="004275F9"/>
    <w:rsid w:val="004278E7"/>
    <w:rsid w:val="00427B1B"/>
    <w:rsid w:val="00430394"/>
    <w:rsid w:val="0043131D"/>
    <w:rsid w:val="004319D4"/>
    <w:rsid w:val="00431D52"/>
    <w:rsid w:val="00431D70"/>
    <w:rsid w:val="004322F0"/>
    <w:rsid w:val="004325BD"/>
    <w:rsid w:val="004332A7"/>
    <w:rsid w:val="00433490"/>
    <w:rsid w:val="0043428E"/>
    <w:rsid w:val="0043452C"/>
    <w:rsid w:val="00434B7D"/>
    <w:rsid w:val="00434DBD"/>
    <w:rsid w:val="00435971"/>
    <w:rsid w:val="00437492"/>
    <w:rsid w:val="00437B23"/>
    <w:rsid w:val="0044015C"/>
    <w:rsid w:val="0044074D"/>
    <w:rsid w:val="00440E5F"/>
    <w:rsid w:val="00441AB2"/>
    <w:rsid w:val="00442000"/>
    <w:rsid w:val="004421BE"/>
    <w:rsid w:val="004421E0"/>
    <w:rsid w:val="0044226C"/>
    <w:rsid w:val="004423B7"/>
    <w:rsid w:val="004423F7"/>
    <w:rsid w:val="004429FD"/>
    <w:rsid w:val="00443171"/>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536E"/>
    <w:rsid w:val="0045576D"/>
    <w:rsid w:val="00455ADE"/>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7A"/>
    <w:rsid w:val="004668A7"/>
    <w:rsid w:val="004672F8"/>
    <w:rsid w:val="00467693"/>
    <w:rsid w:val="004678EA"/>
    <w:rsid w:val="00467990"/>
    <w:rsid w:val="00470064"/>
    <w:rsid w:val="00470232"/>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B1"/>
    <w:rsid w:val="00474F11"/>
    <w:rsid w:val="00475091"/>
    <w:rsid w:val="00475856"/>
    <w:rsid w:val="00475A32"/>
    <w:rsid w:val="00476CEA"/>
    <w:rsid w:val="00476E59"/>
    <w:rsid w:val="00476EB2"/>
    <w:rsid w:val="004770DF"/>
    <w:rsid w:val="00477193"/>
    <w:rsid w:val="00477306"/>
    <w:rsid w:val="0047758D"/>
    <w:rsid w:val="00480176"/>
    <w:rsid w:val="0048078A"/>
    <w:rsid w:val="004812BA"/>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E54"/>
    <w:rsid w:val="004865F8"/>
    <w:rsid w:val="004867FF"/>
    <w:rsid w:val="00486995"/>
    <w:rsid w:val="00487099"/>
    <w:rsid w:val="004871C9"/>
    <w:rsid w:val="004874FD"/>
    <w:rsid w:val="0048755B"/>
    <w:rsid w:val="004875AA"/>
    <w:rsid w:val="004879BA"/>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867"/>
    <w:rsid w:val="00494954"/>
    <w:rsid w:val="00494F3F"/>
    <w:rsid w:val="00495930"/>
    <w:rsid w:val="00495E32"/>
    <w:rsid w:val="00496047"/>
    <w:rsid w:val="004960BB"/>
    <w:rsid w:val="00496D5B"/>
    <w:rsid w:val="004973B4"/>
    <w:rsid w:val="0049796A"/>
    <w:rsid w:val="00497A46"/>
    <w:rsid w:val="00497D9C"/>
    <w:rsid w:val="004A0253"/>
    <w:rsid w:val="004A067C"/>
    <w:rsid w:val="004A06BD"/>
    <w:rsid w:val="004A09B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60AE"/>
    <w:rsid w:val="004B63B9"/>
    <w:rsid w:val="004B6535"/>
    <w:rsid w:val="004B6AFC"/>
    <w:rsid w:val="004B6CDE"/>
    <w:rsid w:val="004B71DC"/>
    <w:rsid w:val="004B7AA3"/>
    <w:rsid w:val="004B7C79"/>
    <w:rsid w:val="004B7EAC"/>
    <w:rsid w:val="004B7FDD"/>
    <w:rsid w:val="004C02B2"/>
    <w:rsid w:val="004C0AFF"/>
    <w:rsid w:val="004C0C6B"/>
    <w:rsid w:val="004C0DAF"/>
    <w:rsid w:val="004C11C1"/>
    <w:rsid w:val="004C1A4F"/>
    <w:rsid w:val="004C1C90"/>
    <w:rsid w:val="004C1FFF"/>
    <w:rsid w:val="004C26E3"/>
    <w:rsid w:val="004C2C1C"/>
    <w:rsid w:val="004C2E87"/>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3C1"/>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5326"/>
    <w:rsid w:val="004E649D"/>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495"/>
    <w:rsid w:val="004F562F"/>
    <w:rsid w:val="004F5A4C"/>
    <w:rsid w:val="004F5AB5"/>
    <w:rsid w:val="004F5F7E"/>
    <w:rsid w:val="004F6EE6"/>
    <w:rsid w:val="004F724B"/>
    <w:rsid w:val="004F7EE8"/>
    <w:rsid w:val="005004FF"/>
    <w:rsid w:val="0050081D"/>
    <w:rsid w:val="00501B7D"/>
    <w:rsid w:val="00502B99"/>
    <w:rsid w:val="00503893"/>
    <w:rsid w:val="00503BAB"/>
    <w:rsid w:val="005042FF"/>
    <w:rsid w:val="00504634"/>
    <w:rsid w:val="00504876"/>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9C6"/>
    <w:rsid w:val="0051358B"/>
    <w:rsid w:val="00514555"/>
    <w:rsid w:val="005146E2"/>
    <w:rsid w:val="00514B19"/>
    <w:rsid w:val="00514D4C"/>
    <w:rsid w:val="00515544"/>
    <w:rsid w:val="005157EF"/>
    <w:rsid w:val="005158AE"/>
    <w:rsid w:val="00516692"/>
    <w:rsid w:val="00516DD5"/>
    <w:rsid w:val="00516F05"/>
    <w:rsid w:val="00516F5F"/>
    <w:rsid w:val="005171FA"/>
    <w:rsid w:val="00517437"/>
    <w:rsid w:val="00517679"/>
    <w:rsid w:val="005176CF"/>
    <w:rsid w:val="00517D25"/>
    <w:rsid w:val="00517F18"/>
    <w:rsid w:val="00521030"/>
    <w:rsid w:val="00521379"/>
    <w:rsid w:val="00521B5E"/>
    <w:rsid w:val="00521C62"/>
    <w:rsid w:val="0052290D"/>
    <w:rsid w:val="005230DA"/>
    <w:rsid w:val="005232F9"/>
    <w:rsid w:val="00523314"/>
    <w:rsid w:val="00523EEF"/>
    <w:rsid w:val="0052427C"/>
    <w:rsid w:val="00525004"/>
    <w:rsid w:val="00525340"/>
    <w:rsid w:val="00525DC3"/>
    <w:rsid w:val="0052619B"/>
    <w:rsid w:val="005264BF"/>
    <w:rsid w:val="00526A75"/>
    <w:rsid w:val="00526F1E"/>
    <w:rsid w:val="005272DA"/>
    <w:rsid w:val="0052739D"/>
    <w:rsid w:val="0053056E"/>
    <w:rsid w:val="00530689"/>
    <w:rsid w:val="00530EB5"/>
    <w:rsid w:val="00530ED6"/>
    <w:rsid w:val="00530FA9"/>
    <w:rsid w:val="0053129A"/>
    <w:rsid w:val="00531C6B"/>
    <w:rsid w:val="00531D52"/>
    <w:rsid w:val="00531DBB"/>
    <w:rsid w:val="00531FF0"/>
    <w:rsid w:val="0053377A"/>
    <w:rsid w:val="0053387C"/>
    <w:rsid w:val="00533A11"/>
    <w:rsid w:val="00533A9D"/>
    <w:rsid w:val="00533ADF"/>
    <w:rsid w:val="00533CF4"/>
    <w:rsid w:val="00533EB8"/>
    <w:rsid w:val="005340B5"/>
    <w:rsid w:val="0053432A"/>
    <w:rsid w:val="005346A2"/>
    <w:rsid w:val="00534C6D"/>
    <w:rsid w:val="005350E1"/>
    <w:rsid w:val="0053572A"/>
    <w:rsid w:val="00535E2C"/>
    <w:rsid w:val="00535EF6"/>
    <w:rsid w:val="00535F81"/>
    <w:rsid w:val="005369B5"/>
    <w:rsid w:val="00536CE1"/>
    <w:rsid w:val="00536D3B"/>
    <w:rsid w:val="00536EEE"/>
    <w:rsid w:val="005375C0"/>
    <w:rsid w:val="00537738"/>
    <w:rsid w:val="00537D5C"/>
    <w:rsid w:val="00537F3B"/>
    <w:rsid w:val="00537FA4"/>
    <w:rsid w:val="005400E7"/>
    <w:rsid w:val="00540317"/>
    <w:rsid w:val="00540911"/>
    <w:rsid w:val="00540BF7"/>
    <w:rsid w:val="00540E59"/>
    <w:rsid w:val="00541424"/>
    <w:rsid w:val="005415E9"/>
    <w:rsid w:val="00541829"/>
    <w:rsid w:val="00541C2E"/>
    <w:rsid w:val="00542F0E"/>
    <w:rsid w:val="00543E82"/>
    <w:rsid w:val="00543ED1"/>
    <w:rsid w:val="00544285"/>
    <w:rsid w:val="005443E1"/>
    <w:rsid w:val="00544553"/>
    <w:rsid w:val="00545250"/>
    <w:rsid w:val="005454AD"/>
    <w:rsid w:val="005460F7"/>
    <w:rsid w:val="0054687C"/>
    <w:rsid w:val="00551498"/>
    <w:rsid w:val="0055162B"/>
    <w:rsid w:val="00551FE3"/>
    <w:rsid w:val="005522E9"/>
    <w:rsid w:val="005528BF"/>
    <w:rsid w:val="00552A63"/>
    <w:rsid w:val="0055378E"/>
    <w:rsid w:val="005537C2"/>
    <w:rsid w:val="00553968"/>
    <w:rsid w:val="00553E0E"/>
    <w:rsid w:val="005540B3"/>
    <w:rsid w:val="005540C5"/>
    <w:rsid w:val="00554C96"/>
    <w:rsid w:val="005557FF"/>
    <w:rsid w:val="005563E5"/>
    <w:rsid w:val="005564DA"/>
    <w:rsid w:val="00556710"/>
    <w:rsid w:val="005567A3"/>
    <w:rsid w:val="0055685A"/>
    <w:rsid w:val="00556EF0"/>
    <w:rsid w:val="00556FD2"/>
    <w:rsid w:val="005570CD"/>
    <w:rsid w:val="0055775E"/>
    <w:rsid w:val="00557845"/>
    <w:rsid w:val="00560097"/>
    <w:rsid w:val="005604B4"/>
    <w:rsid w:val="00560E4A"/>
    <w:rsid w:val="00561017"/>
    <w:rsid w:val="00561C18"/>
    <w:rsid w:val="00561DE0"/>
    <w:rsid w:val="00561EA7"/>
    <w:rsid w:val="0056213F"/>
    <w:rsid w:val="00562645"/>
    <w:rsid w:val="00563A76"/>
    <w:rsid w:val="00564535"/>
    <w:rsid w:val="00565069"/>
    <w:rsid w:val="00565103"/>
    <w:rsid w:val="005652CE"/>
    <w:rsid w:val="0056587A"/>
    <w:rsid w:val="00565A7B"/>
    <w:rsid w:val="00565B56"/>
    <w:rsid w:val="00565CBF"/>
    <w:rsid w:val="00565DD0"/>
    <w:rsid w:val="0056618D"/>
    <w:rsid w:val="00566BB1"/>
    <w:rsid w:val="00567237"/>
    <w:rsid w:val="00567242"/>
    <w:rsid w:val="0056741C"/>
    <w:rsid w:val="005700A5"/>
    <w:rsid w:val="00570D04"/>
    <w:rsid w:val="0057211C"/>
    <w:rsid w:val="005725DD"/>
    <w:rsid w:val="005728DB"/>
    <w:rsid w:val="00572F99"/>
    <w:rsid w:val="00573B85"/>
    <w:rsid w:val="00573F7D"/>
    <w:rsid w:val="005740D3"/>
    <w:rsid w:val="005741BA"/>
    <w:rsid w:val="00574898"/>
    <w:rsid w:val="005748B2"/>
    <w:rsid w:val="00574AF3"/>
    <w:rsid w:val="005758F6"/>
    <w:rsid w:val="00575E98"/>
    <w:rsid w:val="0057642F"/>
    <w:rsid w:val="00576C03"/>
    <w:rsid w:val="00576E96"/>
    <w:rsid w:val="0057714C"/>
    <w:rsid w:val="00577482"/>
    <w:rsid w:val="0057792D"/>
    <w:rsid w:val="00580182"/>
    <w:rsid w:val="005805DE"/>
    <w:rsid w:val="00580C6C"/>
    <w:rsid w:val="00580CEE"/>
    <w:rsid w:val="0058160A"/>
    <w:rsid w:val="0058165A"/>
    <w:rsid w:val="00582180"/>
    <w:rsid w:val="00582540"/>
    <w:rsid w:val="00582BE1"/>
    <w:rsid w:val="00582C45"/>
    <w:rsid w:val="005832E0"/>
    <w:rsid w:val="0058511F"/>
    <w:rsid w:val="00585C43"/>
    <w:rsid w:val="005860EA"/>
    <w:rsid w:val="00586626"/>
    <w:rsid w:val="00586669"/>
    <w:rsid w:val="005871A6"/>
    <w:rsid w:val="00587DBD"/>
    <w:rsid w:val="00587E87"/>
    <w:rsid w:val="005907E1"/>
    <w:rsid w:val="0059080D"/>
    <w:rsid w:val="00590B7B"/>
    <w:rsid w:val="0059112B"/>
    <w:rsid w:val="00591281"/>
    <w:rsid w:val="005916BC"/>
    <w:rsid w:val="00591A58"/>
    <w:rsid w:val="00591DED"/>
    <w:rsid w:val="00592BD5"/>
    <w:rsid w:val="00593143"/>
    <w:rsid w:val="00593EF2"/>
    <w:rsid w:val="00594030"/>
    <w:rsid w:val="005943A7"/>
    <w:rsid w:val="005944F6"/>
    <w:rsid w:val="00594507"/>
    <w:rsid w:val="00594D25"/>
    <w:rsid w:val="00595F70"/>
    <w:rsid w:val="0059659F"/>
    <w:rsid w:val="005975C3"/>
    <w:rsid w:val="00597B56"/>
    <w:rsid w:val="00597BD2"/>
    <w:rsid w:val="005A01C7"/>
    <w:rsid w:val="005A01DC"/>
    <w:rsid w:val="005A01E9"/>
    <w:rsid w:val="005A05CD"/>
    <w:rsid w:val="005A0A93"/>
    <w:rsid w:val="005A1504"/>
    <w:rsid w:val="005A179A"/>
    <w:rsid w:val="005A1D35"/>
    <w:rsid w:val="005A2930"/>
    <w:rsid w:val="005A2C81"/>
    <w:rsid w:val="005A3036"/>
    <w:rsid w:val="005A3210"/>
    <w:rsid w:val="005A32E8"/>
    <w:rsid w:val="005A38A0"/>
    <w:rsid w:val="005A3B91"/>
    <w:rsid w:val="005A3F84"/>
    <w:rsid w:val="005A48E0"/>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AA7"/>
    <w:rsid w:val="005B2941"/>
    <w:rsid w:val="005B2B32"/>
    <w:rsid w:val="005B38FC"/>
    <w:rsid w:val="005B3B95"/>
    <w:rsid w:val="005B4124"/>
    <w:rsid w:val="005B43DD"/>
    <w:rsid w:val="005B49E1"/>
    <w:rsid w:val="005B4F76"/>
    <w:rsid w:val="005B511D"/>
    <w:rsid w:val="005B5E0A"/>
    <w:rsid w:val="005B6504"/>
    <w:rsid w:val="005B6663"/>
    <w:rsid w:val="005B68BA"/>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807"/>
    <w:rsid w:val="005E2E91"/>
    <w:rsid w:val="005E3684"/>
    <w:rsid w:val="005E4C4E"/>
    <w:rsid w:val="005E4D04"/>
    <w:rsid w:val="005E569D"/>
    <w:rsid w:val="005E574E"/>
    <w:rsid w:val="005E57FE"/>
    <w:rsid w:val="005E5F95"/>
    <w:rsid w:val="005E6262"/>
    <w:rsid w:val="005E656A"/>
    <w:rsid w:val="005E7049"/>
    <w:rsid w:val="005E7135"/>
    <w:rsid w:val="005E78FC"/>
    <w:rsid w:val="005E7BA3"/>
    <w:rsid w:val="005F006A"/>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77E"/>
    <w:rsid w:val="005F488B"/>
    <w:rsid w:val="005F5A0F"/>
    <w:rsid w:val="005F5C1C"/>
    <w:rsid w:val="005F5C67"/>
    <w:rsid w:val="005F65E0"/>
    <w:rsid w:val="005F6811"/>
    <w:rsid w:val="005F698F"/>
    <w:rsid w:val="005F6A57"/>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3FEB"/>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82B"/>
    <w:rsid w:val="00621836"/>
    <w:rsid w:val="00621F12"/>
    <w:rsid w:val="006224D6"/>
    <w:rsid w:val="00622BB3"/>
    <w:rsid w:val="00623FDA"/>
    <w:rsid w:val="00624B70"/>
    <w:rsid w:val="00624D9F"/>
    <w:rsid w:val="006251AF"/>
    <w:rsid w:val="006254DC"/>
    <w:rsid w:val="006257E8"/>
    <w:rsid w:val="00625A00"/>
    <w:rsid w:val="00625EB0"/>
    <w:rsid w:val="006264C2"/>
    <w:rsid w:val="0062707B"/>
    <w:rsid w:val="0062741E"/>
    <w:rsid w:val="00627888"/>
    <w:rsid w:val="006279C5"/>
    <w:rsid w:val="00630141"/>
    <w:rsid w:val="00630CE0"/>
    <w:rsid w:val="00630DC0"/>
    <w:rsid w:val="006315DA"/>
    <w:rsid w:val="00631B8F"/>
    <w:rsid w:val="00631C29"/>
    <w:rsid w:val="006324B8"/>
    <w:rsid w:val="00632609"/>
    <w:rsid w:val="00632DE9"/>
    <w:rsid w:val="0063316A"/>
    <w:rsid w:val="0063356A"/>
    <w:rsid w:val="00633747"/>
    <w:rsid w:val="00633D62"/>
    <w:rsid w:val="00634A7C"/>
    <w:rsid w:val="00634C51"/>
    <w:rsid w:val="00634DBE"/>
    <w:rsid w:val="00634EA0"/>
    <w:rsid w:val="00635057"/>
    <w:rsid w:val="006352B7"/>
    <w:rsid w:val="006356CD"/>
    <w:rsid w:val="00635A09"/>
    <w:rsid w:val="00635D1D"/>
    <w:rsid w:val="00636506"/>
    <w:rsid w:val="006366E6"/>
    <w:rsid w:val="006368FE"/>
    <w:rsid w:val="00636FD2"/>
    <w:rsid w:val="0063713C"/>
    <w:rsid w:val="00637180"/>
    <w:rsid w:val="0063760A"/>
    <w:rsid w:val="00640F92"/>
    <w:rsid w:val="006412E5"/>
    <w:rsid w:val="0064131C"/>
    <w:rsid w:val="00641765"/>
    <w:rsid w:val="00641939"/>
    <w:rsid w:val="00641D81"/>
    <w:rsid w:val="006429EF"/>
    <w:rsid w:val="00643636"/>
    <w:rsid w:val="0064443C"/>
    <w:rsid w:val="00644AD8"/>
    <w:rsid w:val="00644EC3"/>
    <w:rsid w:val="00645813"/>
    <w:rsid w:val="0064593E"/>
    <w:rsid w:val="006472A0"/>
    <w:rsid w:val="006473A6"/>
    <w:rsid w:val="00650032"/>
    <w:rsid w:val="006509DF"/>
    <w:rsid w:val="00650B27"/>
    <w:rsid w:val="00651199"/>
    <w:rsid w:val="006511B7"/>
    <w:rsid w:val="006511FA"/>
    <w:rsid w:val="006515ED"/>
    <w:rsid w:val="0065187A"/>
    <w:rsid w:val="006518E3"/>
    <w:rsid w:val="006519ED"/>
    <w:rsid w:val="00651AE9"/>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6F63"/>
    <w:rsid w:val="00657628"/>
    <w:rsid w:val="006579DF"/>
    <w:rsid w:val="00657A3F"/>
    <w:rsid w:val="00660A86"/>
    <w:rsid w:val="00660BD8"/>
    <w:rsid w:val="00661739"/>
    <w:rsid w:val="0066218A"/>
    <w:rsid w:val="006624DD"/>
    <w:rsid w:val="00662769"/>
    <w:rsid w:val="006628DA"/>
    <w:rsid w:val="00662C52"/>
    <w:rsid w:val="00662D32"/>
    <w:rsid w:val="00663364"/>
    <w:rsid w:val="00664823"/>
    <w:rsid w:val="00664CEA"/>
    <w:rsid w:val="00665206"/>
    <w:rsid w:val="006654AB"/>
    <w:rsid w:val="006658B2"/>
    <w:rsid w:val="00665C31"/>
    <w:rsid w:val="006662A9"/>
    <w:rsid w:val="00666BC9"/>
    <w:rsid w:val="00667ABC"/>
    <w:rsid w:val="00667ADD"/>
    <w:rsid w:val="00670809"/>
    <w:rsid w:val="00670ABA"/>
    <w:rsid w:val="00671512"/>
    <w:rsid w:val="006718BC"/>
    <w:rsid w:val="00671DBD"/>
    <w:rsid w:val="00671ED7"/>
    <w:rsid w:val="00672425"/>
    <w:rsid w:val="00672511"/>
    <w:rsid w:val="006727F0"/>
    <w:rsid w:val="00672906"/>
    <w:rsid w:val="00672AD0"/>
    <w:rsid w:val="00672E86"/>
    <w:rsid w:val="00674418"/>
    <w:rsid w:val="0067495D"/>
    <w:rsid w:val="00674D2F"/>
    <w:rsid w:val="00674F6F"/>
    <w:rsid w:val="00675512"/>
    <w:rsid w:val="00675738"/>
    <w:rsid w:val="00675876"/>
    <w:rsid w:val="0067603D"/>
    <w:rsid w:val="00676258"/>
    <w:rsid w:val="006765E2"/>
    <w:rsid w:val="00676877"/>
    <w:rsid w:val="00676B82"/>
    <w:rsid w:val="006774A9"/>
    <w:rsid w:val="00680381"/>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C78"/>
    <w:rsid w:val="00685E00"/>
    <w:rsid w:val="00686BA5"/>
    <w:rsid w:val="006873A0"/>
    <w:rsid w:val="00687555"/>
    <w:rsid w:val="00687B79"/>
    <w:rsid w:val="00687BC0"/>
    <w:rsid w:val="00690226"/>
    <w:rsid w:val="006905E8"/>
    <w:rsid w:val="00690F48"/>
    <w:rsid w:val="00691F04"/>
    <w:rsid w:val="00692406"/>
    <w:rsid w:val="006929F8"/>
    <w:rsid w:val="00692A78"/>
    <w:rsid w:val="00693554"/>
    <w:rsid w:val="00693CA4"/>
    <w:rsid w:val="00694634"/>
    <w:rsid w:val="0069469D"/>
    <w:rsid w:val="00694D7E"/>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20A2"/>
    <w:rsid w:val="006A2E63"/>
    <w:rsid w:val="006A3835"/>
    <w:rsid w:val="006A3926"/>
    <w:rsid w:val="006A399A"/>
    <w:rsid w:val="006A3F51"/>
    <w:rsid w:val="006A48A0"/>
    <w:rsid w:val="006A52E2"/>
    <w:rsid w:val="006A562B"/>
    <w:rsid w:val="006A5B7C"/>
    <w:rsid w:val="006A610B"/>
    <w:rsid w:val="006A722F"/>
    <w:rsid w:val="006A7361"/>
    <w:rsid w:val="006A7BB6"/>
    <w:rsid w:val="006B0082"/>
    <w:rsid w:val="006B0203"/>
    <w:rsid w:val="006B0DF9"/>
    <w:rsid w:val="006B12BD"/>
    <w:rsid w:val="006B16AC"/>
    <w:rsid w:val="006B1AFC"/>
    <w:rsid w:val="006B28E3"/>
    <w:rsid w:val="006B29EB"/>
    <w:rsid w:val="006B2D22"/>
    <w:rsid w:val="006B35EA"/>
    <w:rsid w:val="006B3C49"/>
    <w:rsid w:val="006B3D5C"/>
    <w:rsid w:val="006B3ED9"/>
    <w:rsid w:val="006B40D5"/>
    <w:rsid w:val="006B4173"/>
    <w:rsid w:val="006B4198"/>
    <w:rsid w:val="006B43BA"/>
    <w:rsid w:val="006B48A7"/>
    <w:rsid w:val="006B4B4F"/>
    <w:rsid w:val="006B4E25"/>
    <w:rsid w:val="006B511D"/>
    <w:rsid w:val="006B52A7"/>
    <w:rsid w:val="006B560E"/>
    <w:rsid w:val="006B57D6"/>
    <w:rsid w:val="006B69D0"/>
    <w:rsid w:val="006B6CE4"/>
    <w:rsid w:val="006B6D15"/>
    <w:rsid w:val="006B720E"/>
    <w:rsid w:val="006B781A"/>
    <w:rsid w:val="006C018E"/>
    <w:rsid w:val="006C0CB7"/>
    <w:rsid w:val="006C1AD2"/>
    <w:rsid w:val="006C1FF7"/>
    <w:rsid w:val="006C2218"/>
    <w:rsid w:val="006C2299"/>
    <w:rsid w:val="006C2380"/>
    <w:rsid w:val="006C27E8"/>
    <w:rsid w:val="006C3239"/>
    <w:rsid w:val="006C42F8"/>
    <w:rsid w:val="006C4A20"/>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E0189"/>
    <w:rsid w:val="006E0BB0"/>
    <w:rsid w:val="006E0E6F"/>
    <w:rsid w:val="006E1056"/>
    <w:rsid w:val="006E1E60"/>
    <w:rsid w:val="006E26CB"/>
    <w:rsid w:val="006E2DB6"/>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4C0"/>
    <w:rsid w:val="006E791D"/>
    <w:rsid w:val="006E7F49"/>
    <w:rsid w:val="006F06E9"/>
    <w:rsid w:val="006F0863"/>
    <w:rsid w:val="006F12ED"/>
    <w:rsid w:val="006F1425"/>
    <w:rsid w:val="006F22A0"/>
    <w:rsid w:val="006F275A"/>
    <w:rsid w:val="006F2A12"/>
    <w:rsid w:val="006F2A4C"/>
    <w:rsid w:val="006F3431"/>
    <w:rsid w:val="006F34CB"/>
    <w:rsid w:val="006F3861"/>
    <w:rsid w:val="006F3912"/>
    <w:rsid w:val="006F3CAD"/>
    <w:rsid w:val="006F3D38"/>
    <w:rsid w:val="006F4850"/>
    <w:rsid w:val="006F4C86"/>
    <w:rsid w:val="006F4EB2"/>
    <w:rsid w:val="006F5362"/>
    <w:rsid w:val="006F55A5"/>
    <w:rsid w:val="006F5667"/>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2BB2"/>
    <w:rsid w:val="0070350F"/>
    <w:rsid w:val="00703D7A"/>
    <w:rsid w:val="00703E1C"/>
    <w:rsid w:val="007040A1"/>
    <w:rsid w:val="007049B5"/>
    <w:rsid w:val="00704CB6"/>
    <w:rsid w:val="00704D9D"/>
    <w:rsid w:val="0070599F"/>
    <w:rsid w:val="0070649A"/>
    <w:rsid w:val="0070669C"/>
    <w:rsid w:val="00706988"/>
    <w:rsid w:val="00706E2E"/>
    <w:rsid w:val="0070731E"/>
    <w:rsid w:val="0071037E"/>
    <w:rsid w:val="007103A0"/>
    <w:rsid w:val="00710533"/>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735"/>
    <w:rsid w:val="0071286F"/>
    <w:rsid w:val="007137E7"/>
    <w:rsid w:val="00713DE9"/>
    <w:rsid w:val="0071424D"/>
    <w:rsid w:val="007142F5"/>
    <w:rsid w:val="00714431"/>
    <w:rsid w:val="00715CE2"/>
    <w:rsid w:val="00715D1C"/>
    <w:rsid w:val="007161C8"/>
    <w:rsid w:val="00716355"/>
    <w:rsid w:val="00716402"/>
    <w:rsid w:val="00716640"/>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59E"/>
    <w:rsid w:val="0072774A"/>
    <w:rsid w:val="007305A2"/>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60B3"/>
    <w:rsid w:val="0073668B"/>
    <w:rsid w:val="007367F5"/>
    <w:rsid w:val="00736F3A"/>
    <w:rsid w:val="00737049"/>
    <w:rsid w:val="00737502"/>
    <w:rsid w:val="00737A6D"/>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A7F"/>
    <w:rsid w:val="00752E52"/>
    <w:rsid w:val="00753447"/>
    <w:rsid w:val="0075346C"/>
    <w:rsid w:val="00753505"/>
    <w:rsid w:val="00754C63"/>
    <w:rsid w:val="00754D82"/>
    <w:rsid w:val="007555ED"/>
    <w:rsid w:val="00755CBA"/>
    <w:rsid w:val="00755E47"/>
    <w:rsid w:val="0075606D"/>
    <w:rsid w:val="0075618E"/>
    <w:rsid w:val="007567B4"/>
    <w:rsid w:val="00756E33"/>
    <w:rsid w:val="007570D7"/>
    <w:rsid w:val="00757AA2"/>
    <w:rsid w:val="00760A53"/>
    <w:rsid w:val="00760EAA"/>
    <w:rsid w:val="0076112F"/>
    <w:rsid w:val="0076115A"/>
    <w:rsid w:val="007626A9"/>
    <w:rsid w:val="00762892"/>
    <w:rsid w:val="007628E0"/>
    <w:rsid w:val="007629A4"/>
    <w:rsid w:val="00763930"/>
    <w:rsid w:val="00764082"/>
    <w:rsid w:val="00764583"/>
    <w:rsid w:val="0076494C"/>
    <w:rsid w:val="00764969"/>
    <w:rsid w:val="007649C9"/>
    <w:rsid w:val="00764C38"/>
    <w:rsid w:val="007655F2"/>
    <w:rsid w:val="00765E9A"/>
    <w:rsid w:val="00766302"/>
    <w:rsid w:val="0076671C"/>
    <w:rsid w:val="007667D9"/>
    <w:rsid w:val="00767901"/>
    <w:rsid w:val="00767C32"/>
    <w:rsid w:val="00767C3B"/>
    <w:rsid w:val="007700D8"/>
    <w:rsid w:val="007705BF"/>
    <w:rsid w:val="007707A0"/>
    <w:rsid w:val="00770DD9"/>
    <w:rsid w:val="007719FD"/>
    <w:rsid w:val="00772FBA"/>
    <w:rsid w:val="00773360"/>
    <w:rsid w:val="007739BF"/>
    <w:rsid w:val="00773BBE"/>
    <w:rsid w:val="00773F7A"/>
    <w:rsid w:val="00774C49"/>
    <w:rsid w:val="00775142"/>
    <w:rsid w:val="007753D9"/>
    <w:rsid w:val="00775EF2"/>
    <w:rsid w:val="0077615B"/>
    <w:rsid w:val="00776354"/>
    <w:rsid w:val="0077673D"/>
    <w:rsid w:val="007768AA"/>
    <w:rsid w:val="00776C40"/>
    <w:rsid w:val="00777203"/>
    <w:rsid w:val="0077745A"/>
    <w:rsid w:val="00777527"/>
    <w:rsid w:val="00777A94"/>
    <w:rsid w:val="00777F6A"/>
    <w:rsid w:val="00780DEC"/>
    <w:rsid w:val="00781B32"/>
    <w:rsid w:val="0078245B"/>
    <w:rsid w:val="0078270D"/>
    <w:rsid w:val="00782CCE"/>
    <w:rsid w:val="00782FCE"/>
    <w:rsid w:val="00783C91"/>
    <w:rsid w:val="00783F54"/>
    <w:rsid w:val="00785909"/>
    <w:rsid w:val="00786069"/>
    <w:rsid w:val="007862CC"/>
    <w:rsid w:val="00786AA8"/>
    <w:rsid w:val="00786E0E"/>
    <w:rsid w:val="007870C6"/>
    <w:rsid w:val="0078795D"/>
    <w:rsid w:val="00787C71"/>
    <w:rsid w:val="00790081"/>
    <w:rsid w:val="0079023D"/>
    <w:rsid w:val="007912A7"/>
    <w:rsid w:val="007912F6"/>
    <w:rsid w:val="0079170B"/>
    <w:rsid w:val="0079176F"/>
    <w:rsid w:val="00792209"/>
    <w:rsid w:val="00792957"/>
    <w:rsid w:val="00792DAE"/>
    <w:rsid w:val="00792FFC"/>
    <w:rsid w:val="0079350B"/>
    <w:rsid w:val="007936DC"/>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BFF"/>
    <w:rsid w:val="007A2D5A"/>
    <w:rsid w:val="007A2DF8"/>
    <w:rsid w:val="007A2FA7"/>
    <w:rsid w:val="007A313E"/>
    <w:rsid w:val="007A3149"/>
    <w:rsid w:val="007A33A3"/>
    <w:rsid w:val="007A39F9"/>
    <w:rsid w:val="007A3AC1"/>
    <w:rsid w:val="007A3D62"/>
    <w:rsid w:val="007A44E3"/>
    <w:rsid w:val="007A4883"/>
    <w:rsid w:val="007A4B0C"/>
    <w:rsid w:val="007A54F9"/>
    <w:rsid w:val="007A57AE"/>
    <w:rsid w:val="007A6408"/>
    <w:rsid w:val="007A6C4F"/>
    <w:rsid w:val="007A74E9"/>
    <w:rsid w:val="007A78C6"/>
    <w:rsid w:val="007A7993"/>
    <w:rsid w:val="007A79B6"/>
    <w:rsid w:val="007B0472"/>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5E8B"/>
    <w:rsid w:val="007B631C"/>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330B"/>
    <w:rsid w:val="007C36EC"/>
    <w:rsid w:val="007C3AF5"/>
    <w:rsid w:val="007C4ECE"/>
    <w:rsid w:val="007C4FFD"/>
    <w:rsid w:val="007C515E"/>
    <w:rsid w:val="007C53D6"/>
    <w:rsid w:val="007C58EA"/>
    <w:rsid w:val="007C5A63"/>
    <w:rsid w:val="007C5C18"/>
    <w:rsid w:val="007C5E05"/>
    <w:rsid w:val="007C7AA7"/>
    <w:rsid w:val="007C7B6B"/>
    <w:rsid w:val="007D0F02"/>
    <w:rsid w:val="007D19B8"/>
    <w:rsid w:val="007D2012"/>
    <w:rsid w:val="007D22A0"/>
    <w:rsid w:val="007D26FB"/>
    <w:rsid w:val="007D2AF1"/>
    <w:rsid w:val="007D59C0"/>
    <w:rsid w:val="007D67D5"/>
    <w:rsid w:val="007D69CA"/>
    <w:rsid w:val="007D760D"/>
    <w:rsid w:val="007D76E6"/>
    <w:rsid w:val="007E005A"/>
    <w:rsid w:val="007E0111"/>
    <w:rsid w:val="007E0753"/>
    <w:rsid w:val="007E0842"/>
    <w:rsid w:val="007E2E1B"/>
    <w:rsid w:val="007E2F25"/>
    <w:rsid w:val="007E34AF"/>
    <w:rsid w:val="007E3B87"/>
    <w:rsid w:val="007E3DE4"/>
    <w:rsid w:val="007E49AD"/>
    <w:rsid w:val="007E4A91"/>
    <w:rsid w:val="007E4CBB"/>
    <w:rsid w:val="007E4FA7"/>
    <w:rsid w:val="007E51C4"/>
    <w:rsid w:val="007E5804"/>
    <w:rsid w:val="007E6A1C"/>
    <w:rsid w:val="007E6D7D"/>
    <w:rsid w:val="007E7099"/>
    <w:rsid w:val="007E7415"/>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619D"/>
    <w:rsid w:val="00806563"/>
    <w:rsid w:val="00806D76"/>
    <w:rsid w:val="00806FD0"/>
    <w:rsid w:val="00807104"/>
    <w:rsid w:val="008075F2"/>
    <w:rsid w:val="008075F5"/>
    <w:rsid w:val="008078C9"/>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696A"/>
    <w:rsid w:val="0081751E"/>
    <w:rsid w:val="00817F15"/>
    <w:rsid w:val="00820863"/>
    <w:rsid w:val="00820FAA"/>
    <w:rsid w:val="00820FF4"/>
    <w:rsid w:val="0082154D"/>
    <w:rsid w:val="0082193F"/>
    <w:rsid w:val="00821D2F"/>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80"/>
    <w:rsid w:val="00825CF6"/>
    <w:rsid w:val="00825DF6"/>
    <w:rsid w:val="00827955"/>
    <w:rsid w:val="00830B3C"/>
    <w:rsid w:val="00830C99"/>
    <w:rsid w:val="00831A44"/>
    <w:rsid w:val="00831F09"/>
    <w:rsid w:val="008323B0"/>
    <w:rsid w:val="0083268A"/>
    <w:rsid w:val="00832BEC"/>
    <w:rsid w:val="00832D4D"/>
    <w:rsid w:val="00833366"/>
    <w:rsid w:val="008335B0"/>
    <w:rsid w:val="00833686"/>
    <w:rsid w:val="008339C1"/>
    <w:rsid w:val="008340A0"/>
    <w:rsid w:val="00834554"/>
    <w:rsid w:val="008347BC"/>
    <w:rsid w:val="0083518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1C8"/>
    <w:rsid w:val="008413AA"/>
    <w:rsid w:val="0084150E"/>
    <w:rsid w:val="00841977"/>
    <w:rsid w:val="00841A72"/>
    <w:rsid w:val="00841E14"/>
    <w:rsid w:val="00842C54"/>
    <w:rsid w:val="0084377A"/>
    <w:rsid w:val="00843981"/>
    <w:rsid w:val="0084399C"/>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6245"/>
    <w:rsid w:val="0085634B"/>
    <w:rsid w:val="00856DBF"/>
    <w:rsid w:val="00857B50"/>
    <w:rsid w:val="008607EB"/>
    <w:rsid w:val="00860DCB"/>
    <w:rsid w:val="00860FF9"/>
    <w:rsid w:val="008612E6"/>
    <w:rsid w:val="008617F9"/>
    <w:rsid w:val="00861BA5"/>
    <w:rsid w:val="00861D68"/>
    <w:rsid w:val="00863503"/>
    <w:rsid w:val="008635B8"/>
    <w:rsid w:val="00863CEE"/>
    <w:rsid w:val="00864296"/>
    <w:rsid w:val="008655EB"/>
    <w:rsid w:val="00865CC1"/>
    <w:rsid w:val="00865CF1"/>
    <w:rsid w:val="00866016"/>
    <w:rsid w:val="008661A9"/>
    <w:rsid w:val="00866359"/>
    <w:rsid w:val="0086678D"/>
    <w:rsid w:val="00866B3D"/>
    <w:rsid w:val="00866B86"/>
    <w:rsid w:val="00866E90"/>
    <w:rsid w:val="008670CE"/>
    <w:rsid w:val="008679BE"/>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C2"/>
    <w:rsid w:val="00875E8E"/>
    <w:rsid w:val="008765DF"/>
    <w:rsid w:val="00876657"/>
    <w:rsid w:val="00876B47"/>
    <w:rsid w:val="00876EE7"/>
    <w:rsid w:val="00877AE3"/>
    <w:rsid w:val="00877C1A"/>
    <w:rsid w:val="00877EC6"/>
    <w:rsid w:val="008800F9"/>
    <w:rsid w:val="0088032A"/>
    <w:rsid w:val="0088195E"/>
    <w:rsid w:val="00881F0E"/>
    <w:rsid w:val="008824A4"/>
    <w:rsid w:val="00882D65"/>
    <w:rsid w:val="00883698"/>
    <w:rsid w:val="00883782"/>
    <w:rsid w:val="00884F30"/>
    <w:rsid w:val="0088513C"/>
    <w:rsid w:val="008851BD"/>
    <w:rsid w:val="00885FA2"/>
    <w:rsid w:val="0088639D"/>
    <w:rsid w:val="00886EC8"/>
    <w:rsid w:val="00887A99"/>
    <w:rsid w:val="00887EBC"/>
    <w:rsid w:val="00890576"/>
    <w:rsid w:val="00890830"/>
    <w:rsid w:val="00890F8A"/>
    <w:rsid w:val="00891079"/>
    <w:rsid w:val="008911AB"/>
    <w:rsid w:val="0089121D"/>
    <w:rsid w:val="0089145E"/>
    <w:rsid w:val="00891A3A"/>
    <w:rsid w:val="00891B6F"/>
    <w:rsid w:val="00893F7A"/>
    <w:rsid w:val="00894291"/>
    <w:rsid w:val="008942E2"/>
    <w:rsid w:val="00894C1A"/>
    <w:rsid w:val="00895484"/>
    <w:rsid w:val="0089595A"/>
    <w:rsid w:val="00895C48"/>
    <w:rsid w:val="00895F2E"/>
    <w:rsid w:val="00896389"/>
    <w:rsid w:val="0089654B"/>
    <w:rsid w:val="00896652"/>
    <w:rsid w:val="0089736C"/>
    <w:rsid w:val="008973A2"/>
    <w:rsid w:val="00897496"/>
    <w:rsid w:val="008979CE"/>
    <w:rsid w:val="00897D12"/>
    <w:rsid w:val="00897EDA"/>
    <w:rsid w:val="008A0635"/>
    <w:rsid w:val="008A0A90"/>
    <w:rsid w:val="008A1106"/>
    <w:rsid w:val="008A1490"/>
    <w:rsid w:val="008A232C"/>
    <w:rsid w:val="008A2856"/>
    <w:rsid w:val="008A2888"/>
    <w:rsid w:val="008A2B34"/>
    <w:rsid w:val="008A2BD1"/>
    <w:rsid w:val="008A3311"/>
    <w:rsid w:val="008A347F"/>
    <w:rsid w:val="008A36DF"/>
    <w:rsid w:val="008A42F5"/>
    <w:rsid w:val="008A4797"/>
    <w:rsid w:val="008A5860"/>
    <w:rsid w:val="008A5BF2"/>
    <w:rsid w:val="008A6021"/>
    <w:rsid w:val="008A63FE"/>
    <w:rsid w:val="008A6418"/>
    <w:rsid w:val="008A6469"/>
    <w:rsid w:val="008A6719"/>
    <w:rsid w:val="008A6A29"/>
    <w:rsid w:val="008A6D87"/>
    <w:rsid w:val="008A70C1"/>
    <w:rsid w:val="008A7485"/>
    <w:rsid w:val="008A7613"/>
    <w:rsid w:val="008B004A"/>
    <w:rsid w:val="008B01C4"/>
    <w:rsid w:val="008B058D"/>
    <w:rsid w:val="008B0B48"/>
    <w:rsid w:val="008B0CC7"/>
    <w:rsid w:val="008B1172"/>
    <w:rsid w:val="008B171A"/>
    <w:rsid w:val="008B1957"/>
    <w:rsid w:val="008B1B3D"/>
    <w:rsid w:val="008B1CCE"/>
    <w:rsid w:val="008B1D3A"/>
    <w:rsid w:val="008B1E7A"/>
    <w:rsid w:val="008B1F8F"/>
    <w:rsid w:val="008B230F"/>
    <w:rsid w:val="008B2AB9"/>
    <w:rsid w:val="008B37EB"/>
    <w:rsid w:val="008B38CB"/>
    <w:rsid w:val="008B3973"/>
    <w:rsid w:val="008B494F"/>
    <w:rsid w:val="008B4FC4"/>
    <w:rsid w:val="008B508F"/>
    <w:rsid w:val="008B5C71"/>
    <w:rsid w:val="008B6656"/>
    <w:rsid w:val="008B7028"/>
    <w:rsid w:val="008B7976"/>
    <w:rsid w:val="008B7C63"/>
    <w:rsid w:val="008C069F"/>
    <w:rsid w:val="008C082B"/>
    <w:rsid w:val="008C18A1"/>
    <w:rsid w:val="008C19E8"/>
    <w:rsid w:val="008C1A9E"/>
    <w:rsid w:val="008C1CE3"/>
    <w:rsid w:val="008C23C2"/>
    <w:rsid w:val="008C29C7"/>
    <w:rsid w:val="008C34A4"/>
    <w:rsid w:val="008C3947"/>
    <w:rsid w:val="008C3B6A"/>
    <w:rsid w:val="008C3D92"/>
    <w:rsid w:val="008C3DAB"/>
    <w:rsid w:val="008C5724"/>
    <w:rsid w:val="008C5DE5"/>
    <w:rsid w:val="008C5E74"/>
    <w:rsid w:val="008C632B"/>
    <w:rsid w:val="008C6381"/>
    <w:rsid w:val="008C6BB3"/>
    <w:rsid w:val="008C7AD8"/>
    <w:rsid w:val="008D05C3"/>
    <w:rsid w:val="008D12D8"/>
    <w:rsid w:val="008D16BB"/>
    <w:rsid w:val="008D1F6D"/>
    <w:rsid w:val="008D22BF"/>
    <w:rsid w:val="008D24F0"/>
    <w:rsid w:val="008D2BED"/>
    <w:rsid w:val="008D38BC"/>
    <w:rsid w:val="008D4336"/>
    <w:rsid w:val="008D49C2"/>
    <w:rsid w:val="008D53AA"/>
    <w:rsid w:val="008D55F0"/>
    <w:rsid w:val="008D571D"/>
    <w:rsid w:val="008D5A6D"/>
    <w:rsid w:val="008D5E31"/>
    <w:rsid w:val="008D6CA3"/>
    <w:rsid w:val="008D70F0"/>
    <w:rsid w:val="008D7A61"/>
    <w:rsid w:val="008D7B77"/>
    <w:rsid w:val="008E069C"/>
    <w:rsid w:val="008E06A3"/>
    <w:rsid w:val="008E074B"/>
    <w:rsid w:val="008E08F9"/>
    <w:rsid w:val="008E09F6"/>
    <w:rsid w:val="008E11DF"/>
    <w:rsid w:val="008E1248"/>
    <w:rsid w:val="008E14B8"/>
    <w:rsid w:val="008E23A0"/>
    <w:rsid w:val="008E27BA"/>
    <w:rsid w:val="008E2AE0"/>
    <w:rsid w:val="008E2FF2"/>
    <w:rsid w:val="008E3E99"/>
    <w:rsid w:val="008E4139"/>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054"/>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1F4"/>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BE7"/>
    <w:rsid w:val="00913926"/>
    <w:rsid w:val="00913CD7"/>
    <w:rsid w:val="00913D4B"/>
    <w:rsid w:val="00913DE2"/>
    <w:rsid w:val="0091447C"/>
    <w:rsid w:val="00914C01"/>
    <w:rsid w:val="00915508"/>
    <w:rsid w:val="009157E8"/>
    <w:rsid w:val="00915E44"/>
    <w:rsid w:val="00915F76"/>
    <w:rsid w:val="00915F80"/>
    <w:rsid w:val="00916164"/>
    <w:rsid w:val="00916C6B"/>
    <w:rsid w:val="0091756A"/>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C6D"/>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F7"/>
    <w:rsid w:val="0093583F"/>
    <w:rsid w:val="00935DFA"/>
    <w:rsid w:val="009365B0"/>
    <w:rsid w:val="009365E3"/>
    <w:rsid w:val="00936746"/>
    <w:rsid w:val="00936ACE"/>
    <w:rsid w:val="00936CFA"/>
    <w:rsid w:val="0093707A"/>
    <w:rsid w:val="00937560"/>
    <w:rsid w:val="00937AB4"/>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127"/>
    <w:rsid w:val="00947410"/>
    <w:rsid w:val="00951246"/>
    <w:rsid w:val="00951360"/>
    <w:rsid w:val="0095154C"/>
    <w:rsid w:val="00951C8E"/>
    <w:rsid w:val="00952362"/>
    <w:rsid w:val="0095260B"/>
    <w:rsid w:val="0095402F"/>
    <w:rsid w:val="0095476E"/>
    <w:rsid w:val="00955694"/>
    <w:rsid w:val="00955BC0"/>
    <w:rsid w:val="00956702"/>
    <w:rsid w:val="00956ED7"/>
    <w:rsid w:val="0095709C"/>
    <w:rsid w:val="00957B78"/>
    <w:rsid w:val="00960070"/>
    <w:rsid w:val="00960777"/>
    <w:rsid w:val="00960D36"/>
    <w:rsid w:val="0096109C"/>
    <w:rsid w:val="00961691"/>
    <w:rsid w:val="00961738"/>
    <w:rsid w:val="00961834"/>
    <w:rsid w:val="00961A72"/>
    <w:rsid w:val="00961D00"/>
    <w:rsid w:val="009623F7"/>
    <w:rsid w:val="00962547"/>
    <w:rsid w:val="00962570"/>
    <w:rsid w:val="009625EB"/>
    <w:rsid w:val="00962E2E"/>
    <w:rsid w:val="00963017"/>
    <w:rsid w:val="00963578"/>
    <w:rsid w:val="0096367E"/>
    <w:rsid w:val="00963B65"/>
    <w:rsid w:val="0096460B"/>
    <w:rsid w:val="00964669"/>
    <w:rsid w:val="009647EF"/>
    <w:rsid w:val="00964CEF"/>
    <w:rsid w:val="00965B21"/>
    <w:rsid w:val="00965DC2"/>
    <w:rsid w:val="00967422"/>
    <w:rsid w:val="0097028C"/>
    <w:rsid w:val="00970EDD"/>
    <w:rsid w:val="00971130"/>
    <w:rsid w:val="009715D2"/>
    <w:rsid w:val="009717C1"/>
    <w:rsid w:val="00972593"/>
    <w:rsid w:val="009725CF"/>
    <w:rsid w:val="00972781"/>
    <w:rsid w:val="009728BD"/>
    <w:rsid w:val="00972BF4"/>
    <w:rsid w:val="00973559"/>
    <w:rsid w:val="00973ACD"/>
    <w:rsid w:val="00973EEA"/>
    <w:rsid w:val="00974181"/>
    <w:rsid w:val="0097424B"/>
    <w:rsid w:val="0097468A"/>
    <w:rsid w:val="00974808"/>
    <w:rsid w:val="00974BF2"/>
    <w:rsid w:val="009750CB"/>
    <w:rsid w:val="0097537D"/>
    <w:rsid w:val="009767B9"/>
    <w:rsid w:val="009768DD"/>
    <w:rsid w:val="00976ACD"/>
    <w:rsid w:val="00976AFD"/>
    <w:rsid w:val="00976BD3"/>
    <w:rsid w:val="00976EF9"/>
    <w:rsid w:val="00977958"/>
    <w:rsid w:val="0098035C"/>
    <w:rsid w:val="009804AC"/>
    <w:rsid w:val="00980A4F"/>
    <w:rsid w:val="00980D7F"/>
    <w:rsid w:val="00980F5D"/>
    <w:rsid w:val="00980FD4"/>
    <w:rsid w:val="00981483"/>
    <w:rsid w:val="009814EF"/>
    <w:rsid w:val="00981528"/>
    <w:rsid w:val="00981A34"/>
    <w:rsid w:val="009820B9"/>
    <w:rsid w:val="009826AC"/>
    <w:rsid w:val="0098292E"/>
    <w:rsid w:val="009843B1"/>
    <w:rsid w:val="009848EE"/>
    <w:rsid w:val="009849D8"/>
    <w:rsid w:val="00984A20"/>
    <w:rsid w:val="00984F24"/>
    <w:rsid w:val="00985C56"/>
    <w:rsid w:val="009862EA"/>
    <w:rsid w:val="009867AD"/>
    <w:rsid w:val="009874CC"/>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8B2"/>
    <w:rsid w:val="009B0934"/>
    <w:rsid w:val="009B1260"/>
    <w:rsid w:val="009B1A40"/>
    <w:rsid w:val="009B1F64"/>
    <w:rsid w:val="009B29A1"/>
    <w:rsid w:val="009B2FB1"/>
    <w:rsid w:val="009B3DF1"/>
    <w:rsid w:val="009B4627"/>
    <w:rsid w:val="009B469B"/>
    <w:rsid w:val="009B4A54"/>
    <w:rsid w:val="009B4C16"/>
    <w:rsid w:val="009B5088"/>
    <w:rsid w:val="009B5300"/>
    <w:rsid w:val="009B554D"/>
    <w:rsid w:val="009B65E7"/>
    <w:rsid w:val="009B6690"/>
    <w:rsid w:val="009C0473"/>
    <w:rsid w:val="009C08A7"/>
    <w:rsid w:val="009C090E"/>
    <w:rsid w:val="009C0B86"/>
    <w:rsid w:val="009C1400"/>
    <w:rsid w:val="009C1C8E"/>
    <w:rsid w:val="009C306A"/>
    <w:rsid w:val="009C3110"/>
    <w:rsid w:val="009C37FA"/>
    <w:rsid w:val="009C397F"/>
    <w:rsid w:val="009C3AAB"/>
    <w:rsid w:val="009C3E2F"/>
    <w:rsid w:val="009C436A"/>
    <w:rsid w:val="009C44F4"/>
    <w:rsid w:val="009C4B6C"/>
    <w:rsid w:val="009C4D5D"/>
    <w:rsid w:val="009C516B"/>
    <w:rsid w:val="009C542E"/>
    <w:rsid w:val="009C56DB"/>
    <w:rsid w:val="009C5AEC"/>
    <w:rsid w:val="009C5D95"/>
    <w:rsid w:val="009C6511"/>
    <w:rsid w:val="009C6F77"/>
    <w:rsid w:val="009C716E"/>
    <w:rsid w:val="009C75D6"/>
    <w:rsid w:val="009C7620"/>
    <w:rsid w:val="009C7F47"/>
    <w:rsid w:val="009D0038"/>
    <w:rsid w:val="009D0137"/>
    <w:rsid w:val="009D03DF"/>
    <w:rsid w:val="009D0F90"/>
    <w:rsid w:val="009D12C4"/>
    <w:rsid w:val="009D2095"/>
    <w:rsid w:val="009D259D"/>
    <w:rsid w:val="009D29EB"/>
    <w:rsid w:val="009D33A7"/>
    <w:rsid w:val="009D3897"/>
    <w:rsid w:val="009D3A3D"/>
    <w:rsid w:val="009D42B8"/>
    <w:rsid w:val="009D4651"/>
    <w:rsid w:val="009D4A93"/>
    <w:rsid w:val="009D4B58"/>
    <w:rsid w:val="009D4C40"/>
    <w:rsid w:val="009D5887"/>
    <w:rsid w:val="009D58C3"/>
    <w:rsid w:val="009D607B"/>
    <w:rsid w:val="009D6F71"/>
    <w:rsid w:val="009D73C6"/>
    <w:rsid w:val="009D77CF"/>
    <w:rsid w:val="009E0F78"/>
    <w:rsid w:val="009E1C12"/>
    <w:rsid w:val="009E20E8"/>
    <w:rsid w:val="009E238A"/>
    <w:rsid w:val="009E30A7"/>
    <w:rsid w:val="009E3143"/>
    <w:rsid w:val="009E36B5"/>
    <w:rsid w:val="009E3E38"/>
    <w:rsid w:val="009E3EA8"/>
    <w:rsid w:val="009E468B"/>
    <w:rsid w:val="009E47EB"/>
    <w:rsid w:val="009E51D2"/>
    <w:rsid w:val="009E5DAA"/>
    <w:rsid w:val="009E615C"/>
    <w:rsid w:val="009E688B"/>
    <w:rsid w:val="009E77A0"/>
    <w:rsid w:val="009E7BA0"/>
    <w:rsid w:val="009E7C42"/>
    <w:rsid w:val="009F10D7"/>
    <w:rsid w:val="009F1443"/>
    <w:rsid w:val="009F1B88"/>
    <w:rsid w:val="009F1BB3"/>
    <w:rsid w:val="009F1ED6"/>
    <w:rsid w:val="009F22CF"/>
    <w:rsid w:val="009F282D"/>
    <w:rsid w:val="009F29BC"/>
    <w:rsid w:val="009F2A98"/>
    <w:rsid w:val="009F395D"/>
    <w:rsid w:val="009F41AF"/>
    <w:rsid w:val="009F448D"/>
    <w:rsid w:val="009F485A"/>
    <w:rsid w:val="009F4878"/>
    <w:rsid w:val="009F4915"/>
    <w:rsid w:val="009F4AE5"/>
    <w:rsid w:val="009F4C5A"/>
    <w:rsid w:val="009F5918"/>
    <w:rsid w:val="009F5A8F"/>
    <w:rsid w:val="009F5D67"/>
    <w:rsid w:val="009F6EC0"/>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FC8"/>
    <w:rsid w:val="00A04530"/>
    <w:rsid w:val="00A045BE"/>
    <w:rsid w:val="00A04B5E"/>
    <w:rsid w:val="00A04C5C"/>
    <w:rsid w:val="00A05522"/>
    <w:rsid w:val="00A05581"/>
    <w:rsid w:val="00A05D4E"/>
    <w:rsid w:val="00A068E4"/>
    <w:rsid w:val="00A069A6"/>
    <w:rsid w:val="00A0748E"/>
    <w:rsid w:val="00A07FFC"/>
    <w:rsid w:val="00A106AF"/>
    <w:rsid w:val="00A1100A"/>
    <w:rsid w:val="00A1125F"/>
    <w:rsid w:val="00A11FB0"/>
    <w:rsid w:val="00A12918"/>
    <w:rsid w:val="00A12CBF"/>
    <w:rsid w:val="00A13C51"/>
    <w:rsid w:val="00A13E54"/>
    <w:rsid w:val="00A141A0"/>
    <w:rsid w:val="00A14D5D"/>
    <w:rsid w:val="00A152AE"/>
    <w:rsid w:val="00A15C68"/>
    <w:rsid w:val="00A15D97"/>
    <w:rsid w:val="00A16258"/>
    <w:rsid w:val="00A167D3"/>
    <w:rsid w:val="00A171E6"/>
    <w:rsid w:val="00A176AC"/>
    <w:rsid w:val="00A17E50"/>
    <w:rsid w:val="00A17E8C"/>
    <w:rsid w:val="00A201DB"/>
    <w:rsid w:val="00A20DF7"/>
    <w:rsid w:val="00A20E53"/>
    <w:rsid w:val="00A22889"/>
    <w:rsid w:val="00A2291C"/>
    <w:rsid w:val="00A22C36"/>
    <w:rsid w:val="00A23044"/>
    <w:rsid w:val="00A235AD"/>
    <w:rsid w:val="00A2362D"/>
    <w:rsid w:val="00A239A8"/>
    <w:rsid w:val="00A23C06"/>
    <w:rsid w:val="00A23D1F"/>
    <w:rsid w:val="00A245D8"/>
    <w:rsid w:val="00A24A47"/>
    <w:rsid w:val="00A24BA6"/>
    <w:rsid w:val="00A250BA"/>
    <w:rsid w:val="00A25270"/>
    <w:rsid w:val="00A25408"/>
    <w:rsid w:val="00A25419"/>
    <w:rsid w:val="00A2556E"/>
    <w:rsid w:val="00A26441"/>
    <w:rsid w:val="00A26AA3"/>
    <w:rsid w:val="00A26DE7"/>
    <w:rsid w:val="00A26F6C"/>
    <w:rsid w:val="00A278C5"/>
    <w:rsid w:val="00A304BC"/>
    <w:rsid w:val="00A30CF3"/>
    <w:rsid w:val="00A30D89"/>
    <w:rsid w:val="00A30F61"/>
    <w:rsid w:val="00A31510"/>
    <w:rsid w:val="00A31B99"/>
    <w:rsid w:val="00A31E95"/>
    <w:rsid w:val="00A329CB"/>
    <w:rsid w:val="00A32BB5"/>
    <w:rsid w:val="00A334A2"/>
    <w:rsid w:val="00A33788"/>
    <w:rsid w:val="00A3397C"/>
    <w:rsid w:val="00A33C87"/>
    <w:rsid w:val="00A33E1B"/>
    <w:rsid w:val="00A34091"/>
    <w:rsid w:val="00A34206"/>
    <w:rsid w:val="00A346DE"/>
    <w:rsid w:val="00A347BF"/>
    <w:rsid w:val="00A34A9E"/>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11E6"/>
    <w:rsid w:val="00A4172D"/>
    <w:rsid w:val="00A41E92"/>
    <w:rsid w:val="00A4337F"/>
    <w:rsid w:val="00A43CFE"/>
    <w:rsid w:val="00A43E3D"/>
    <w:rsid w:val="00A445B5"/>
    <w:rsid w:val="00A44B32"/>
    <w:rsid w:val="00A44BCD"/>
    <w:rsid w:val="00A4555E"/>
    <w:rsid w:val="00A458FC"/>
    <w:rsid w:val="00A45C34"/>
    <w:rsid w:val="00A45ED8"/>
    <w:rsid w:val="00A461FE"/>
    <w:rsid w:val="00A46634"/>
    <w:rsid w:val="00A46A0F"/>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59A"/>
    <w:rsid w:val="00A56782"/>
    <w:rsid w:val="00A56AF6"/>
    <w:rsid w:val="00A56DE0"/>
    <w:rsid w:val="00A5760D"/>
    <w:rsid w:val="00A5764E"/>
    <w:rsid w:val="00A579E2"/>
    <w:rsid w:val="00A60818"/>
    <w:rsid w:val="00A60FD6"/>
    <w:rsid w:val="00A61309"/>
    <w:rsid w:val="00A61955"/>
    <w:rsid w:val="00A61C55"/>
    <w:rsid w:val="00A61E45"/>
    <w:rsid w:val="00A62153"/>
    <w:rsid w:val="00A62AE7"/>
    <w:rsid w:val="00A62E95"/>
    <w:rsid w:val="00A63D70"/>
    <w:rsid w:val="00A63EDC"/>
    <w:rsid w:val="00A6468B"/>
    <w:rsid w:val="00A646FC"/>
    <w:rsid w:val="00A647DE"/>
    <w:rsid w:val="00A650B3"/>
    <w:rsid w:val="00A651FB"/>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442"/>
    <w:rsid w:val="00A77561"/>
    <w:rsid w:val="00A7766B"/>
    <w:rsid w:val="00A777ED"/>
    <w:rsid w:val="00A77AB4"/>
    <w:rsid w:val="00A8085D"/>
    <w:rsid w:val="00A813D6"/>
    <w:rsid w:val="00A81CDA"/>
    <w:rsid w:val="00A81D58"/>
    <w:rsid w:val="00A8245B"/>
    <w:rsid w:val="00A83419"/>
    <w:rsid w:val="00A836D6"/>
    <w:rsid w:val="00A838EE"/>
    <w:rsid w:val="00A83F23"/>
    <w:rsid w:val="00A84A0D"/>
    <w:rsid w:val="00A84F86"/>
    <w:rsid w:val="00A852F1"/>
    <w:rsid w:val="00A85565"/>
    <w:rsid w:val="00A85722"/>
    <w:rsid w:val="00A86728"/>
    <w:rsid w:val="00A87704"/>
    <w:rsid w:val="00A87ACB"/>
    <w:rsid w:val="00A87E82"/>
    <w:rsid w:val="00A902A1"/>
    <w:rsid w:val="00A9053B"/>
    <w:rsid w:val="00A907EB"/>
    <w:rsid w:val="00A91062"/>
    <w:rsid w:val="00A911FF"/>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799"/>
    <w:rsid w:val="00A95A19"/>
    <w:rsid w:val="00A965CB"/>
    <w:rsid w:val="00A96E67"/>
    <w:rsid w:val="00A974F4"/>
    <w:rsid w:val="00A97567"/>
    <w:rsid w:val="00A97585"/>
    <w:rsid w:val="00A97798"/>
    <w:rsid w:val="00A97818"/>
    <w:rsid w:val="00A97A4C"/>
    <w:rsid w:val="00AA002A"/>
    <w:rsid w:val="00AA01F9"/>
    <w:rsid w:val="00AA06AF"/>
    <w:rsid w:val="00AA12DE"/>
    <w:rsid w:val="00AA172B"/>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3550"/>
    <w:rsid w:val="00AB3816"/>
    <w:rsid w:val="00AB4199"/>
    <w:rsid w:val="00AB48BE"/>
    <w:rsid w:val="00AB54EB"/>
    <w:rsid w:val="00AB605E"/>
    <w:rsid w:val="00AB67AC"/>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609B"/>
    <w:rsid w:val="00AC6115"/>
    <w:rsid w:val="00AC6144"/>
    <w:rsid w:val="00AC6490"/>
    <w:rsid w:val="00AC6661"/>
    <w:rsid w:val="00AC66A5"/>
    <w:rsid w:val="00AC6A44"/>
    <w:rsid w:val="00AC6A9F"/>
    <w:rsid w:val="00AC6F81"/>
    <w:rsid w:val="00AC730D"/>
    <w:rsid w:val="00AD0D1E"/>
    <w:rsid w:val="00AD0FF2"/>
    <w:rsid w:val="00AD1517"/>
    <w:rsid w:val="00AD1617"/>
    <w:rsid w:val="00AD178A"/>
    <w:rsid w:val="00AD1A6A"/>
    <w:rsid w:val="00AD1D00"/>
    <w:rsid w:val="00AD2A43"/>
    <w:rsid w:val="00AD2CCF"/>
    <w:rsid w:val="00AD36A8"/>
    <w:rsid w:val="00AD3782"/>
    <w:rsid w:val="00AD3CF4"/>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AFB"/>
    <w:rsid w:val="00AE2D36"/>
    <w:rsid w:val="00AE314F"/>
    <w:rsid w:val="00AE3A0B"/>
    <w:rsid w:val="00AE3F11"/>
    <w:rsid w:val="00AE3FAB"/>
    <w:rsid w:val="00AE4E3E"/>
    <w:rsid w:val="00AE4E5E"/>
    <w:rsid w:val="00AE4FA2"/>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622"/>
    <w:rsid w:val="00AF16F6"/>
    <w:rsid w:val="00AF1EE5"/>
    <w:rsid w:val="00AF1F2A"/>
    <w:rsid w:val="00AF2321"/>
    <w:rsid w:val="00AF28AA"/>
    <w:rsid w:val="00AF35CD"/>
    <w:rsid w:val="00AF3FBF"/>
    <w:rsid w:val="00AF5387"/>
    <w:rsid w:val="00AF555A"/>
    <w:rsid w:val="00AF5B6C"/>
    <w:rsid w:val="00AF61E9"/>
    <w:rsid w:val="00AF64C8"/>
    <w:rsid w:val="00AF6AED"/>
    <w:rsid w:val="00AF7523"/>
    <w:rsid w:val="00AF7CE9"/>
    <w:rsid w:val="00B00857"/>
    <w:rsid w:val="00B00C77"/>
    <w:rsid w:val="00B00F17"/>
    <w:rsid w:val="00B01563"/>
    <w:rsid w:val="00B01584"/>
    <w:rsid w:val="00B016D6"/>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9BA"/>
    <w:rsid w:val="00B069EC"/>
    <w:rsid w:val="00B06E5E"/>
    <w:rsid w:val="00B07893"/>
    <w:rsid w:val="00B078A7"/>
    <w:rsid w:val="00B078B9"/>
    <w:rsid w:val="00B07EA3"/>
    <w:rsid w:val="00B07EBB"/>
    <w:rsid w:val="00B07EBE"/>
    <w:rsid w:val="00B10339"/>
    <w:rsid w:val="00B11256"/>
    <w:rsid w:val="00B1135D"/>
    <w:rsid w:val="00B11EA0"/>
    <w:rsid w:val="00B11F63"/>
    <w:rsid w:val="00B11F7C"/>
    <w:rsid w:val="00B1224A"/>
    <w:rsid w:val="00B1351F"/>
    <w:rsid w:val="00B135CB"/>
    <w:rsid w:val="00B13A3B"/>
    <w:rsid w:val="00B13B68"/>
    <w:rsid w:val="00B141CD"/>
    <w:rsid w:val="00B14234"/>
    <w:rsid w:val="00B143B8"/>
    <w:rsid w:val="00B152FB"/>
    <w:rsid w:val="00B159E3"/>
    <w:rsid w:val="00B15A8B"/>
    <w:rsid w:val="00B16B8A"/>
    <w:rsid w:val="00B16C65"/>
    <w:rsid w:val="00B1700E"/>
    <w:rsid w:val="00B207DA"/>
    <w:rsid w:val="00B20B52"/>
    <w:rsid w:val="00B20DD4"/>
    <w:rsid w:val="00B213AB"/>
    <w:rsid w:val="00B21645"/>
    <w:rsid w:val="00B21BD1"/>
    <w:rsid w:val="00B21FAA"/>
    <w:rsid w:val="00B226AF"/>
    <w:rsid w:val="00B2289C"/>
    <w:rsid w:val="00B22CD5"/>
    <w:rsid w:val="00B23144"/>
    <w:rsid w:val="00B23250"/>
    <w:rsid w:val="00B238A8"/>
    <w:rsid w:val="00B256E6"/>
    <w:rsid w:val="00B2590D"/>
    <w:rsid w:val="00B26B31"/>
    <w:rsid w:val="00B27021"/>
    <w:rsid w:val="00B27174"/>
    <w:rsid w:val="00B27322"/>
    <w:rsid w:val="00B273A5"/>
    <w:rsid w:val="00B27B8E"/>
    <w:rsid w:val="00B27F6C"/>
    <w:rsid w:val="00B30478"/>
    <w:rsid w:val="00B30B92"/>
    <w:rsid w:val="00B311D0"/>
    <w:rsid w:val="00B31A0C"/>
    <w:rsid w:val="00B3214C"/>
    <w:rsid w:val="00B32AE2"/>
    <w:rsid w:val="00B331B8"/>
    <w:rsid w:val="00B332FB"/>
    <w:rsid w:val="00B33504"/>
    <w:rsid w:val="00B338DF"/>
    <w:rsid w:val="00B340AC"/>
    <w:rsid w:val="00B343B8"/>
    <w:rsid w:val="00B35026"/>
    <w:rsid w:val="00B35BF5"/>
    <w:rsid w:val="00B35CC2"/>
    <w:rsid w:val="00B35FD2"/>
    <w:rsid w:val="00B36526"/>
    <w:rsid w:val="00B36784"/>
    <w:rsid w:val="00B36A1D"/>
    <w:rsid w:val="00B36EEE"/>
    <w:rsid w:val="00B374BC"/>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424D"/>
    <w:rsid w:val="00B45667"/>
    <w:rsid w:val="00B456A1"/>
    <w:rsid w:val="00B458A9"/>
    <w:rsid w:val="00B45B4A"/>
    <w:rsid w:val="00B45CEB"/>
    <w:rsid w:val="00B4637F"/>
    <w:rsid w:val="00B470BE"/>
    <w:rsid w:val="00B47A93"/>
    <w:rsid w:val="00B47B66"/>
    <w:rsid w:val="00B5005C"/>
    <w:rsid w:val="00B518F3"/>
    <w:rsid w:val="00B51983"/>
    <w:rsid w:val="00B51C77"/>
    <w:rsid w:val="00B529C9"/>
    <w:rsid w:val="00B53EB3"/>
    <w:rsid w:val="00B54014"/>
    <w:rsid w:val="00B542AC"/>
    <w:rsid w:val="00B5448E"/>
    <w:rsid w:val="00B5452F"/>
    <w:rsid w:val="00B54544"/>
    <w:rsid w:val="00B54B07"/>
    <w:rsid w:val="00B5510B"/>
    <w:rsid w:val="00B552FD"/>
    <w:rsid w:val="00B564EE"/>
    <w:rsid w:val="00B56648"/>
    <w:rsid w:val="00B60022"/>
    <w:rsid w:val="00B60489"/>
    <w:rsid w:val="00B609E6"/>
    <w:rsid w:val="00B61924"/>
    <w:rsid w:val="00B62480"/>
    <w:rsid w:val="00B62C3E"/>
    <w:rsid w:val="00B62F5F"/>
    <w:rsid w:val="00B63E20"/>
    <w:rsid w:val="00B64044"/>
    <w:rsid w:val="00B64174"/>
    <w:rsid w:val="00B648C8"/>
    <w:rsid w:val="00B6553C"/>
    <w:rsid w:val="00B65647"/>
    <w:rsid w:val="00B65C40"/>
    <w:rsid w:val="00B65D67"/>
    <w:rsid w:val="00B66341"/>
    <w:rsid w:val="00B6698B"/>
    <w:rsid w:val="00B67334"/>
    <w:rsid w:val="00B67410"/>
    <w:rsid w:val="00B677EE"/>
    <w:rsid w:val="00B67A2F"/>
    <w:rsid w:val="00B67D47"/>
    <w:rsid w:val="00B70429"/>
    <w:rsid w:val="00B7054E"/>
    <w:rsid w:val="00B71405"/>
    <w:rsid w:val="00B7141B"/>
    <w:rsid w:val="00B718A6"/>
    <w:rsid w:val="00B71D7E"/>
    <w:rsid w:val="00B71F82"/>
    <w:rsid w:val="00B7210F"/>
    <w:rsid w:val="00B72565"/>
    <w:rsid w:val="00B728A5"/>
    <w:rsid w:val="00B72949"/>
    <w:rsid w:val="00B72BE4"/>
    <w:rsid w:val="00B73800"/>
    <w:rsid w:val="00B73B2F"/>
    <w:rsid w:val="00B740B4"/>
    <w:rsid w:val="00B742B4"/>
    <w:rsid w:val="00B75132"/>
    <w:rsid w:val="00B756A9"/>
    <w:rsid w:val="00B764EC"/>
    <w:rsid w:val="00B76A3C"/>
    <w:rsid w:val="00B773D0"/>
    <w:rsid w:val="00B77C47"/>
    <w:rsid w:val="00B8090A"/>
    <w:rsid w:val="00B80C85"/>
    <w:rsid w:val="00B810FF"/>
    <w:rsid w:val="00B8253B"/>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1166"/>
    <w:rsid w:val="00B912DB"/>
    <w:rsid w:val="00B91B59"/>
    <w:rsid w:val="00B91D63"/>
    <w:rsid w:val="00B92709"/>
    <w:rsid w:val="00B9273B"/>
    <w:rsid w:val="00B92756"/>
    <w:rsid w:val="00B9317F"/>
    <w:rsid w:val="00B94215"/>
    <w:rsid w:val="00B94CAE"/>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202A"/>
    <w:rsid w:val="00BA20A4"/>
    <w:rsid w:val="00BA22BB"/>
    <w:rsid w:val="00BA2C2A"/>
    <w:rsid w:val="00BA2F48"/>
    <w:rsid w:val="00BA325A"/>
    <w:rsid w:val="00BA3874"/>
    <w:rsid w:val="00BA4876"/>
    <w:rsid w:val="00BA4A10"/>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89F"/>
    <w:rsid w:val="00BB2A3D"/>
    <w:rsid w:val="00BB381D"/>
    <w:rsid w:val="00BB398A"/>
    <w:rsid w:val="00BB3992"/>
    <w:rsid w:val="00BB3A8E"/>
    <w:rsid w:val="00BB3CD8"/>
    <w:rsid w:val="00BB4991"/>
    <w:rsid w:val="00BB4A37"/>
    <w:rsid w:val="00BB50AB"/>
    <w:rsid w:val="00BB5657"/>
    <w:rsid w:val="00BB5AD7"/>
    <w:rsid w:val="00BB5B74"/>
    <w:rsid w:val="00BB5E58"/>
    <w:rsid w:val="00BB7DE1"/>
    <w:rsid w:val="00BC01DA"/>
    <w:rsid w:val="00BC039C"/>
    <w:rsid w:val="00BC17EF"/>
    <w:rsid w:val="00BC1D45"/>
    <w:rsid w:val="00BC1FBB"/>
    <w:rsid w:val="00BC22BE"/>
    <w:rsid w:val="00BC23C2"/>
    <w:rsid w:val="00BC29D0"/>
    <w:rsid w:val="00BC2C1D"/>
    <w:rsid w:val="00BC2CF4"/>
    <w:rsid w:val="00BC3E9A"/>
    <w:rsid w:val="00BC40E9"/>
    <w:rsid w:val="00BC43EA"/>
    <w:rsid w:val="00BC48D6"/>
    <w:rsid w:val="00BC4BBA"/>
    <w:rsid w:val="00BC4D55"/>
    <w:rsid w:val="00BC4D6E"/>
    <w:rsid w:val="00BC4DF7"/>
    <w:rsid w:val="00BC5815"/>
    <w:rsid w:val="00BC63E7"/>
    <w:rsid w:val="00BC6536"/>
    <w:rsid w:val="00BC6E96"/>
    <w:rsid w:val="00BC76F6"/>
    <w:rsid w:val="00BC7E7C"/>
    <w:rsid w:val="00BD06B7"/>
    <w:rsid w:val="00BD08DD"/>
    <w:rsid w:val="00BD09C9"/>
    <w:rsid w:val="00BD110D"/>
    <w:rsid w:val="00BD1485"/>
    <w:rsid w:val="00BD16C3"/>
    <w:rsid w:val="00BD1C16"/>
    <w:rsid w:val="00BD21DF"/>
    <w:rsid w:val="00BD2FA0"/>
    <w:rsid w:val="00BD3099"/>
    <w:rsid w:val="00BD3150"/>
    <w:rsid w:val="00BD3E78"/>
    <w:rsid w:val="00BD4315"/>
    <w:rsid w:val="00BD4502"/>
    <w:rsid w:val="00BD5A07"/>
    <w:rsid w:val="00BD673C"/>
    <w:rsid w:val="00BD6D4A"/>
    <w:rsid w:val="00BD76AB"/>
    <w:rsid w:val="00BD772C"/>
    <w:rsid w:val="00BD79CB"/>
    <w:rsid w:val="00BE0403"/>
    <w:rsid w:val="00BE1070"/>
    <w:rsid w:val="00BE120F"/>
    <w:rsid w:val="00BE1AA9"/>
    <w:rsid w:val="00BE20FA"/>
    <w:rsid w:val="00BE21A0"/>
    <w:rsid w:val="00BE2E65"/>
    <w:rsid w:val="00BE497D"/>
    <w:rsid w:val="00BE4A5A"/>
    <w:rsid w:val="00BE4E6F"/>
    <w:rsid w:val="00BE5362"/>
    <w:rsid w:val="00BE5BDD"/>
    <w:rsid w:val="00BE5D4D"/>
    <w:rsid w:val="00BE6094"/>
    <w:rsid w:val="00BE6719"/>
    <w:rsid w:val="00BE680F"/>
    <w:rsid w:val="00BE6A20"/>
    <w:rsid w:val="00BE74BD"/>
    <w:rsid w:val="00BE75FC"/>
    <w:rsid w:val="00BE763A"/>
    <w:rsid w:val="00BE7665"/>
    <w:rsid w:val="00BE7674"/>
    <w:rsid w:val="00BE7A4D"/>
    <w:rsid w:val="00BE7D93"/>
    <w:rsid w:val="00BF084B"/>
    <w:rsid w:val="00BF0D36"/>
    <w:rsid w:val="00BF1601"/>
    <w:rsid w:val="00BF1A5D"/>
    <w:rsid w:val="00BF1E38"/>
    <w:rsid w:val="00BF2164"/>
    <w:rsid w:val="00BF2C32"/>
    <w:rsid w:val="00BF2EED"/>
    <w:rsid w:val="00BF2FAF"/>
    <w:rsid w:val="00BF3106"/>
    <w:rsid w:val="00BF378C"/>
    <w:rsid w:val="00BF3ABF"/>
    <w:rsid w:val="00BF3AC9"/>
    <w:rsid w:val="00BF474B"/>
    <w:rsid w:val="00BF47B7"/>
    <w:rsid w:val="00BF4DAD"/>
    <w:rsid w:val="00BF4FE6"/>
    <w:rsid w:val="00BF55BB"/>
    <w:rsid w:val="00BF5951"/>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100B5"/>
    <w:rsid w:val="00C1046E"/>
    <w:rsid w:val="00C1052B"/>
    <w:rsid w:val="00C1068C"/>
    <w:rsid w:val="00C10A2D"/>
    <w:rsid w:val="00C10D54"/>
    <w:rsid w:val="00C115D0"/>
    <w:rsid w:val="00C11E07"/>
    <w:rsid w:val="00C1232F"/>
    <w:rsid w:val="00C123D0"/>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66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E"/>
    <w:rsid w:val="00C23030"/>
    <w:rsid w:val="00C232A5"/>
    <w:rsid w:val="00C23708"/>
    <w:rsid w:val="00C2406E"/>
    <w:rsid w:val="00C241C1"/>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26D"/>
    <w:rsid w:val="00C30378"/>
    <w:rsid w:val="00C3085B"/>
    <w:rsid w:val="00C30A6E"/>
    <w:rsid w:val="00C31054"/>
    <w:rsid w:val="00C311C0"/>
    <w:rsid w:val="00C3130E"/>
    <w:rsid w:val="00C31DD3"/>
    <w:rsid w:val="00C325B8"/>
    <w:rsid w:val="00C3260E"/>
    <w:rsid w:val="00C32671"/>
    <w:rsid w:val="00C32AE8"/>
    <w:rsid w:val="00C32E4D"/>
    <w:rsid w:val="00C33458"/>
    <w:rsid w:val="00C334C0"/>
    <w:rsid w:val="00C349C7"/>
    <w:rsid w:val="00C34D71"/>
    <w:rsid w:val="00C351A7"/>
    <w:rsid w:val="00C35D28"/>
    <w:rsid w:val="00C361AE"/>
    <w:rsid w:val="00C36878"/>
    <w:rsid w:val="00C36B4B"/>
    <w:rsid w:val="00C36C03"/>
    <w:rsid w:val="00C36EFD"/>
    <w:rsid w:val="00C37054"/>
    <w:rsid w:val="00C37F2F"/>
    <w:rsid w:val="00C403F3"/>
    <w:rsid w:val="00C40561"/>
    <w:rsid w:val="00C4087F"/>
    <w:rsid w:val="00C40B83"/>
    <w:rsid w:val="00C40CDB"/>
    <w:rsid w:val="00C40EFE"/>
    <w:rsid w:val="00C4118B"/>
    <w:rsid w:val="00C4173B"/>
    <w:rsid w:val="00C418FF"/>
    <w:rsid w:val="00C41948"/>
    <w:rsid w:val="00C41969"/>
    <w:rsid w:val="00C41A6D"/>
    <w:rsid w:val="00C4267E"/>
    <w:rsid w:val="00C42BB3"/>
    <w:rsid w:val="00C4305A"/>
    <w:rsid w:val="00C43F27"/>
    <w:rsid w:val="00C442CA"/>
    <w:rsid w:val="00C446EC"/>
    <w:rsid w:val="00C451D4"/>
    <w:rsid w:val="00C4564A"/>
    <w:rsid w:val="00C4578A"/>
    <w:rsid w:val="00C45928"/>
    <w:rsid w:val="00C45B03"/>
    <w:rsid w:val="00C45F5D"/>
    <w:rsid w:val="00C4602F"/>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B1B"/>
    <w:rsid w:val="00C553CA"/>
    <w:rsid w:val="00C560B6"/>
    <w:rsid w:val="00C563E1"/>
    <w:rsid w:val="00C56B59"/>
    <w:rsid w:val="00C60166"/>
    <w:rsid w:val="00C61679"/>
    <w:rsid w:val="00C6184E"/>
    <w:rsid w:val="00C61A5E"/>
    <w:rsid w:val="00C623CA"/>
    <w:rsid w:val="00C624F7"/>
    <w:rsid w:val="00C62514"/>
    <w:rsid w:val="00C62B28"/>
    <w:rsid w:val="00C63F7C"/>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44D"/>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97F"/>
    <w:rsid w:val="00C80D4F"/>
    <w:rsid w:val="00C81176"/>
    <w:rsid w:val="00C82189"/>
    <w:rsid w:val="00C827B8"/>
    <w:rsid w:val="00C829EA"/>
    <w:rsid w:val="00C82D0E"/>
    <w:rsid w:val="00C82F71"/>
    <w:rsid w:val="00C82FE0"/>
    <w:rsid w:val="00C8380A"/>
    <w:rsid w:val="00C83D72"/>
    <w:rsid w:val="00C8498B"/>
    <w:rsid w:val="00C84A59"/>
    <w:rsid w:val="00C84EE4"/>
    <w:rsid w:val="00C85D6C"/>
    <w:rsid w:val="00C8616D"/>
    <w:rsid w:val="00C86EE8"/>
    <w:rsid w:val="00C877F0"/>
    <w:rsid w:val="00C902A6"/>
    <w:rsid w:val="00C90BA4"/>
    <w:rsid w:val="00C90DE5"/>
    <w:rsid w:val="00C91962"/>
    <w:rsid w:val="00C91C04"/>
    <w:rsid w:val="00C91DC4"/>
    <w:rsid w:val="00C9225A"/>
    <w:rsid w:val="00C92A11"/>
    <w:rsid w:val="00C92BA1"/>
    <w:rsid w:val="00C92D50"/>
    <w:rsid w:val="00C930AD"/>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AC7"/>
    <w:rsid w:val="00CA172E"/>
    <w:rsid w:val="00CA1BC9"/>
    <w:rsid w:val="00CA1BEF"/>
    <w:rsid w:val="00CA333B"/>
    <w:rsid w:val="00CA38EB"/>
    <w:rsid w:val="00CA3C43"/>
    <w:rsid w:val="00CA3EFF"/>
    <w:rsid w:val="00CA47C4"/>
    <w:rsid w:val="00CA5226"/>
    <w:rsid w:val="00CA53B0"/>
    <w:rsid w:val="00CA53ED"/>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EE7"/>
    <w:rsid w:val="00CB6175"/>
    <w:rsid w:val="00CB6280"/>
    <w:rsid w:val="00CB7207"/>
    <w:rsid w:val="00CB76F9"/>
    <w:rsid w:val="00CB7E2F"/>
    <w:rsid w:val="00CC08D6"/>
    <w:rsid w:val="00CC097C"/>
    <w:rsid w:val="00CC0DCE"/>
    <w:rsid w:val="00CC0DDF"/>
    <w:rsid w:val="00CC17F4"/>
    <w:rsid w:val="00CC2569"/>
    <w:rsid w:val="00CC2DA0"/>
    <w:rsid w:val="00CC3247"/>
    <w:rsid w:val="00CC3707"/>
    <w:rsid w:val="00CC381E"/>
    <w:rsid w:val="00CC38B2"/>
    <w:rsid w:val="00CC3B9F"/>
    <w:rsid w:val="00CC5056"/>
    <w:rsid w:val="00CC51DA"/>
    <w:rsid w:val="00CC5A36"/>
    <w:rsid w:val="00CC5CEB"/>
    <w:rsid w:val="00CC63FA"/>
    <w:rsid w:val="00CC6A8E"/>
    <w:rsid w:val="00CC6CCA"/>
    <w:rsid w:val="00CC737B"/>
    <w:rsid w:val="00CC7988"/>
    <w:rsid w:val="00CC7D41"/>
    <w:rsid w:val="00CC7E8B"/>
    <w:rsid w:val="00CC7F54"/>
    <w:rsid w:val="00CD0387"/>
    <w:rsid w:val="00CD0588"/>
    <w:rsid w:val="00CD06FC"/>
    <w:rsid w:val="00CD07FA"/>
    <w:rsid w:val="00CD0B49"/>
    <w:rsid w:val="00CD0F53"/>
    <w:rsid w:val="00CD209B"/>
    <w:rsid w:val="00CD2B74"/>
    <w:rsid w:val="00CD2E50"/>
    <w:rsid w:val="00CD3444"/>
    <w:rsid w:val="00CD3A4A"/>
    <w:rsid w:val="00CD3C20"/>
    <w:rsid w:val="00CD3C3F"/>
    <w:rsid w:val="00CD3DB7"/>
    <w:rsid w:val="00CD5BD9"/>
    <w:rsid w:val="00CD5CAF"/>
    <w:rsid w:val="00CD5D62"/>
    <w:rsid w:val="00CD5D6C"/>
    <w:rsid w:val="00CD6073"/>
    <w:rsid w:val="00CD6623"/>
    <w:rsid w:val="00CD7464"/>
    <w:rsid w:val="00CD7570"/>
    <w:rsid w:val="00CE001D"/>
    <w:rsid w:val="00CE1817"/>
    <w:rsid w:val="00CE18D8"/>
    <w:rsid w:val="00CE1EF5"/>
    <w:rsid w:val="00CE1FAC"/>
    <w:rsid w:val="00CE2070"/>
    <w:rsid w:val="00CE21F8"/>
    <w:rsid w:val="00CE2C92"/>
    <w:rsid w:val="00CE2CFD"/>
    <w:rsid w:val="00CE3EB8"/>
    <w:rsid w:val="00CE4C84"/>
    <w:rsid w:val="00CE5688"/>
    <w:rsid w:val="00CE58C9"/>
    <w:rsid w:val="00CE58CE"/>
    <w:rsid w:val="00CE5AE6"/>
    <w:rsid w:val="00CE61DC"/>
    <w:rsid w:val="00CE621A"/>
    <w:rsid w:val="00CE6256"/>
    <w:rsid w:val="00CE6930"/>
    <w:rsid w:val="00CE6BB7"/>
    <w:rsid w:val="00CE74AA"/>
    <w:rsid w:val="00CE785E"/>
    <w:rsid w:val="00CF029E"/>
    <w:rsid w:val="00CF10F6"/>
    <w:rsid w:val="00CF2300"/>
    <w:rsid w:val="00CF25A8"/>
    <w:rsid w:val="00CF3BF1"/>
    <w:rsid w:val="00CF478B"/>
    <w:rsid w:val="00CF4FC9"/>
    <w:rsid w:val="00CF51DF"/>
    <w:rsid w:val="00CF53AC"/>
    <w:rsid w:val="00CF5CF1"/>
    <w:rsid w:val="00CF61C3"/>
    <w:rsid w:val="00CF63A1"/>
    <w:rsid w:val="00CF6521"/>
    <w:rsid w:val="00CF659D"/>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4327"/>
    <w:rsid w:val="00D045A5"/>
    <w:rsid w:val="00D049F2"/>
    <w:rsid w:val="00D0513D"/>
    <w:rsid w:val="00D05812"/>
    <w:rsid w:val="00D05840"/>
    <w:rsid w:val="00D05C98"/>
    <w:rsid w:val="00D060C4"/>
    <w:rsid w:val="00D06421"/>
    <w:rsid w:val="00D065A0"/>
    <w:rsid w:val="00D06E65"/>
    <w:rsid w:val="00D073B6"/>
    <w:rsid w:val="00D075D3"/>
    <w:rsid w:val="00D076BE"/>
    <w:rsid w:val="00D07CD9"/>
    <w:rsid w:val="00D07D96"/>
    <w:rsid w:val="00D07F1D"/>
    <w:rsid w:val="00D107BE"/>
    <w:rsid w:val="00D10BDA"/>
    <w:rsid w:val="00D10E55"/>
    <w:rsid w:val="00D10EBF"/>
    <w:rsid w:val="00D11B7B"/>
    <w:rsid w:val="00D11E4C"/>
    <w:rsid w:val="00D11F62"/>
    <w:rsid w:val="00D121D9"/>
    <w:rsid w:val="00D12C92"/>
    <w:rsid w:val="00D12EA4"/>
    <w:rsid w:val="00D13228"/>
    <w:rsid w:val="00D13EF8"/>
    <w:rsid w:val="00D14D30"/>
    <w:rsid w:val="00D15B65"/>
    <w:rsid w:val="00D163A6"/>
    <w:rsid w:val="00D173CB"/>
    <w:rsid w:val="00D17CE9"/>
    <w:rsid w:val="00D17D7A"/>
    <w:rsid w:val="00D20095"/>
    <w:rsid w:val="00D20282"/>
    <w:rsid w:val="00D216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222D"/>
    <w:rsid w:val="00D32720"/>
    <w:rsid w:val="00D32EA0"/>
    <w:rsid w:val="00D332ED"/>
    <w:rsid w:val="00D332FD"/>
    <w:rsid w:val="00D339D9"/>
    <w:rsid w:val="00D33C7D"/>
    <w:rsid w:val="00D33E56"/>
    <w:rsid w:val="00D33EDB"/>
    <w:rsid w:val="00D3414E"/>
    <w:rsid w:val="00D349AF"/>
    <w:rsid w:val="00D34E45"/>
    <w:rsid w:val="00D3557D"/>
    <w:rsid w:val="00D3566F"/>
    <w:rsid w:val="00D3571E"/>
    <w:rsid w:val="00D357D4"/>
    <w:rsid w:val="00D35F29"/>
    <w:rsid w:val="00D3711A"/>
    <w:rsid w:val="00D37807"/>
    <w:rsid w:val="00D40143"/>
    <w:rsid w:val="00D40692"/>
    <w:rsid w:val="00D40F54"/>
    <w:rsid w:val="00D40F64"/>
    <w:rsid w:val="00D41185"/>
    <w:rsid w:val="00D41C6D"/>
    <w:rsid w:val="00D41E05"/>
    <w:rsid w:val="00D41EE5"/>
    <w:rsid w:val="00D4293B"/>
    <w:rsid w:val="00D43052"/>
    <w:rsid w:val="00D430C4"/>
    <w:rsid w:val="00D43542"/>
    <w:rsid w:val="00D43A5A"/>
    <w:rsid w:val="00D43CDD"/>
    <w:rsid w:val="00D442BC"/>
    <w:rsid w:val="00D4473F"/>
    <w:rsid w:val="00D4487D"/>
    <w:rsid w:val="00D44969"/>
    <w:rsid w:val="00D44DA5"/>
    <w:rsid w:val="00D45BF7"/>
    <w:rsid w:val="00D461E1"/>
    <w:rsid w:val="00D46260"/>
    <w:rsid w:val="00D46A01"/>
    <w:rsid w:val="00D46D49"/>
    <w:rsid w:val="00D46EC0"/>
    <w:rsid w:val="00D4778A"/>
    <w:rsid w:val="00D477E9"/>
    <w:rsid w:val="00D47A56"/>
    <w:rsid w:val="00D47A67"/>
    <w:rsid w:val="00D50A79"/>
    <w:rsid w:val="00D50CD2"/>
    <w:rsid w:val="00D5179B"/>
    <w:rsid w:val="00D517AB"/>
    <w:rsid w:val="00D51D82"/>
    <w:rsid w:val="00D5261F"/>
    <w:rsid w:val="00D526E7"/>
    <w:rsid w:val="00D52B66"/>
    <w:rsid w:val="00D532E2"/>
    <w:rsid w:val="00D53A42"/>
    <w:rsid w:val="00D542A5"/>
    <w:rsid w:val="00D54356"/>
    <w:rsid w:val="00D54D7C"/>
    <w:rsid w:val="00D552C6"/>
    <w:rsid w:val="00D55B9F"/>
    <w:rsid w:val="00D56931"/>
    <w:rsid w:val="00D569D5"/>
    <w:rsid w:val="00D56BE0"/>
    <w:rsid w:val="00D56DB3"/>
    <w:rsid w:val="00D57093"/>
    <w:rsid w:val="00D571F0"/>
    <w:rsid w:val="00D57701"/>
    <w:rsid w:val="00D57CA4"/>
    <w:rsid w:val="00D57F7A"/>
    <w:rsid w:val="00D6020A"/>
    <w:rsid w:val="00D604C4"/>
    <w:rsid w:val="00D60634"/>
    <w:rsid w:val="00D611D8"/>
    <w:rsid w:val="00D628BD"/>
    <w:rsid w:val="00D62DF4"/>
    <w:rsid w:val="00D6318C"/>
    <w:rsid w:val="00D63376"/>
    <w:rsid w:val="00D63490"/>
    <w:rsid w:val="00D634ED"/>
    <w:rsid w:val="00D63563"/>
    <w:rsid w:val="00D63E75"/>
    <w:rsid w:val="00D64463"/>
    <w:rsid w:val="00D64481"/>
    <w:rsid w:val="00D64BF1"/>
    <w:rsid w:val="00D64FBC"/>
    <w:rsid w:val="00D65742"/>
    <w:rsid w:val="00D6688B"/>
    <w:rsid w:val="00D669E9"/>
    <w:rsid w:val="00D66A71"/>
    <w:rsid w:val="00D66AD5"/>
    <w:rsid w:val="00D66E11"/>
    <w:rsid w:val="00D6753C"/>
    <w:rsid w:val="00D6778A"/>
    <w:rsid w:val="00D67E6B"/>
    <w:rsid w:val="00D702A6"/>
    <w:rsid w:val="00D709BC"/>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871"/>
    <w:rsid w:val="00D76AA8"/>
    <w:rsid w:val="00D76D56"/>
    <w:rsid w:val="00D76E6A"/>
    <w:rsid w:val="00D76EDA"/>
    <w:rsid w:val="00D7706D"/>
    <w:rsid w:val="00D77F33"/>
    <w:rsid w:val="00D80394"/>
    <w:rsid w:val="00D80473"/>
    <w:rsid w:val="00D8065A"/>
    <w:rsid w:val="00D808F8"/>
    <w:rsid w:val="00D810F5"/>
    <w:rsid w:val="00D81126"/>
    <w:rsid w:val="00D81B86"/>
    <w:rsid w:val="00D81D7C"/>
    <w:rsid w:val="00D82221"/>
    <w:rsid w:val="00D8291F"/>
    <w:rsid w:val="00D82E07"/>
    <w:rsid w:val="00D8320A"/>
    <w:rsid w:val="00D83354"/>
    <w:rsid w:val="00D83B7A"/>
    <w:rsid w:val="00D84164"/>
    <w:rsid w:val="00D85320"/>
    <w:rsid w:val="00D8541A"/>
    <w:rsid w:val="00D854F9"/>
    <w:rsid w:val="00D85F43"/>
    <w:rsid w:val="00D862DB"/>
    <w:rsid w:val="00D86654"/>
    <w:rsid w:val="00D866EC"/>
    <w:rsid w:val="00D8725B"/>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C5"/>
    <w:rsid w:val="00D92DF9"/>
    <w:rsid w:val="00D93391"/>
    <w:rsid w:val="00D934ED"/>
    <w:rsid w:val="00D93918"/>
    <w:rsid w:val="00D93CC6"/>
    <w:rsid w:val="00D93ECD"/>
    <w:rsid w:val="00D9430F"/>
    <w:rsid w:val="00D949C6"/>
    <w:rsid w:val="00D94EF7"/>
    <w:rsid w:val="00D95177"/>
    <w:rsid w:val="00D95B05"/>
    <w:rsid w:val="00D96009"/>
    <w:rsid w:val="00D963E4"/>
    <w:rsid w:val="00D963F4"/>
    <w:rsid w:val="00D9679F"/>
    <w:rsid w:val="00D967BB"/>
    <w:rsid w:val="00D972EC"/>
    <w:rsid w:val="00D97D3A"/>
    <w:rsid w:val="00D97DD9"/>
    <w:rsid w:val="00DA0A8F"/>
    <w:rsid w:val="00DA0EFD"/>
    <w:rsid w:val="00DA0FFA"/>
    <w:rsid w:val="00DA139B"/>
    <w:rsid w:val="00DA1527"/>
    <w:rsid w:val="00DA1E88"/>
    <w:rsid w:val="00DA209B"/>
    <w:rsid w:val="00DA21C0"/>
    <w:rsid w:val="00DA227C"/>
    <w:rsid w:val="00DA3499"/>
    <w:rsid w:val="00DA34CD"/>
    <w:rsid w:val="00DA35AB"/>
    <w:rsid w:val="00DA36B7"/>
    <w:rsid w:val="00DA3F0F"/>
    <w:rsid w:val="00DA48DE"/>
    <w:rsid w:val="00DA51A1"/>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EC7"/>
    <w:rsid w:val="00DC5279"/>
    <w:rsid w:val="00DC5795"/>
    <w:rsid w:val="00DC5F1F"/>
    <w:rsid w:val="00DC6962"/>
    <w:rsid w:val="00DC743E"/>
    <w:rsid w:val="00DC7C43"/>
    <w:rsid w:val="00DD0C56"/>
    <w:rsid w:val="00DD0F50"/>
    <w:rsid w:val="00DD1010"/>
    <w:rsid w:val="00DD106B"/>
    <w:rsid w:val="00DD1603"/>
    <w:rsid w:val="00DD18EB"/>
    <w:rsid w:val="00DD1DB6"/>
    <w:rsid w:val="00DD2AA4"/>
    <w:rsid w:val="00DD2EE4"/>
    <w:rsid w:val="00DD39A3"/>
    <w:rsid w:val="00DD39CD"/>
    <w:rsid w:val="00DD3C18"/>
    <w:rsid w:val="00DD44A7"/>
    <w:rsid w:val="00DD4D45"/>
    <w:rsid w:val="00DD4E6D"/>
    <w:rsid w:val="00DD4E74"/>
    <w:rsid w:val="00DD5556"/>
    <w:rsid w:val="00DD61D1"/>
    <w:rsid w:val="00DD6476"/>
    <w:rsid w:val="00DD69F1"/>
    <w:rsid w:val="00DD75BB"/>
    <w:rsid w:val="00DE0CB3"/>
    <w:rsid w:val="00DE0E7D"/>
    <w:rsid w:val="00DE1644"/>
    <w:rsid w:val="00DE2CD1"/>
    <w:rsid w:val="00DE307C"/>
    <w:rsid w:val="00DE3A02"/>
    <w:rsid w:val="00DE3B4F"/>
    <w:rsid w:val="00DE524C"/>
    <w:rsid w:val="00DE5433"/>
    <w:rsid w:val="00DE5540"/>
    <w:rsid w:val="00DE5C01"/>
    <w:rsid w:val="00DE6027"/>
    <w:rsid w:val="00DE627C"/>
    <w:rsid w:val="00DE6C14"/>
    <w:rsid w:val="00DE6F7D"/>
    <w:rsid w:val="00DE7732"/>
    <w:rsid w:val="00DE7F21"/>
    <w:rsid w:val="00DF0281"/>
    <w:rsid w:val="00DF0352"/>
    <w:rsid w:val="00DF0598"/>
    <w:rsid w:val="00DF05C8"/>
    <w:rsid w:val="00DF0652"/>
    <w:rsid w:val="00DF07DB"/>
    <w:rsid w:val="00DF088E"/>
    <w:rsid w:val="00DF0901"/>
    <w:rsid w:val="00DF0C60"/>
    <w:rsid w:val="00DF0CEF"/>
    <w:rsid w:val="00DF10FE"/>
    <w:rsid w:val="00DF16D4"/>
    <w:rsid w:val="00DF266B"/>
    <w:rsid w:val="00DF27ED"/>
    <w:rsid w:val="00DF2DD8"/>
    <w:rsid w:val="00DF31E6"/>
    <w:rsid w:val="00DF3283"/>
    <w:rsid w:val="00DF32A8"/>
    <w:rsid w:val="00DF32B4"/>
    <w:rsid w:val="00DF4516"/>
    <w:rsid w:val="00DF45D4"/>
    <w:rsid w:val="00DF493F"/>
    <w:rsid w:val="00DF530A"/>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653"/>
    <w:rsid w:val="00E01B5D"/>
    <w:rsid w:val="00E01BD0"/>
    <w:rsid w:val="00E0201E"/>
    <w:rsid w:val="00E02A03"/>
    <w:rsid w:val="00E02C1D"/>
    <w:rsid w:val="00E02CAE"/>
    <w:rsid w:val="00E0302C"/>
    <w:rsid w:val="00E0365D"/>
    <w:rsid w:val="00E038A6"/>
    <w:rsid w:val="00E04529"/>
    <w:rsid w:val="00E046C4"/>
    <w:rsid w:val="00E046F1"/>
    <w:rsid w:val="00E048D2"/>
    <w:rsid w:val="00E04AF4"/>
    <w:rsid w:val="00E04CE8"/>
    <w:rsid w:val="00E0529E"/>
    <w:rsid w:val="00E05613"/>
    <w:rsid w:val="00E05668"/>
    <w:rsid w:val="00E057EB"/>
    <w:rsid w:val="00E05973"/>
    <w:rsid w:val="00E05998"/>
    <w:rsid w:val="00E060A9"/>
    <w:rsid w:val="00E06D4E"/>
    <w:rsid w:val="00E07609"/>
    <w:rsid w:val="00E07763"/>
    <w:rsid w:val="00E078F8"/>
    <w:rsid w:val="00E07A6E"/>
    <w:rsid w:val="00E07DB1"/>
    <w:rsid w:val="00E07F0D"/>
    <w:rsid w:val="00E101AC"/>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E4"/>
    <w:rsid w:val="00E212A2"/>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54"/>
    <w:rsid w:val="00E325BA"/>
    <w:rsid w:val="00E32D85"/>
    <w:rsid w:val="00E33290"/>
    <w:rsid w:val="00E33574"/>
    <w:rsid w:val="00E33D25"/>
    <w:rsid w:val="00E33E54"/>
    <w:rsid w:val="00E34364"/>
    <w:rsid w:val="00E347A7"/>
    <w:rsid w:val="00E34F7B"/>
    <w:rsid w:val="00E352B7"/>
    <w:rsid w:val="00E354B0"/>
    <w:rsid w:val="00E359D1"/>
    <w:rsid w:val="00E35D4D"/>
    <w:rsid w:val="00E35D6C"/>
    <w:rsid w:val="00E35FC3"/>
    <w:rsid w:val="00E36F6E"/>
    <w:rsid w:val="00E375EC"/>
    <w:rsid w:val="00E376AD"/>
    <w:rsid w:val="00E3784A"/>
    <w:rsid w:val="00E37D6F"/>
    <w:rsid w:val="00E40166"/>
    <w:rsid w:val="00E40404"/>
    <w:rsid w:val="00E40609"/>
    <w:rsid w:val="00E4065C"/>
    <w:rsid w:val="00E414C1"/>
    <w:rsid w:val="00E41633"/>
    <w:rsid w:val="00E41D7C"/>
    <w:rsid w:val="00E42450"/>
    <w:rsid w:val="00E432CB"/>
    <w:rsid w:val="00E43D1A"/>
    <w:rsid w:val="00E44076"/>
    <w:rsid w:val="00E44EE4"/>
    <w:rsid w:val="00E45A27"/>
    <w:rsid w:val="00E461DE"/>
    <w:rsid w:val="00E47840"/>
    <w:rsid w:val="00E479D8"/>
    <w:rsid w:val="00E47CC3"/>
    <w:rsid w:val="00E50361"/>
    <w:rsid w:val="00E506B9"/>
    <w:rsid w:val="00E50791"/>
    <w:rsid w:val="00E509B9"/>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BAF"/>
    <w:rsid w:val="00E55D67"/>
    <w:rsid w:val="00E5638F"/>
    <w:rsid w:val="00E56B35"/>
    <w:rsid w:val="00E56D5B"/>
    <w:rsid w:val="00E56EE0"/>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36C"/>
    <w:rsid w:val="00E64F7E"/>
    <w:rsid w:val="00E651BE"/>
    <w:rsid w:val="00E65504"/>
    <w:rsid w:val="00E65582"/>
    <w:rsid w:val="00E6596E"/>
    <w:rsid w:val="00E65B38"/>
    <w:rsid w:val="00E65B4A"/>
    <w:rsid w:val="00E66646"/>
    <w:rsid w:val="00E66BCF"/>
    <w:rsid w:val="00E66BFF"/>
    <w:rsid w:val="00E66DB2"/>
    <w:rsid w:val="00E67317"/>
    <w:rsid w:val="00E67779"/>
    <w:rsid w:val="00E67F95"/>
    <w:rsid w:val="00E70510"/>
    <w:rsid w:val="00E70B3B"/>
    <w:rsid w:val="00E711B0"/>
    <w:rsid w:val="00E723F5"/>
    <w:rsid w:val="00E7244C"/>
    <w:rsid w:val="00E72924"/>
    <w:rsid w:val="00E72E06"/>
    <w:rsid w:val="00E72F87"/>
    <w:rsid w:val="00E7330E"/>
    <w:rsid w:val="00E749E7"/>
    <w:rsid w:val="00E74A3F"/>
    <w:rsid w:val="00E758BC"/>
    <w:rsid w:val="00E759FB"/>
    <w:rsid w:val="00E7607C"/>
    <w:rsid w:val="00E763D1"/>
    <w:rsid w:val="00E763F8"/>
    <w:rsid w:val="00E77058"/>
    <w:rsid w:val="00E77191"/>
    <w:rsid w:val="00E80337"/>
    <w:rsid w:val="00E80B66"/>
    <w:rsid w:val="00E80D5B"/>
    <w:rsid w:val="00E80D9C"/>
    <w:rsid w:val="00E8129D"/>
    <w:rsid w:val="00E82055"/>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8E1"/>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EAB"/>
    <w:rsid w:val="00EB6046"/>
    <w:rsid w:val="00EB66D3"/>
    <w:rsid w:val="00EB6E36"/>
    <w:rsid w:val="00EB7080"/>
    <w:rsid w:val="00EB7272"/>
    <w:rsid w:val="00EB7674"/>
    <w:rsid w:val="00EB7EFE"/>
    <w:rsid w:val="00EC03DA"/>
    <w:rsid w:val="00EC05DE"/>
    <w:rsid w:val="00EC17F5"/>
    <w:rsid w:val="00EC1D7A"/>
    <w:rsid w:val="00EC210E"/>
    <w:rsid w:val="00EC22E6"/>
    <w:rsid w:val="00EC25F2"/>
    <w:rsid w:val="00EC38C1"/>
    <w:rsid w:val="00EC3C3E"/>
    <w:rsid w:val="00EC3E75"/>
    <w:rsid w:val="00EC40CD"/>
    <w:rsid w:val="00EC4138"/>
    <w:rsid w:val="00EC45B7"/>
    <w:rsid w:val="00EC4605"/>
    <w:rsid w:val="00EC4A38"/>
    <w:rsid w:val="00EC4A7D"/>
    <w:rsid w:val="00EC4AD0"/>
    <w:rsid w:val="00EC4B28"/>
    <w:rsid w:val="00EC5052"/>
    <w:rsid w:val="00EC52FE"/>
    <w:rsid w:val="00EC588A"/>
    <w:rsid w:val="00EC5A5C"/>
    <w:rsid w:val="00EC634B"/>
    <w:rsid w:val="00EC6CA5"/>
    <w:rsid w:val="00EC72F0"/>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33B"/>
    <w:rsid w:val="00EE4ACA"/>
    <w:rsid w:val="00EE4F89"/>
    <w:rsid w:val="00EE5172"/>
    <w:rsid w:val="00EE5775"/>
    <w:rsid w:val="00EE5D03"/>
    <w:rsid w:val="00EE6240"/>
    <w:rsid w:val="00EE628D"/>
    <w:rsid w:val="00EE6874"/>
    <w:rsid w:val="00EE79D6"/>
    <w:rsid w:val="00EF0038"/>
    <w:rsid w:val="00EF059F"/>
    <w:rsid w:val="00EF13C8"/>
    <w:rsid w:val="00EF2ACE"/>
    <w:rsid w:val="00EF39AA"/>
    <w:rsid w:val="00EF3F34"/>
    <w:rsid w:val="00EF4407"/>
    <w:rsid w:val="00EF484F"/>
    <w:rsid w:val="00EF4E6F"/>
    <w:rsid w:val="00EF4E88"/>
    <w:rsid w:val="00EF5B72"/>
    <w:rsid w:val="00EF6803"/>
    <w:rsid w:val="00EF6E38"/>
    <w:rsid w:val="00EF6FA5"/>
    <w:rsid w:val="00EF6FE9"/>
    <w:rsid w:val="00EF7057"/>
    <w:rsid w:val="00EF7A93"/>
    <w:rsid w:val="00EF7BB0"/>
    <w:rsid w:val="00F00B19"/>
    <w:rsid w:val="00F01549"/>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25D"/>
    <w:rsid w:val="00F10E29"/>
    <w:rsid w:val="00F113B0"/>
    <w:rsid w:val="00F11CB1"/>
    <w:rsid w:val="00F11E4A"/>
    <w:rsid w:val="00F13322"/>
    <w:rsid w:val="00F13E5D"/>
    <w:rsid w:val="00F13F51"/>
    <w:rsid w:val="00F14261"/>
    <w:rsid w:val="00F14CF5"/>
    <w:rsid w:val="00F14E11"/>
    <w:rsid w:val="00F14EAF"/>
    <w:rsid w:val="00F14FE6"/>
    <w:rsid w:val="00F15038"/>
    <w:rsid w:val="00F1516C"/>
    <w:rsid w:val="00F1527B"/>
    <w:rsid w:val="00F15433"/>
    <w:rsid w:val="00F154C3"/>
    <w:rsid w:val="00F1556E"/>
    <w:rsid w:val="00F15A74"/>
    <w:rsid w:val="00F15E77"/>
    <w:rsid w:val="00F1638A"/>
    <w:rsid w:val="00F164F8"/>
    <w:rsid w:val="00F16868"/>
    <w:rsid w:val="00F17370"/>
    <w:rsid w:val="00F2068A"/>
    <w:rsid w:val="00F20904"/>
    <w:rsid w:val="00F211A7"/>
    <w:rsid w:val="00F21565"/>
    <w:rsid w:val="00F219FB"/>
    <w:rsid w:val="00F21F99"/>
    <w:rsid w:val="00F21FA8"/>
    <w:rsid w:val="00F221DA"/>
    <w:rsid w:val="00F23088"/>
    <w:rsid w:val="00F23724"/>
    <w:rsid w:val="00F23902"/>
    <w:rsid w:val="00F23953"/>
    <w:rsid w:val="00F23CCA"/>
    <w:rsid w:val="00F2499C"/>
    <w:rsid w:val="00F2568A"/>
    <w:rsid w:val="00F25789"/>
    <w:rsid w:val="00F25A17"/>
    <w:rsid w:val="00F25F23"/>
    <w:rsid w:val="00F27013"/>
    <w:rsid w:val="00F27422"/>
    <w:rsid w:val="00F274CE"/>
    <w:rsid w:val="00F27D28"/>
    <w:rsid w:val="00F27E57"/>
    <w:rsid w:val="00F3008F"/>
    <w:rsid w:val="00F3049D"/>
    <w:rsid w:val="00F30A30"/>
    <w:rsid w:val="00F30B44"/>
    <w:rsid w:val="00F30BDB"/>
    <w:rsid w:val="00F30C65"/>
    <w:rsid w:val="00F31031"/>
    <w:rsid w:val="00F31424"/>
    <w:rsid w:val="00F31715"/>
    <w:rsid w:val="00F320D4"/>
    <w:rsid w:val="00F32886"/>
    <w:rsid w:val="00F328F7"/>
    <w:rsid w:val="00F32A74"/>
    <w:rsid w:val="00F32E0C"/>
    <w:rsid w:val="00F35913"/>
    <w:rsid w:val="00F35A04"/>
    <w:rsid w:val="00F37A07"/>
    <w:rsid w:val="00F37F23"/>
    <w:rsid w:val="00F4025C"/>
    <w:rsid w:val="00F405C6"/>
    <w:rsid w:val="00F40DEF"/>
    <w:rsid w:val="00F412A3"/>
    <w:rsid w:val="00F41CC3"/>
    <w:rsid w:val="00F41DDD"/>
    <w:rsid w:val="00F41E19"/>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C88"/>
    <w:rsid w:val="00F51FA3"/>
    <w:rsid w:val="00F52A46"/>
    <w:rsid w:val="00F52ACE"/>
    <w:rsid w:val="00F5388B"/>
    <w:rsid w:val="00F53902"/>
    <w:rsid w:val="00F5438A"/>
    <w:rsid w:val="00F54CDF"/>
    <w:rsid w:val="00F55039"/>
    <w:rsid w:val="00F55443"/>
    <w:rsid w:val="00F55451"/>
    <w:rsid w:val="00F55568"/>
    <w:rsid w:val="00F557B7"/>
    <w:rsid w:val="00F5598B"/>
    <w:rsid w:val="00F55B44"/>
    <w:rsid w:val="00F561A9"/>
    <w:rsid w:val="00F56E4C"/>
    <w:rsid w:val="00F57A1C"/>
    <w:rsid w:val="00F57E0C"/>
    <w:rsid w:val="00F57FAB"/>
    <w:rsid w:val="00F6037A"/>
    <w:rsid w:val="00F604D1"/>
    <w:rsid w:val="00F6050F"/>
    <w:rsid w:val="00F60BDE"/>
    <w:rsid w:val="00F615E5"/>
    <w:rsid w:val="00F63451"/>
    <w:rsid w:val="00F63C40"/>
    <w:rsid w:val="00F63E62"/>
    <w:rsid w:val="00F640C0"/>
    <w:rsid w:val="00F647D7"/>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F31"/>
    <w:rsid w:val="00F72025"/>
    <w:rsid w:val="00F729E5"/>
    <w:rsid w:val="00F734C9"/>
    <w:rsid w:val="00F73936"/>
    <w:rsid w:val="00F73B21"/>
    <w:rsid w:val="00F73E69"/>
    <w:rsid w:val="00F745A1"/>
    <w:rsid w:val="00F7461D"/>
    <w:rsid w:val="00F74B47"/>
    <w:rsid w:val="00F74EBA"/>
    <w:rsid w:val="00F74EFD"/>
    <w:rsid w:val="00F75161"/>
    <w:rsid w:val="00F752E8"/>
    <w:rsid w:val="00F757CF"/>
    <w:rsid w:val="00F75A04"/>
    <w:rsid w:val="00F75EDC"/>
    <w:rsid w:val="00F77508"/>
    <w:rsid w:val="00F77514"/>
    <w:rsid w:val="00F77734"/>
    <w:rsid w:val="00F77EA4"/>
    <w:rsid w:val="00F80AA1"/>
    <w:rsid w:val="00F80BF0"/>
    <w:rsid w:val="00F80D2D"/>
    <w:rsid w:val="00F812C9"/>
    <w:rsid w:val="00F8143B"/>
    <w:rsid w:val="00F8219C"/>
    <w:rsid w:val="00F82205"/>
    <w:rsid w:val="00F82478"/>
    <w:rsid w:val="00F830BF"/>
    <w:rsid w:val="00F8359A"/>
    <w:rsid w:val="00F83B49"/>
    <w:rsid w:val="00F83BF6"/>
    <w:rsid w:val="00F8407F"/>
    <w:rsid w:val="00F84673"/>
    <w:rsid w:val="00F84883"/>
    <w:rsid w:val="00F84DE4"/>
    <w:rsid w:val="00F8566F"/>
    <w:rsid w:val="00F85B1A"/>
    <w:rsid w:val="00F85D62"/>
    <w:rsid w:val="00F86003"/>
    <w:rsid w:val="00F861AC"/>
    <w:rsid w:val="00F869A2"/>
    <w:rsid w:val="00F879AA"/>
    <w:rsid w:val="00F90305"/>
    <w:rsid w:val="00F90367"/>
    <w:rsid w:val="00F90D8D"/>
    <w:rsid w:val="00F920CD"/>
    <w:rsid w:val="00F92128"/>
    <w:rsid w:val="00F9213D"/>
    <w:rsid w:val="00F9290B"/>
    <w:rsid w:val="00F938A6"/>
    <w:rsid w:val="00F93AB9"/>
    <w:rsid w:val="00F93B6A"/>
    <w:rsid w:val="00F93C09"/>
    <w:rsid w:val="00F9503B"/>
    <w:rsid w:val="00F9527F"/>
    <w:rsid w:val="00F95788"/>
    <w:rsid w:val="00F95EFA"/>
    <w:rsid w:val="00F9673C"/>
    <w:rsid w:val="00F96BD4"/>
    <w:rsid w:val="00F96D46"/>
    <w:rsid w:val="00F979BE"/>
    <w:rsid w:val="00FA006A"/>
    <w:rsid w:val="00FA15D6"/>
    <w:rsid w:val="00FA21B6"/>
    <w:rsid w:val="00FA2EF0"/>
    <w:rsid w:val="00FA30A6"/>
    <w:rsid w:val="00FA3CFA"/>
    <w:rsid w:val="00FA4054"/>
    <w:rsid w:val="00FA484A"/>
    <w:rsid w:val="00FA4C62"/>
    <w:rsid w:val="00FA4D2B"/>
    <w:rsid w:val="00FA4FA3"/>
    <w:rsid w:val="00FA5237"/>
    <w:rsid w:val="00FA55E8"/>
    <w:rsid w:val="00FA575A"/>
    <w:rsid w:val="00FA59D8"/>
    <w:rsid w:val="00FA644D"/>
    <w:rsid w:val="00FA653D"/>
    <w:rsid w:val="00FA6F56"/>
    <w:rsid w:val="00FA7375"/>
    <w:rsid w:val="00FB0DEF"/>
    <w:rsid w:val="00FB13BC"/>
    <w:rsid w:val="00FB17CE"/>
    <w:rsid w:val="00FB1A17"/>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273"/>
    <w:rsid w:val="00FB7DBC"/>
    <w:rsid w:val="00FC0032"/>
    <w:rsid w:val="00FC02D2"/>
    <w:rsid w:val="00FC0D61"/>
    <w:rsid w:val="00FC1793"/>
    <w:rsid w:val="00FC193A"/>
    <w:rsid w:val="00FC194F"/>
    <w:rsid w:val="00FC1F5D"/>
    <w:rsid w:val="00FC225D"/>
    <w:rsid w:val="00FC2BDA"/>
    <w:rsid w:val="00FC3A73"/>
    <w:rsid w:val="00FC46C3"/>
    <w:rsid w:val="00FC4F16"/>
    <w:rsid w:val="00FC510D"/>
    <w:rsid w:val="00FC5797"/>
    <w:rsid w:val="00FC618A"/>
    <w:rsid w:val="00FC63DB"/>
    <w:rsid w:val="00FC650A"/>
    <w:rsid w:val="00FC6678"/>
    <w:rsid w:val="00FC6E6F"/>
    <w:rsid w:val="00FC71A7"/>
    <w:rsid w:val="00FC7380"/>
    <w:rsid w:val="00FC73CF"/>
    <w:rsid w:val="00FC7A5B"/>
    <w:rsid w:val="00FD0E81"/>
    <w:rsid w:val="00FD1A52"/>
    <w:rsid w:val="00FD1CA5"/>
    <w:rsid w:val="00FD21B9"/>
    <w:rsid w:val="00FD222C"/>
    <w:rsid w:val="00FD3022"/>
    <w:rsid w:val="00FD3224"/>
    <w:rsid w:val="00FD395C"/>
    <w:rsid w:val="00FD3BA9"/>
    <w:rsid w:val="00FD3D4D"/>
    <w:rsid w:val="00FD3FC9"/>
    <w:rsid w:val="00FD453D"/>
    <w:rsid w:val="00FD4CF9"/>
    <w:rsid w:val="00FD536C"/>
    <w:rsid w:val="00FD55E0"/>
    <w:rsid w:val="00FD598B"/>
    <w:rsid w:val="00FD5EF2"/>
    <w:rsid w:val="00FD5F27"/>
    <w:rsid w:val="00FD64F3"/>
    <w:rsid w:val="00FD6ACD"/>
    <w:rsid w:val="00FD741F"/>
    <w:rsid w:val="00FE0068"/>
    <w:rsid w:val="00FE0507"/>
    <w:rsid w:val="00FE0648"/>
    <w:rsid w:val="00FE0D69"/>
    <w:rsid w:val="00FE0DD6"/>
    <w:rsid w:val="00FE1D53"/>
    <w:rsid w:val="00FE1DFD"/>
    <w:rsid w:val="00FE211A"/>
    <w:rsid w:val="00FE25AA"/>
    <w:rsid w:val="00FE271A"/>
    <w:rsid w:val="00FE34AA"/>
    <w:rsid w:val="00FE3E39"/>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C9A"/>
    <w:rsid w:val="00FF0D7C"/>
    <w:rsid w:val="00FF0EB9"/>
    <w:rsid w:val="00FF1664"/>
    <w:rsid w:val="00FF1A10"/>
    <w:rsid w:val="00FF21FB"/>
    <w:rsid w:val="00FF24D1"/>
    <w:rsid w:val="00FF2E06"/>
    <w:rsid w:val="00FF2EBA"/>
    <w:rsid w:val="00FF2F4A"/>
    <w:rsid w:val="00FF3188"/>
    <w:rsid w:val="00FF3988"/>
    <w:rsid w:val="00FF3A7A"/>
    <w:rsid w:val="00FF3D5A"/>
    <w:rsid w:val="00FF4137"/>
    <w:rsid w:val="00FF44D5"/>
    <w:rsid w:val="00FF46CA"/>
    <w:rsid w:val="00FF4D2E"/>
    <w:rsid w:val="00FF5E74"/>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7A93"/>
    <w:pPr>
      <w:bidi/>
    </w:pPr>
    <w:rPr>
      <w:rFonts w:cs="David"/>
      <w:sz w:val="24"/>
      <w:szCs w:val="24"/>
      <w:lang w:eastAsia="he-IL"/>
    </w:rPr>
  </w:style>
  <w:style w:type="paragraph" w:styleId="1">
    <w:name w:val="heading 1"/>
    <w:aliases w:val="H2"/>
    <w:basedOn w:val="HNormal"/>
    <w:next w:val="HNormal"/>
    <w:qFormat/>
    <w:rsid w:val="00865CF1"/>
    <w:pPr>
      <w:keepNext/>
      <w:numPr>
        <w:numId w:val="3"/>
      </w:numPr>
      <w:spacing w:after="360" w:line="360" w:lineRule="auto"/>
      <w:jc w:val="center"/>
      <w:outlineLvl w:val="0"/>
    </w:pPr>
    <w:rPr>
      <w:b/>
      <w:bCs/>
      <w:kern w:val="32"/>
      <w:sz w:val="26"/>
      <w:szCs w:val="32"/>
      <w:u w:val="single"/>
    </w:rPr>
  </w:style>
  <w:style w:type="paragraph" w:styleId="2">
    <w:name w:val="heading 2"/>
    <w:aliases w:val="כותרת ראשית,s,Proposal,Heading 2 Hidden,stepstone,Stepstones,head2,22Heading 2,כותרת 2 תו,כותרת 2 תו תו תו תו תו,כותרת 2 תו תו תו תו תו תו תו"/>
    <w:basedOn w:val="HNormal"/>
    <w:next w:val="HNormal"/>
    <w:link w:val="21"/>
    <w:qFormat/>
    <w:rsid w:val="00865CF1"/>
    <w:pPr>
      <w:numPr>
        <w:ilvl w:val="1"/>
        <w:numId w:val="4"/>
      </w:numPr>
      <w:spacing w:line="360" w:lineRule="auto"/>
      <w:outlineLvl w:val="1"/>
    </w:pPr>
    <w:rPr>
      <w:b/>
      <w:bCs/>
      <w:sz w:val="22"/>
      <w:szCs w:val="28"/>
      <w:u w:val="single"/>
    </w:rPr>
  </w:style>
  <w:style w:type="paragraph" w:styleId="3">
    <w:name w:val="heading 3"/>
    <w:basedOn w:val="HNormal"/>
    <w:next w:val="HNormal"/>
    <w:qFormat/>
    <w:rsid w:val="004C7413"/>
    <w:pPr>
      <w:keepNext/>
      <w:spacing w:line="360" w:lineRule="auto"/>
      <w:outlineLvl w:val="2"/>
    </w:pPr>
    <w:rPr>
      <w:rFonts w:ascii="Times New Roman Bold" w:hAnsi="Times New Roman Bold"/>
      <w:b/>
      <w:bCs/>
      <w:u w:val="single"/>
    </w:rPr>
  </w:style>
  <w:style w:type="paragraph" w:styleId="4">
    <w:name w:val="heading 4"/>
    <w:basedOn w:val="a0"/>
    <w:next w:val="a0"/>
    <w:qFormat/>
    <w:rsid w:val="00865CF1"/>
    <w:pPr>
      <w:keepNext/>
      <w:spacing w:before="240" w:after="60"/>
      <w:outlineLvl w:val="3"/>
    </w:pPr>
    <w:rPr>
      <w:rFonts w:cs="Times New Roman"/>
      <w:b/>
      <w:bCs/>
      <w:sz w:val="28"/>
      <w:szCs w:val="28"/>
    </w:rPr>
  </w:style>
  <w:style w:type="paragraph" w:styleId="5">
    <w:name w:val="heading 5"/>
    <w:basedOn w:val="a0"/>
    <w:next w:val="a0"/>
    <w:qFormat/>
    <w:rsid w:val="00865CF1"/>
    <w:pPr>
      <w:keepNext/>
      <w:spacing w:after="120"/>
      <w:outlineLvl w:val="4"/>
    </w:pPr>
    <w:rPr>
      <w:b/>
      <w:bCs/>
    </w:rPr>
  </w:style>
  <w:style w:type="paragraph" w:styleId="6">
    <w:name w:val="heading 6"/>
    <w:basedOn w:val="a0"/>
    <w:next w:val="a0"/>
    <w:qFormat/>
    <w:rsid w:val="00CF6521"/>
    <w:pPr>
      <w:tabs>
        <w:tab w:val="num" w:pos="0"/>
      </w:tabs>
      <w:spacing w:before="240" w:after="60"/>
      <w:ind w:left="5316" w:hanging="708"/>
      <w:jc w:val="both"/>
      <w:outlineLvl w:val="5"/>
    </w:pPr>
    <w:rPr>
      <w:rFonts w:ascii="Arial" w:hAnsi="Arial" w:cs="Miriam"/>
      <w:i/>
      <w:iCs/>
      <w:sz w:val="22"/>
      <w:szCs w:val="22"/>
    </w:rPr>
  </w:style>
  <w:style w:type="paragraph" w:styleId="7">
    <w:name w:val="heading 7"/>
    <w:basedOn w:val="a0"/>
    <w:next w:val="a0"/>
    <w:qFormat/>
    <w:rsid w:val="00CF6521"/>
    <w:pPr>
      <w:tabs>
        <w:tab w:val="num" w:pos="0"/>
      </w:tabs>
      <w:spacing w:before="240" w:after="60"/>
      <w:ind w:left="6024" w:hanging="708"/>
      <w:jc w:val="both"/>
      <w:outlineLvl w:val="6"/>
    </w:pPr>
    <w:rPr>
      <w:rFonts w:ascii="Arial" w:hAnsi="Arial" w:cs="Miriam"/>
      <w:sz w:val="20"/>
      <w:szCs w:val="20"/>
    </w:rPr>
  </w:style>
  <w:style w:type="paragraph" w:styleId="8">
    <w:name w:val="heading 8"/>
    <w:basedOn w:val="a0"/>
    <w:next w:val="a0"/>
    <w:qFormat/>
    <w:rsid w:val="00CF6521"/>
    <w:pPr>
      <w:tabs>
        <w:tab w:val="num" w:pos="0"/>
      </w:tabs>
      <w:spacing w:before="240" w:after="60"/>
      <w:ind w:left="6732" w:hanging="708"/>
      <w:jc w:val="both"/>
      <w:outlineLvl w:val="7"/>
    </w:pPr>
    <w:rPr>
      <w:rFonts w:ascii="Arial" w:hAnsi="Arial" w:cs="Miriam"/>
      <w:i/>
      <w:iCs/>
      <w:sz w:val="20"/>
      <w:szCs w:val="20"/>
    </w:rPr>
  </w:style>
  <w:style w:type="paragraph" w:styleId="9">
    <w:name w:val="heading 9"/>
    <w:aliases w:val="פרטיכל"/>
    <w:basedOn w:val="a0"/>
    <w:next w:val="a0"/>
    <w:qFormat/>
    <w:rsid w:val="00CF6521"/>
    <w:pPr>
      <w:tabs>
        <w:tab w:val="num" w:pos="0"/>
      </w:tabs>
      <w:spacing w:before="240" w:after="60"/>
      <w:ind w:left="7440" w:hanging="708"/>
      <w:jc w:val="both"/>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865CF1"/>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865CF1"/>
    <w:pPr>
      <w:spacing w:after="2520" w:line="360" w:lineRule="auto"/>
      <w:jc w:val="center"/>
    </w:pPr>
    <w:rPr>
      <w:b/>
      <w:bCs/>
      <w:sz w:val="32"/>
      <w:szCs w:val="56"/>
      <w:lang w:eastAsia="en-US"/>
    </w:rPr>
  </w:style>
  <w:style w:type="paragraph" w:styleId="ab">
    <w:name w:val="Balloon Text"/>
    <w:basedOn w:val="a0"/>
    <w:link w:val="ac"/>
    <w:rsid w:val="00865CF1"/>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865CF1"/>
    <w:pPr>
      <w:spacing w:line="360" w:lineRule="auto"/>
      <w:ind w:left="992"/>
      <w:jc w:val="both"/>
    </w:pPr>
    <w:rPr>
      <w:rFonts w:ascii="Arial" w:hAnsi="Arial" w:cs="Arial"/>
      <w:noProof/>
    </w:rPr>
  </w:style>
  <w:style w:type="paragraph" w:customStyle="1" w:styleId="30">
    <w:name w:val="פסקה3"/>
    <w:basedOn w:val="a0"/>
    <w:rsid w:val="00865CF1"/>
    <w:pPr>
      <w:ind w:left="907"/>
      <w:jc w:val="both"/>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865CF1"/>
    <w:pPr>
      <w:spacing w:before="120" w:line="320" w:lineRule="exact"/>
      <w:ind w:left="795"/>
      <w:jc w:val="both"/>
    </w:pPr>
    <w:rPr>
      <w:sz w:val="22"/>
      <w:lang w:eastAsia="en-US"/>
    </w:rPr>
  </w:style>
  <w:style w:type="paragraph" w:customStyle="1" w:styleId="Style12ptBefore05">
    <w:name w:val="Style 12 pt Before:  0.5&quot;"/>
    <w:basedOn w:val="a0"/>
    <w:autoRedefine/>
    <w:rsid w:val="00865CF1"/>
    <w:pPr>
      <w:spacing w:before="120" w:line="320" w:lineRule="atLeast"/>
      <w:ind w:left="720"/>
      <w:jc w:val="both"/>
    </w:pPr>
    <w:rPr>
      <w:rFonts w:cs="Arial"/>
      <w:lang w:eastAsia="en-US"/>
    </w:rPr>
  </w:style>
  <w:style w:type="paragraph" w:customStyle="1" w:styleId="table1">
    <w:name w:val="table1"/>
    <w:basedOn w:val="HNormal"/>
    <w:next w:val="HNormal"/>
    <w:rsid w:val="00865CF1"/>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865CF1"/>
    <w:pPr>
      <w:spacing w:after="0"/>
      <w:ind w:left="1152"/>
    </w:pPr>
    <w:rPr>
      <w:rFonts w:ascii="Arial" w:hAnsi="Arial" w:cs="Arial"/>
      <w:sz w:val="22"/>
      <w:szCs w:val="22"/>
    </w:rPr>
  </w:style>
  <w:style w:type="paragraph" w:customStyle="1" w:styleId="00">
    <w:name w:val="סגנון ת' בטבלה + לפני:  0&quot; שורה ראשונה:  0&quot;"/>
    <w:basedOn w:val="a0"/>
    <w:rsid w:val="00865CF1"/>
    <w:pPr>
      <w:spacing w:after="120"/>
    </w:pPr>
    <w:rPr>
      <w:rFonts w:ascii="Arial" w:hAnsi="Arial" w:cs="Arial"/>
      <w:sz w:val="22"/>
      <w:szCs w:val="22"/>
    </w:rPr>
  </w:style>
  <w:style w:type="paragraph" w:customStyle="1" w:styleId="Normal1">
    <w:name w:val="Normal1"/>
    <w:basedOn w:val="a0"/>
    <w:link w:val="Normal1Char"/>
    <w:rsid w:val="00865CF1"/>
    <w:pPr>
      <w:spacing w:before="120" w:line="320" w:lineRule="exact"/>
      <w:ind w:left="397"/>
      <w:jc w:val="both"/>
    </w:pPr>
    <w:rPr>
      <w:rFonts w:cs="Times New Roman"/>
      <w:sz w:val="22"/>
    </w:rPr>
  </w:style>
  <w:style w:type="paragraph" w:customStyle="1" w:styleId="Figure1">
    <w:name w:val="Figure1"/>
    <w:basedOn w:val="HNormal"/>
    <w:next w:val="HNormal"/>
    <w:rsid w:val="00865CF1"/>
    <w:pPr>
      <w:spacing w:after="240" w:line="360" w:lineRule="auto"/>
      <w:ind w:left="1872"/>
    </w:pPr>
    <w:rPr>
      <w:b/>
      <w:bCs/>
      <w:sz w:val="24"/>
      <w:u w:val="single"/>
    </w:rPr>
  </w:style>
  <w:style w:type="paragraph" w:styleId="TOC1">
    <w:name w:val="toc 1"/>
    <w:basedOn w:val="HNormal"/>
    <w:next w:val="HNormal"/>
    <w:autoRedefine/>
    <w:uiPriority w:val="39"/>
    <w:rsid w:val="002468F2"/>
    <w:pPr>
      <w:tabs>
        <w:tab w:val="left" w:pos="576"/>
        <w:tab w:val="left" w:leader="dot" w:pos="7920"/>
      </w:tabs>
      <w:spacing w:before="120"/>
      <w:jc w:val="left"/>
    </w:pPr>
    <w:rPr>
      <w:b/>
      <w:bCs/>
    </w:rPr>
  </w:style>
  <w:style w:type="paragraph" w:styleId="TOC2">
    <w:name w:val="toc 2"/>
    <w:basedOn w:val="HNormal"/>
    <w:next w:val="HNormal"/>
    <w:autoRedefine/>
    <w:uiPriority w:val="39"/>
    <w:rsid w:val="000E5CDC"/>
    <w:pPr>
      <w:tabs>
        <w:tab w:val="left" w:pos="864"/>
        <w:tab w:val="left" w:leader="dot" w:pos="7920"/>
      </w:tabs>
      <w:ind w:left="288"/>
    </w:pPr>
  </w:style>
  <w:style w:type="paragraph" w:styleId="ae">
    <w:name w:val="table of figures"/>
    <w:basedOn w:val="HNormal"/>
    <w:next w:val="HNormal"/>
    <w:uiPriority w:val="99"/>
    <w:rsid w:val="00865CF1"/>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865CF1"/>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865CF1"/>
    <w:rPr>
      <w:sz w:val="20"/>
      <w:szCs w:val="20"/>
    </w:rPr>
  </w:style>
  <w:style w:type="paragraph" w:styleId="af3">
    <w:name w:val="annotation subject"/>
    <w:basedOn w:val="af1"/>
    <w:next w:val="af1"/>
    <w:link w:val="af4"/>
    <w:rsid w:val="00865CF1"/>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numPr>
        <w:ilvl w:val="0"/>
        <w:numId w:val="0"/>
      </w:numPr>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865CF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865CF1"/>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rsid w:val="00865CF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865CF1"/>
    <w:pPr>
      <w:keepNext w:val="0"/>
      <w:tabs>
        <w:tab w:val="num" w:pos="1224"/>
      </w:tabs>
      <w:spacing w:before="240" w:after="60" w:line="360" w:lineRule="auto"/>
      <w:ind w:left="1224" w:hanging="1080"/>
    </w:pPr>
    <w:rPr>
      <w:rFonts w:ascii="Arial" w:hAnsi="Arial" w:cs="Arial"/>
      <w:b w:val="0"/>
      <w:bCs w:val="0"/>
      <w:i/>
      <w:iCs/>
      <w:sz w:val="20"/>
      <w:szCs w:val="20"/>
    </w:rPr>
  </w:style>
  <w:style w:type="paragraph" w:customStyle="1" w:styleId="StyleHeading4Right">
    <w:name w:val="Style Heading 4 + Right"/>
    <w:basedOn w:val="4"/>
    <w:rsid w:val="00865CF1"/>
    <w:pPr>
      <w:autoSpaceDE w:val="0"/>
      <w:autoSpaceDN w:val="0"/>
      <w:ind w:right="720"/>
    </w:pPr>
    <w:rPr>
      <w:i/>
      <w:iCs/>
      <w:noProof/>
      <w:sz w:val="24"/>
      <w:szCs w:val="24"/>
    </w:rPr>
  </w:style>
  <w:style w:type="paragraph" w:customStyle="1" w:styleId="Style3">
    <w:name w:val="Style3"/>
    <w:basedOn w:val="a0"/>
    <w:rsid w:val="00865CF1"/>
    <w:pPr>
      <w:tabs>
        <w:tab w:val="num" w:pos="2520"/>
        <w:tab w:val="left" w:pos="7946"/>
      </w:tabs>
      <w:spacing w:after="120" w:line="360" w:lineRule="auto"/>
      <w:ind w:left="2520" w:right="1800" w:hanging="360"/>
    </w:pPr>
    <w:rPr>
      <w:rFonts w:ascii="Arial" w:hAnsi="Arial" w:cs="Arial"/>
      <w:b/>
      <w:bCs/>
      <w:sz w:val="20"/>
      <w:szCs w:val="20"/>
    </w:rPr>
  </w:style>
  <w:style w:type="paragraph" w:styleId="20">
    <w:name w:val="List Bullet 2"/>
    <w:basedOn w:val="a0"/>
    <w:autoRedefine/>
    <w:rsid w:val="00865CF1"/>
    <w:pPr>
      <w:tabs>
        <w:tab w:val="num" w:pos="643"/>
      </w:tabs>
      <w:spacing w:after="120" w:line="360" w:lineRule="auto"/>
      <w:ind w:left="643" w:hanging="360"/>
    </w:pPr>
    <w:rPr>
      <w:rFonts w:ascii="Arial" w:hAnsi="Arial" w:cs="Arial"/>
      <w:sz w:val="22"/>
      <w:szCs w:val="22"/>
    </w:rPr>
  </w:style>
  <w:style w:type="paragraph" w:styleId="af5">
    <w:name w:val="List Bullet"/>
    <w:basedOn w:val="a0"/>
    <w:autoRedefine/>
    <w:rsid w:val="00865CF1"/>
    <w:pPr>
      <w:tabs>
        <w:tab w:val="num" w:pos="360"/>
      </w:tabs>
      <w:spacing w:after="120" w:line="360" w:lineRule="auto"/>
      <w:ind w:left="360" w:hanging="360"/>
    </w:pPr>
    <w:rPr>
      <w:rFonts w:ascii="Arial" w:hAnsi="Arial" w:cs="Arial"/>
      <w:sz w:val="22"/>
      <w:szCs w:val="22"/>
    </w:rPr>
  </w:style>
  <w:style w:type="paragraph" w:styleId="31">
    <w:name w:val="List Bullet 3"/>
    <w:basedOn w:val="a0"/>
    <w:autoRedefine/>
    <w:rsid w:val="00865CF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865CF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865CF1"/>
    <w:pPr>
      <w:tabs>
        <w:tab w:val="num" w:pos="360"/>
      </w:tabs>
      <w:spacing w:after="120" w:line="360" w:lineRule="auto"/>
      <w:ind w:left="360" w:hanging="360"/>
    </w:pPr>
    <w:rPr>
      <w:rFonts w:ascii="Arial" w:hAnsi="Arial" w:cs="Arial"/>
      <w:sz w:val="22"/>
      <w:szCs w:val="22"/>
    </w:rPr>
  </w:style>
  <w:style w:type="paragraph" w:customStyle="1" w:styleId="Style5">
    <w:name w:val="Style5"/>
    <w:basedOn w:val="a0"/>
    <w:rsid w:val="00865CF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line="360" w:lineRule="auto"/>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865CF1"/>
    <w:pPr>
      <w:spacing w:before="120" w:after="120"/>
    </w:pPr>
    <w:rPr>
      <w:rFonts w:ascii="Arial" w:hAnsi="Arial" w:cs="Arial"/>
      <w:sz w:val="20"/>
      <w:szCs w:val="20"/>
    </w:rPr>
  </w:style>
  <w:style w:type="paragraph" w:customStyle="1" w:styleId="96">
    <w:name w:val="סגנון ‏9 נק' ממורכז לפני:  6 נק'"/>
    <w:basedOn w:val="a0"/>
    <w:rsid w:val="00865CF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865CF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865CF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865CF1"/>
    <w:pPr>
      <w:spacing w:after="0"/>
      <w:jc w:val="left"/>
    </w:pPr>
    <w:rPr>
      <w:sz w:val="18"/>
      <w:szCs w:val="22"/>
    </w:rPr>
  </w:style>
  <w:style w:type="paragraph" w:styleId="32">
    <w:name w:val="Body Text 3"/>
    <w:basedOn w:val="a0"/>
    <w:rsid w:val="00865CF1"/>
    <w:pPr>
      <w:tabs>
        <w:tab w:val="left" w:pos="1200"/>
      </w:tabs>
      <w:spacing w:line="240" w:lineRule="atLeast"/>
      <w:jc w:val="both"/>
    </w:pPr>
    <w:rPr>
      <w:rFonts w:ascii="Courier" w:cs="Levenim MT"/>
      <w:snapToGrid w:val="0"/>
      <w:szCs w:val="20"/>
    </w:rPr>
  </w:style>
  <w:style w:type="paragraph" w:customStyle="1" w:styleId="DataItem">
    <w:name w:val="DataItem"/>
    <w:basedOn w:val="a0"/>
    <w:rsid w:val="00865CF1"/>
    <w:pPr>
      <w:spacing w:before="120" w:line="320" w:lineRule="exact"/>
      <w:jc w:val="both"/>
    </w:pPr>
    <w:rPr>
      <w:sz w:val="22"/>
    </w:rPr>
  </w:style>
  <w:style w:type="paragraph" w:customStyle="1" w:styleId="DataItemB">
    <w:name w:val="DataItemB"/>
    <w:basedOn w:val="a0"/>
    <w:rsid w:val="00865CF1"/>
    <w:pPr>
      <w:spacing w:before="120" w:line="320" w:lineRule="exact"/>
      <w:jc w:val="both"/>
    </w:pPr>
    <w:rPr>
      <w:b/>
      <w:bCs/>
      <w:sz w:val="22"/>
    </w:rPr>
  </w:style>
  <w:style w:type="paragraph" w:customStyle="1" w:styleId="ind3">
    <w:name w:val="ind3"/>
    <w:basedOn w:val="a0"/>
    <w:rsid w:val="00865CF1"/>
    <w:pPr>
      <w:numPr>
        <w:ilvl w:val="1"/>
      </w:numPr>
      <w:spacing w:line="360" w:lineRule="auto"/>
    </w:pPr>
    <w:rPr>
      <w:sz w:val="22"/>
      <w:szCs w:val="26"/>
      <w:lang w:eastAsia="en-US"/>
    </w:rPr>
  </w:style>
  <w:style w:type="paragraph" w:customStyle="1" w:styleId="TableTTL">
    <w:name w:val="TableTTL"/>
    <w:basedOn w:val="Hnormal1"/>
    <w:next w:val="Hnormal1"/>
    <w:rsid w:val="00865CF1"/>
    <w:pPr>
      <w:spacing w:after="240" w:line="360" w:lineRule="auto"/>
      <w:ind w:left="1152"/>
    </w:pPr>
    <w:rPr>
      <w:b/>
      <w:bCs/>
      <w:u w:val="single"/>
      <w:lang w:eastAsia="en-US"/>
    </w:rPr>
  </w:style>
  <w:style w:type="paragraph" w:customStyle="1" w:styleId="2-">
    <w:name w:val="רמה 2 - מלל"/>
    <w:basedOn w:val="a0"/>
    <w:rsid w:val="00865CF1"/>
    <w:pPr>
      <w:spacing w:line="360" w:lineRule="auto"/>
      <w:ind w:left="851"/>
    </w:pPr>
    <w:rPr>
      <w:lang w:eastAsia="en-US"/>
    </w:rPr>
  </w:style>
  <w:style w:type="paragraph" w:customStyle="1" w:styleId="22">
    <w:name w:val="כותרת אסתר 2"/>
    <w:basedOn w:val="a0"/>
    <w:rsid w:val="00865CF1"/>
    <w:pPr>
      <w:tabs>
        <w:tab w:val="num" w:pos="720"/>
      </w:tabs>
      <w:spacing w:after="240"/>
    </w:pPr>
    <w:rPr>
      <w:rFonts w:cs="Levenim MT"/>
      <w:bCs/>
      <w:snapToGrid w:val="0"/>
      <w:sz w:val="20"/>
      <w:szCs w:val="20"/>
      <w:u w:val="single"/>
    </w:rPr>
  </w:style>
  <w:style w:type="paragraph" w:styleId="af6">
    <w:name w:val="Title"/>
    <w:basedOn w:val="a0"/>
    <w:link w:val="af7"/>
    <w:qFormat/>
    <w:rsid w:val="00865CF1"/>
    <w:pPr>
      <w:jc w:val="center"/>
    </w:pPr>
    <w:rPr>
      <w:rFonts w:cs="Times New Roman"/>
      <w:noProof/>
      <w:sz w:val="28"/>
      <w:szCs w:val="32"/>
      <w:u w:val="single"/>
    </w:rPr>
  </w:style>
  <w:style w:type="paragraph" w:styleId="TOC3">
    <w:name w:val="toc 3"/>
    <w:basedOn w:val="a0"/>
    <w:next w:val="a0"/>
    <w:autoRedefine/>
    <w:uiPriority w:val="39"/>
    <w:rsid w:val="009A6185"/>
    <w:pPr>
      <w:tabs>
        <w:tab w:val="left" w:pos="1152"/>
        <w:tab w:val="left" w:leader="dot" w:pos="7920"/>
      </w:tabs>
      <w:ind w:left="576"/>
    </w:pPr>
    <w:rPr>
      <w:noProof/>
      <w:sz w:val="20"/>
      <w:lang w:eastAsia="en-US"/>
    </w:rPr>
  </w:style>
  <w:style w:type="paragraph" w:styleId="TOC4">
    <w:name w:val="toc 4"/>
    <w:basedOn w:val="a0"/>
    <w:next w:val="a0"/>
    <w:autoRedefine/>
    <w:uiPriority w:val="39"/>
    <w:rsid w:val="00FB13BC"/>
    <w:pPr>
      <w:bidi w:val="0"/>
      <w:ind w:left="720"/>
    </w:pPr>
    <w:rPr>
      <w:rFonts w:cs="Times New Roman"/>
      <w:lang w:eastAsia="en-US"/>
    </w:rPr>
  </w:style>
  <w:style w:type="paragraph" w:styleId="TOC5">
    <w:name w:val="toc 5"/>
    <w:basedOn w:val="a0"/>
    <w:next w:val="a0"/>
    <w:autoRedefine/>
    <w:uiPriority w:val="39"/>
    <w:rsid w:val="00FB13BC"/>
    <w:pPr>
      <w:bidi w:val="0"/>
      <w:ind w:left="960"/>
    </w:pPr>
    <w:rPr>
      <w:rFonts w:cs="Times New Roman"/>
      <w:lang w:eastAsia="en-US"/>
    </w:rPr>
  </w:style>
  <w:style w:type="paragraph" w:styleId="TOC6">
    <w:name w:val="toc 6"/>
    <w:basedOn w:val="a0"/>
    <w:next w:val="a0"/>
    <w:autoRedefine/>
    <w:uiPriority w:val="39"/>
    <w:rsid w:val="00FB13BC"/>
    <w:pPr>
      <w:bidi w:val="0"/>
      <w:ind w:left="1200"/>
    </w:pPr>
    <w:rPr>
      <w:rFonts w:cs="Times New Roman"/>
      <w:lang w:eastAsia="en-US"/>
    </w:rPr>
  </w:style>
  <w:style w:type="paragraph" w:styleId="TOC7">
    <w:name w:val="toc 7"/>
    <w:basedOn w:val="a0"/>
    <w:next w:val="a0"/>
    <w:autoRedefine/>
    <w:uiPriority w:val="39"/>
    <w:rsid w:val="00FB13BC"/>
    <w:pPr>
      <w:bidi w:val="0"/>
      <w:ind w:left="1440"/>
    </w:pPr>
    <w:rPr>
      <w:rFonts w:cs="Times New Roman"/>
      <w:lang w:eastAsia="en-US"/>
    </w:rPr>
  </w:style>
  <w:style w:type="paragraph" w:styleId="TOC8">
    <w:name w:val="toc 8"/>
    <w:basedOn w:val="a0"/>
    <w:next w:val="a0"/>
    <w:autoRedefine/>
    <w:uiPriority w:val="39"/>
    <w:rsid w:val="00FB13BC"/>
    <w:pPr>
      <w:bidi w:val="0"/>
      <w:ind w:left="1680"/>
    </w:pPr>
    <w:rPr>
      <w:rFonts w:cs="Times New Roman"/>
      <w:lang w:eastAsia="en-US"/>
    </w:rPr>
  </w:style>
  <w:style w:type="paragraph" w:styleId="TOC9">
    <w:name w:val="toc 9"/>
    <w:basedOn w:val="a0"/>
    <w:next w:val="a0"/>
    <w:autoRedefine/>
    <w:uiPriority w:val="39"/>
    <w:rsid w:val="00FB13BC"/>
    <w:pPr>
      <w:bidi w:val="0"/>
      <w:ind w:left="1920"/>
    </w:pPr>
    <w:rPr>
      <w:rFonts w:cs="Times New Roman"/>
      <w:lang w:eastAsia="en-US"/>
    </w:rPr>
  </w:style>
  <w:style w:type="paragraph" w:styleId="23">
    <w:name w:val="Body Text Indent 2"/>
    <w:basedOn w:val="a0"/>
    <w:rsid w:val="00CF6521"/>
    <w:pPr>
      <w:spacing w:after="120" w:line="480" w:lineRule="auto"/>
      <w:ind w:left="360"/>
    </w:pPr>
  </w:style>
  <w:style w:type="paragraph" w:styleId="33">
    <w:name w:val="Body Text Indent 3"/>
    <w:basedOn w:val="a0"/>
    <w:rsid w:val="00CF6521"/>
    <w:pPr>
      <w:spacing w:after="120"/>
      <w:ind w:left="360"/>
    </w:pPr>
    <w:rPr>
      <w:sz w:val="16"/>
      <w:szCs w:val="16"/>
    </w:rPr>
  </w:style>
  <w:style w:type="paragraph" w:customStyle="1" w:styleId="text1">
    <w:name w:val="text 1"/>
    <w:basedOn w:val="a0"/>
    <w:rsid w:val="00CF6521"/>
    <w:pPr>
      <w:ind w:left="567"/>
      <w:jc w:val="both"/>
    </w:pPr>
    <w:rPr>
      <w:sz w:val="22"/>
      <w:lang w:eastAsia="en-US"/>
    </w:rPr>
  </w:style>
  <w:style w:type="paragraph" w:customStyle="1" w:styleId="text2">
    <w:name w:val="text 2"/>
    <w:basedOn w:val="a0"/>
    <w:rsid w:val="00CF6521"/>
    <w:pPr>
      <w:ind w:left="1134"/>
      <w:jc w:val="both"/>
    </w:pPr>
    <w:rPr>
      <w:sz w:val="22"/>
      <w:lang w:eastAsia="en-US"/>
    </w:rPr>
  </w:style>
  <w:style w:type="character" w:styleId="af8">
    <w:name w:val="line number"/>
    <w:basedOn w:val="a1"/>
    <w:rsid w:val="00CF6521"/>
  </w:style>
  <w:style w:type="paragraph" w:customStyle="1" w:styleId="text3">
    <w:name w:val="text 3"/>
    <w:basedOn w:val="a0"/>
    <w:rsid w:val="00CF6521"/>
    <w:pPr>
      <w:ind w:left="1956"/>
      <w:jc w:val="both"/>
    </w:pPr>
    <w:rPr>
      <w:sz w:val="22"/>
      <w:lang w:eastAsia="en-US"/>
    </w:rPr>
  </w:style>
  <w:style w:type="paragraph" w:customStyle="1" w:styleId="text4">
    <w:name w:val="text 4"/>
    <w:basedOn w:val="a0"/>
    <w:rsid w:val="00CF6521"/>
    <w:pPr>
      <w:ind w:left="2807"/>
      <w:jc w:val="both"/>
    </w:pPr>
    <w:rPr>
      <w:sz w:val="22"/>
      <w:lang w:eastAsia="en-US"/>
    </w:rPr>
  </w:style>
  <w:style w:type="paragraph" w:customStyle="1" w:styleId="text5">
    <w:name w:val="text 5"/>
    <w:basedOn w:val="a0"/>
    <w:rsid w:val="00CF6521"/>
    <w:pPr>
      <w:ind w:left="3799"/>
      <w:jc w:val="both"/>
    </w:pPr>
    <w:rPr>
      <w:sz w:val="22"/>
      <w:lang w:eastAsia="en-US"/>
    </w:rPr>
  </w:style>
  <w:style w:type="paragraph" w:styleId="af9">
    <w:name w:val="Quote"/>
    <w:basedOn w:val="a0"/>
    <w:qFormat/>
    <w:rsid w:val="00CF6521"/>
    <w:pPr>
      <w:spacing w:line="280" w:lineRule="exact"/>
      <w:ind w:left="1701" w:right="851"/>
      <w:jc w:val="both"/>
    </w:pPr>
    <w:rPr>
      <w:sz w:val="22"/>
      <w:lang w:eastAsia="en-US"/>
    </w:rPr>
  </w:style>
  <w:style w:type="paragraph" w:customStyle="1" w:styleId="10">
    <w:name w:val="רשימה_1"/>
    <w:basedOn w:val="a0"/>
    <w:next w:val="a0"/>
    <w:rsid w:val="00CF6521"/>
    <w:pPr>
      <w:numPr>
        <w:numId w:val="5"/>
      </w:numPr>
      <w:tabs>
        <w:tab w:val="left" w:pos="567"/>
      </w:tabs>
      <w:jc w:val="both"/>
    </w:pPr>
    <w:rPr>
      <w:b/>
      <w:bCs/>
      <w:sz w:val="22"/>
      <w:lang w:eastAsia="en-US"/>
    </w:rPr>
  </w:style>
  <w:style w:type="paragraph" w:customStyle="1" w:styleId="a">
    <w:name w:val="רשימה_א"/>
    <w:basedOn w:val="a0"/>
    <w:rsid w:val="00CF6521"/>
    <w:pPr>
      <w:numPr>
        <w:numId w:val="6"/>
      </w:numPr>
      <w:ind w:right="0"/>
      <w:jc w:val="both"/>
    </w:pPr>
    <w:rPr>
      <w:sz w:val="22"/>
      <w:lang w:eastAsia="en-US"/>
    </w:rPr>
  </w:style>
  <w:style w:type="paragraph" w:customStyle="1" w:styleId="Text10">
    <w:name w:val="Text1"/>
    <w:basedOn w:val="1"/>
    <w:autoRedefine/>
    <w:rsid w:val="00CF65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spacing w:line="360" w:lineRule="auto"/>
      <w:jc w:val="right"/>
    </w:pPr>
    <w:rPr>
      <w:rFonts w:ascii="Arial" w:hAnsi="Arial"/>
      <w:sz w:val="22"/>
    </w:rPr>
  </w:style>
  <w:style w:type="paragraph" w:styleId="afa">
    <w:name w:val="Body Text Indent"/>
    <w:basedOn w:val="a0"/>
    <w:rsid w:val="00CF6521"/>
    <w:pPr>
      <w:ind w:left="283"/>
      <w:jc w:val="both"/>
    </w:pPr>
    <w:rPr>
      <w:sz w:val="22"/>
      <w:lang w:eastAsia="en-US"/>
    </w:rPr>
  </w:style>
  <w:style w:type="paragraph" w:styleId="afb">
    <w:name w:val="List Paragraph"/>
    <w:basedOn w:val="a0"/>
    <w:uiPriority w:val="34"/>
    <w:qFormat/>
    <w:rsid w:val="00CF6521"/>
    <w:pPr>
      <w:bidi w:val="0"/>
      <w:ind w:left="720"/>
      <w:contextualSpacing/>
      <w:jc w:val="both"/>
    </w:pPr>
    <w:rPr>
      <w:rFonts w:cs="Times New Roman"/>
    </w:rPr>
  </w:style>
  <w:style w:type="character" w:styleId="FollowedHyperlink">
    <w:name w:val="FollowedHyperlink"/>
    <w:rsid w:val="00CF6521"/>
    <w:rPr>
      <w:color w:val="800080"/>
      <w:u w:val="single"/>
    </w:rPr>
  </w:style>
  <w:style w:type="table" w:styleId="afc">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7"/>
      </w:numPr>
    </w:pPr>
  </w:style>
  <w:style w:type="paragraph" w:customStyle="1" w:styleId="StyleTOC3">
    <w:name w:val="Style TOC 3 +"/>
    <w:basedOn w:val="TOC3"/>
    <w:rsid w:val="00B00F17"/>
  </w:style>
  <w:style w:type="paragraph" w:customStyle="1" w:styleId="afd">
    <w:name w:val="תו"/>
    <w:basedOn w:val="a0"/>
    <w:rsid w:val="00FE6C91"/>
    <w:pPr>
      <w:bidi w:val="0"/>
      <w:spacing w:after="160" w:line="240" w:lineRule="exact"/>
      <w:jc w:val="both"/>
    </w:pPr>
    <w:rPr>
      <w:rFonts w:ascii="Verdana" w:hAnsi="Verdana" w:cs="FrankRuehl"/>
      <w:sz w:val="16"/>
      <w:szCs w:val="20"/>
      <w:lang w:eastAsia="en-US" w:bidi="ar-SA"/>
    </w:rPr>
  </w:style>
  <w:style w:type="paragraph" w:styleId="24">
    <w:name w:val="Body Text 2"/>
    <w:basedOn w:val="a0"/>
    <w:rsid w:val="00FE6C91"/>
    <w:pPr>
      <w:jc w:val="both"/>
    </w:pPr>
    <w:rPr>
      <w:b/>
      <w:bCs/>
      <w:sz w:val="20"/>
    </w:rPr>
  </w:style>
  <w:style w:type="paragraph" w:customStyle="1" w:styleId="afe">
    <w:name w:val="נורמל"/>
    <w:basedOn w:val="NormalWeb"/>
    <w:rsid w:val="00FE6C9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
    <w:name w:val="Document Map"/>
    <w:basedOn w:val="a0"/>
    <w:link w:val="aff0"/>
    <w:semiHidden/>
    <w:rsid w:val="00FE6C91"/>
    <w:pPr>
      <w:shd w:val="clear" w:color="auto" w:fill="000080"/>
    </w:pPr>
    <w:rPr>
      <w:rFonts w:ascii="Tahoma" w:hAnsi="Tahoma" w:cs="Tahoma"/>
      <w:sz w:val="20"/>
      <w:szCs w:val="20"/>
      <w:lang w:eastAsia="en-US"/>
    </w:rPr>
  </w:style>
  <w:style w:type="paragraph" w:customStyle="1" w:styleId="aff1">
    <w:name w:val="כותרת סעיף"/>
    <w:basedOn w:val="a0"/>
    <w:rsid w:val="00FE6C9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2">
    <w:name w:val="טקסט סעיף"/>
    <w:basedOn w:val="a0"/>
    <w:link w:val="Char"/>
    <w:rsid w:val="00FE6C9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2"/>
    <w:rsid w:val="00FE6C91"/>
    <w:rPr>
      <w:rFonts w:ascii="Arial" w:hAnsi="Arial" w:cs="Arial"/>
      <w:sz w:val="22"/>
      <w:szCs w:val="22"/>
      <w:lang w:val="en-US" w:eastAsia="en-US" w:bidi="he-IL"/>
    </w:rPr>
  </w:style>
  <w:style w:type="paragraph" w:customStyle="1" w:styleId="aff3">
    <w:name w:val="תת סעיף"/>
    <w:basedOn w:val="a0"/>
    <w:rsid w:val="00FE6C91"/>
    <w:pPr>
      <w:tabs>
        <w:tab w:val="num" w:pos="1985"/>
      </w:tabs>
      <w:spacing w:line="360" w:lineRule="auto"/>
      <w:ind w:left="1985" w:right="1985" w:hanging="851"/>
      <w:jc w:val="both"/>
    </w:pPr>
    <w:rPr>
      <w:rFonts w:cs="Arial"/>
      <w:sz w:val="22"/>
      <w:szCs w:val="22"/>
      <w:lang w:eastAsia="en-US"/>
    </w:rPr>
  </w:style>
  <w:style w:type="paragraph" w:customStyle="1" w:styleId="12">
    <w:name w:val="תת סעיף1"/>
    <w:basedOn w:val="aff3"/>
    <w:rsid w:val="00FE6C91"/>
    <w:pPr>
      <w:tabs>
        <w:tab w:val="clear" w:pos="1985"/>
        <w:tab w:val="num" w:pos="2835"/>
      </w:tabs>
      <w:ind w:left="2835" w:right="0" w:hanging="850"/>
    </w:pPr>
  </w:style>
  <w:style w:type="paragraph" w:customStyle="1" w:styleId="aff4">
    <w:name w:val="שם הוראה"/>
    <w:basedOn w:val="a0"/>
    <w:rsid w:val="00FE6C91"/>
    <w:pPr>
      <w:jc w:val="both"/>
    </w:pPr>
    <w:rPr>
      <w:rFonts w:ascii="Arial" w:hAnsi="Arial" w:cs="Arial"/>
      <w:b/>
      <w:bCs/>
      <w:color w:val="FFFFFF"/>
      <w:sz w:val="28"/>
      <w:szCs w:val="28"/>
      <w:lang w:eastAsia="en-US"/>
    </w:rPr>
  </w:style>
  <w:style w:type="paragraph" w:customStyle="1" w:styleId="aff5">
    <w:name w:val="טקסט רץ טבלה עליונה"/>
    <w:basedOn w:val="a0"/>
    <w:rsid w:val="00FE6C91"/>
    <w:pPr>
      <w:jc w:val="both"/>
    </w:pPr>
    <w:rPr>
      <w:rFonts w:ascii="Arial" w:hAnsi="Arial" w:cs="Arial"/>
      <w:sz w:val="20"/>
      <w:szCs w:val="20"/>
      <w:lang w:eastAsia="en-US"/>
    </w:rPr>
  </w:style>
  <w:style w:type="table" w:styleId="aff6">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jc w:val="both"/>
    </w:pPr>
    <w:rPr>
      <w:rFonts w:ascii="Verdana" w:hAnsi="Verdana" w:cs="FrankRuehl"/>
      <w:sz w:val="16"/>
      <w:szCs w:val="20"/>
      <w:lang w:eastAsia="en-US" w:bidi="ar-SA"/>
    </w:rPr>
  </w:style>
  <w:style w:type="character" w:styleId="aff7">
    <w:name w:val="Strong"/>
    <w:qFormat/>
    <w:rsid w:val="00FE6C91"/>
    <w:rPr>
      <w:b/>
      <w:bCs/>
    </w:rPr>
  </w:style>
  <w:style w:type="paragraph" w:styleId="aff8">
    <w:name w:val="footnote text"/>
    <w:basedOn w:val="a0"/>
    <w:link w:val="aff9"/>
    <w:semiHidden/>
    <w:rsid w:val="00FE6C91"/>
    <w:rPr>
      <w:rFonts w:cs="Times New Roman"/>
      <w:sz w:val="20"/>
      <w:szCs w:val="20"/>
    </w:rPr>
  </w:style>
  <w:style w:type="paragraph" w:customStyle="1" w:styleId="affa">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b">
    <w:name w:val="היסט כפול"/>
    <w:basedOn w:val="a0"/>
    <w:next w:val="a0"/>
    <w:rsid w:val="00FE6C91"/>
    <w:pPr>
      <w:tabs>
        <w:tab w:val="left" w:pos="680"/>
      </w:tabs>
      <w:autoSpaceDN w:val="0"/>
      <w:ind w:left="1134" w:hanging="1134"/>
      <w:jc w:val="both"/>
    </w:pPr>
    <w:rPr>
      <w:sz w:val="20"/>
    </w:rPr>
  </w:style>
  <w:style w:type="paragraph" w:customStyle="1" w:styleId="14">
    <w:name w:val="היסט כפול 1"/>
    <w:basedOn w:val="affb"/>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jc w:val="both"/>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jc w:val="both"/>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ind w:right="0"/>
    </w:pPr>
    <w:rPr>
      <w:rFonts w:ascii="Times New Roman Bold" w:hAnsi="Times New Roman Bold"/>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val="en-US" w:eastAsia="he-IL" w:bidi="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jc w:val="both"/>
    </w:pPr>
    <w:rPr>
      <w:rFonts w:ascii="Verdana" w:hAnsi="Verdana" w:cs="FrankRuehl"/>
      <w:sz w:val="16"/>
      <w:szCs w:val="20"/>
      <w:lang w:eastAsia="en-US" w:bidi="ar-SA"/>
    </w:rPr>
  </w:style>
  <w:style w:type="character" w:customStyle="1" w:styleId="affc">
    <w:name w:val="חתימת דואר אלקטרוני תו"/>
    <w:link w:val="affd"/>
    <w:rsid w:val="00976ACD"/>
    <w:rPr>
      <w:rFonts w:ascii="Calibri" w:hAnsi="Calibri"/>
      <w:lang w:bidi="he-IL"/>
    </w:rPr>
  </w:style>
  <w:style w:type="paragraph" w:styleId="affd">
    <w:name w:val="E-mail Signature"/>
    <w:basedOn w:val="a0"/>
    <w:link w:val="affc"/>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jc w:val="both"/>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jc w:val="both"/>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591281"/>
    <w:rPr>
      <w:rFonts w:cs="Narkisim"/>
      <w:noProof/>
      <w:sz w:val="28"/>
      <w:szCs w:val="32"/>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val="en-US" w:eastAsia="he-IL" w:bidi="he-IL"/>
    </w:rPr>
  </w:style>
  <w:style w:type="character" w:customStyle="1" w:styleId="ac">
    <w:name w:val="טקסט בלונים תו"/>
    <w:link w:val="ab"/>
    <w:rsid w:val="00DE6027"/>
    <w:rPr>
      <w:rFonts w:ascii="Tahoma" w:hAnsi="Tahoma" w:cs="Tahoma"/>
      <w:sz w:val="16"/>
      <w:szCs w:val="16"/>
      <w:lang w:eastAsia="he-IL"/>
    </w:rPr>
  </w:style>
  <w:style w:type="character" w:styleId="affe">
    <w:name w:val="footnote reference"/>
    <w:rsid w:val="001E2D67"/>
    <w:rPr>
      <w:vertAlign w:val="superscript"/>
    </w:rPr>
  </w:style>
  <w:style w:type="paragraph" w:styleId="afff">
    <w:name w:val="Revision"/>
    <w:hidden/>
    <w:uiPriority w:val="99"/>
    <w:semiHidden/>
    <w:rsid w:val="003C1891"/>
    <w:rPr>
      <w:rFonts w:cs="David"/>
      <w:sz w:val="24"/>
      <w:szCs w:val="24"/>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
    <w:rsid w:val="00853E61"/>
    <w:rPr>
      <w:rFonts w:cs="Times New Roman"/>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18">
    <w:name w:val="1"/>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0">
    <w:name w:val="מפת מסמך תו"/>
    <w:link w:val="aff"/>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6">
    <w:name w:val="פיסקת רשימה2"/>
    <w:basedOn w:val="a0"/>
    <w:qFormat/>
    <w:rsid w:val="00343973"/>
    <w:pPr>
      <w:bidi w:val="0"/>
      <w:ind w:left="720"/>
    </w:pPr>
    <w:rPr>
      <w:rFonts w:cs="Times New Roman"/>
      <w:lang w:eastAsia="en-US"/>
    </w:rPr>
  </w:style>
  <w:style w:type="paragraph" w:customStyle="1" w:styleId="afff0">
    <w:name w:val="פסקה רג"/>
    <w:basedOn w:val="a0"/>
    <w:rsid w:val="00343973"/>
    <w:pPr>
      <w:spacing w:before="120" w:after="120" w:line="336" w:lineRule="auto"/>
      <w:jc w:val="both"/>
    </w:pPr>
    <w:rPr>
      <w:lang w:eastAsia="en-US"/>
    </w:rPr>
  </w:style>
  <w:style w:type="character" w:customStyle="1" w:styleId="aff9">
    <w:name w:val="טקסט הערת שוליים תו"/>
    <w:link w:val="aff8"/>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7">
    <w:name w:val="מהדורה2"/>
    <w:hidden/>
    <w:uiPriority w:val="99"/>
    <w:semiHidden/>
    <w:rsid w:val="00343973"/>
    <w:rPr>
      <w:rFonts w:cs="Times New Roman"/>
      <w:sz w:val="24"/>
      <w:szCs w:val="24"/>
    </w:rPr>
  </w:style>
  <w:style w:type="paragraph" w:styleId="afff1">
    <w:name w:val="endnote text"/>
    <w:basedOn w:val="a0"/>
    <w:link w:val="afff2"/>
    <w:rsid w:val="00343973"/>
    <w:pPr>
      <w:bidi w:val="0"/>
    </w:pPr>
    <w:rPr>
      <w:rFonts w:cs="Times New Roman"/>
      <w:sz w:val="20"/>
      <w:szCs w:val="20"/>
      <w:lang w:eastAsia="en-US"/>
    </w:rPr>
  </w:style>
  <w:style w:type="character" w:customStyle="1" w:styleId="afff2">
    <w:name w:val="טקסט הערת סיום תו"/>
    <w:basedOn w:val="a1"/>
    <w:link w:val="afff1"/>
    <w:rsid w:val="00343973"/>
    <w:rPr>
      <w:rFonts w:cs="Times New Roman"/>
    </w:rPr>
  </w:style>
  <w:style w:type="character" w:styleId="afff3">
    <w:name w:val="endnote reference"/>
    <w:rsid w:val="00343973"/>
    <w:rPr>
      <w:vertAlign w:val="superscript"/>
    </w:rPr>
  </w:style>
  <w:style w:type="character" w:customStyle="1" w:styleId="st1">
    <w:name w:val="st1"/>
    <w:rsid w:val="00343973"/>
  </w:style>
  <w:style w:type="paragraph" w:styleId="afff4">
    <w:name w:val="Plain Text"/>
    <w:basedOn w:val="a0"/>
    <w:link w:val="afff5"/>
    <w:uiPriority w:val="99"/>
    <w:unhideWhenUsed/>
    <w:rsid w:val="00343973"/>
    <w:rPr>
      <w:rFonts w:ascii="Calibri" w:eastAsia="Calibri" w:hAnsi="Calibri" w:cs="Times New Roman"/>
      <w:sz w:val="20"/>
      <w:szCs w:val="21"/>
    </w:rPr>
  </w:style>
  <w:style w:type="character" w:customStyle="1" w:styleId="afff5">
    <w:name w:val="טקסט רגיל תו"/>
    <w:basedOn w:val="a1"/>
    <w:link w:val="afff4"/>
    <w:uiPriority w:val="99"/>
    <w:rsid w:val="00343973"/>
    <w:rPr>
      <w:rFonts w:ascii="Calibri" w:eastAsia="Calibri" w:hAnsi="Calibri" w:cs="Times New Roman"/>
      <w:szCs w:val="21"/>
    </w:rPr>
  </w:style>
  <w:style w:type="paragraph" w:customStyle="1" w:styleId="CharChar10">
    <w:name w:val="גופן ברירת המחדל של קטע פסקה תו Char תו Char תו תו תו1 תו"/>
    <w:basedOn w:val="a0"/>
    <w:rsid w:val="0000480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7A93"/>
    <w:pPr>
      <w:bidi/>
    </w:pPr>
    <w:rPr>
      <w:rFonts w:cs="David"/>
      <w:sz w:val="24"/>
      <w:szCs w:val="24"/>
      <w:lang w:eastAsia="he-IL"/>
    </w:rPr>
  </w:style>
  <w:style w:type="paragraph" w:styleId="1">
    <w:name w:val="heading 1"/>
    <w:aliases w:val="H2"/>
    <w:basedOn w:val="HNormal"/>
    <w:next w:val="HNormal"/>
    <w:qFormat/>
    <w:rsid w:val="00865CF1"/>
    <w:pPr>
      <w:keepNext/>
      <w:numPr>
        <w:numId w:val="3"/>
      </w:numPr>
      <w:spacing w:after="360" w:line="360" w:lineRule="auto"/>
      <w:jc w:val="center"/>
      <w:outlineLvl w:val="0"/>
    </w:pPr>
    <w:rPr>
      <w:b/>
      <w:bCs/>
      <w:kern w:val="32"/>
      <w:sz w:val="26"/>
      <w:szCs w:val="32"/>
      <w:u w:val="single"/>
    </w:rPr>
  </w:style>
  <w:style w:type="paragraph" w:styleId="2">
    <w:name w:val="heading 2"/>
    <w:aliases w:val="כותרת ראשית,s,Proposal,Heading 2 Hidden,stepstone,Stepstones,head2,22Heading 2,כותרת 2 תו,כותרת 2 תו תו תו תו תו,כותרת 2 תו תו תו תו תו תו תו"/>
    <w:basedOn w:val="HNormal"/>
    <w:next w:val="HNormal"/>
    <w:link w:val="21"/>
    <w:qFormat/>
    <w:rsid w:val="00865CF1"/>
    <w:pPr>
      <w:numPr>
        <w:ilvl w:val="1"/>
        <w:numId w:val="4"/>
      </w:numPr>
      <w:spacing w:line="360" w:lineRule="auto"/>
      <w:outlineLvl w:val="1"/>
    </w:pPr>
    <w:rPr>
      <w:b/>
      <w:bCs/>
      <w:sz w:val="22"/>
      <w:szCs w:val="28"/>
      <w:u w:val="single"/>
    </w:rPr>
  </w:style>
  <w:style w:type="paragraph" w:styleId="3">
    <w:name w:val="heading 3"/>
    <w:basedOn w:val="HNormal"/>
    <w:next w:val="HNormal"/>
    <w:qFormat/>
    <w:rsid w:val="004C7413"/>
    <w:pPr>
      <w:keepNext/>
      <w:spacing w:line="360" w:lineRule="auto"/>
      <w:outlineLvl w:val="2"/>
    </w:pPr>
    <w:rPr>
      <w:rFonts w:ascii="Times New Roman Bold" w:hAnsi="Times New Roman Bold"/>
      <w:b/>
      <w:bCs/>
      <w:u w:val="single"/>
    </w:rPr>
  </w:style>
  <w:style w:type="paragraph" w:styleId="4">
    <w:name w:val="heading 4"/>
    <w:basedOn w:val="a0"/>
    <w:next w:val="a0"/>
    <w:qFormat/>
    <w:rsid w:val="00865CF1"/>
    <w:pPr>
      <w:keepNext/>
      <w:spacing w:before="240" w:after="60"/>
      <w:outlineLvl w:val="3"/>
    </w:pPr>
    <w:rPr>
      <w:rFonts w:cs="Times New Roman"/>
      <w:b/>
      <w:bCs/>
      <w:sz w:val="28"/>
      <w:szCs w:val="28"/>
    </w:rPr>
  </w:style>
  <w:style w:type="paragraph" w:styleId="5">
    <w:name w:val="heading 5"/>
    <w:basedOn w:val="a0"/>
    <w:next w:val="a0"/>
    <w:qFormat/>
    <w:rsid w:val="00865CF1"/>
    <w:pPr>
      <w:keepNext/>
      <w:spacing w:after="120"/>
      <w:outlineLvl w:val="4"/>
    </w:pPr>
    <w:rPr>
      <w:b/>
      <w:bCs/>
    </w:rPr>
  </w:style>
  <w:style w:type="paragraph" w:styleId="6">
    <w:name w:val="heading 6"/>
    <w:basedOn w:val="a0"/>
    <w:next w:val="a0"/>
    <w:qFormat/>
    <w:rsid w:val="00CF6521"/>
    <w:pPr>
      <w:tabs>
        <w:tab w:val="num" w:pos="0"/>
      </w:tabs>
      <w:spacing w:before="240" w:after="60"/>
      <w:ind w:left="5316" w:hanging="708"/>
      <w:jc w:val="both"/>
      <w:outlineLvl w:val="5"/>
    </w:pPr>
    <w:rPr>
      <w:rFonts w:ascii="Arial" w:hAnsi="Arial" w:cs="Miriam"/>
      <w:i/>
      <w:iCs/>
      <w:sz w:val="22"/>
      <w:szCs w:val="22"/>
    </w:rPr>
  </w:style>
  <w:style w:type="paragraph" w:styleId="7">
    <w:name w:val="heading 7"/>
    <w:basedOn w:val="a0"/>
    <w:next w:val="a0"/>
    <w:qFormat/>
    <w:rsid w:val="00CF6521"/>
    <w:pPr>
      <w:tabs>
        <w:tab w:val="num" w:pos="0"/>
      </w:tabs>
      <w:spacing w:before="240" w:after="60"/>
      <w:ind w:left="6024" w:hanging="708"/>
      <w:jc w:val="both"/>
      <w:outlineLvl w:val="6"/>
    </w:pPr>
    <w:rPr>
      <w:rFonts w:ascii="Arial" w:hAnsi="Arial" w:cs="Miriam"/>
      <w:sz w:val="20"/>
      <w:szCs w:val="20"/>
    </w:rPr>
  </w:style>
  <w:style w:type="paragraph" w:styleId="8">
    <w:name w:val="heading 8"/>
    <w:basedOn w:val="a0"/>
    <w:next w:val="a0"/>
    <w:qFormat/>
    <w:rsid w:val="00CF6521"/>
    <w:pPr>
      <w:tabs>
        <w:tab w:val="num" w:pos="0"/>
      </w:tabs>
      <w:spacing w:before="240" w:after="60"/>
      <w:ind w:left="6732" w:hanging="708"/>
      <w:jc w:val="both"/>
      <w:outlineLvl w:val="7"/>
    </w:pPr>
    <w:rPr>
      <w:rFonts w:ascii="Arial" w:hAnsi="Arial" w:cs="Miriam"/>
      <w:i/>
      <w:iCs/>
      <w:sz w:val="20"/>
      <w:szCs w:val="20"/>
    </w:rPr>
  </w:style>
  <w:style w:type="paragraph" w:styleId="9">
    <w:name w:val="heading 9"/>
    <w:aliases w:val="פרטיכל"/>
    <w:basedOn w:val="a0"/>
    <w:next w:val="a0"/>
    <w:qFormat/>
    <w:rsid w:val="00CF6521"/>
    <w:pPr>
      <w:tabs>
        <w:tab w:val="num" w:pos="0"/>
      </w:tabs>
      <w:spacing w:before="240" w:after="60"/>
      <w:ind w:left="7440" w:hanging="708"/>
      <w:jc w:val="both"/>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865CF1"/>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865CF1"/>
    <w:pPr>
      <w:spacing w:after="2520" w:line="360" w:lineRule="auto"/>
      <w:jc w:val="center"/>
    </w:pPr>
    <w:rPr>
      <w:b/>
      <w:bCs/>
      <w:sz w:val="32"/>
      <w:szCs w:val="56"/>
      <w:lang w:eastAsia="en-US"/>
    </w:rPr>
  </w:style>
  <w:style w:type="paragraph" w:styleId="ab">
    <w:name w:val="Balloon Text"/>
    <w:basedOn w:val="a0"/>
    <w:link w:val="ac"/>
    <w:rsid w:val="00865CF1"/>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865CF1"/>
    <w:pPr>
      <w:spacing w:line="360" w:lineRule="auto"/>
      <w:ind w:left="992"/>
      <w:jc w:val="both"/>
    </w:pPr>
    <w:rPr>
      <w:rFonts w:ascii="Arial" w:hAnsi="Arial" w:cs="Arial"/>
      <w:noProof/>
    </w:rPr>
  </w:style>
  <w:style w:type="paragraph" w:customStyle="1" w:styleId="30">
    <w:name w:val="פסקה3"/>
    <w:basedOn w:val="a0"/>
    <w:rsid w:val="00865CF1"/>
    <w:pPr>
      <w:ind w:left="907"/>
      <w:jc w:val="both"/>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865CF1"/>
    <w:pPr>
      <w:spacing w:before="120" w:line="320" w:lineRule="exact"/>
      <w:ind w:left="795"/>
      <w:jc w:val="both"/>
    </w:pPr>
    <w:rPr>
      <w:sz w:val="22"/>
      <w:lang w:eastAsia="en-US"/>
    </w:rPr>
  </w:style>
  <w:style w:type="paragraph" w:customStyle="1" w:styleId="Style12ptBefore05">
    <w:name w:val="Style 12 pt Before:  0.5&quot;"/>
    <w:basedOn w:val="a0"/>
    <w:autoRedefine/>
    <w:rsid w:val="00865CF1"/>
    <w:pPr>
      <w:spacing w:before="120" w:line="320" w:lineRule="atLeast"/>
      <w:ind w:left="720"/>
      <w:jc w:val="both"/>
    </w:pPr>
    <w:rPr>
      <w:rFonts w:cs="Arial"/>
      <w:lang w:eastAsia="en-US"/>
    </w:rPr>
  </w:style>
  <w:style w:type="paragraph" w:customStyle="1" w:styleId="table1">
    <w:name w:val="table1"/>
    <w:basedOn w:val="HNormal"/>
    <w:next w:val="HNormal"/>
    <w:rsid w:val="00865CF1"/>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865CF1"/>
    <w:pPr>
      <w:spacing w:after="0"/>
      <w:ind w:left="1152"/>
    </w:pPr>
    <w:rPr>
      <w:rFonts w:ascii="Arial" w:hAnsi="Arial" w:cs="Arial"/>
      <w:sz w:val="22"/>
      <w:szCs w:val="22"/>
    </w:rPr>
  </w:style>
  <w:style w:type="paragraph" w:customStyle="1" w:styleId="00">
    <w:name w:val="סגנון ת' בטבלה + לפני:  0&quot; שורה ראשונה:  0&quot;"/>
    <w:basedOn w:val="a0"/>
    <w:rsid w:val="00865CF1"/>
    <w:pPr>
      <w:spacing w:after="120"/>
    </w:pPr>
    <w:rPr>
      <w:rFonts w:ascii="Arial" w:hAnsi="Arial" w:cs="Arial"/>
      <w:sz w:val="22"/>
      <w:szCs w:val="22"/>
    </w:rPr>
  </w:style>
  <w:style w:type="paragraph" w:customStyle="1" w:styleId="Normal1">
    <w:name w:val="Normal1"/>
    <w:basedOn w:val="a0"/>
    <w:link w:val="Normal1Char"/>
    <w:rsid w:val="00865CF1"/>
    <w:pPr>
      <w:spacing w:before="120" w:line="320" w:lineRule="exact"/>
      <w:ind w:left="397"/>
      <w:jc w:val="both"/>
    </w:pPr>
    <w:rPr>
      <w:rFonts w:cs="Times New Roman"/>
      <w:sz w:val="22"/>
    </w:rPr>
  </w:style>
  <w:style w:type="paragraph" w:customStyle="1" w:styleId="Figure1">
    <w:name w:val="Figure1"/>
    <w:basedOn w:val="HNormal"/>
    <w:next w:val="HNormal"/>
    <w:rsid w:val="00865CF1"/>
    <w:pPr>
      <w:spacing w:after="240" w:line="360" w:lineRule="auto"/>
      <w:ind w:left="1872"/>
    </w:pPr>
    <w:rPr>
      <w:b/>
      <w:bCs/>
      <w:sz w:val="24"/>
      <w:u w:val="single"/>
    </w:rPr>
  </w:style>
  <w:style w:type="paragraph" w:styleId="TOC1">
    <w:name w:val="toc 1"/>
    <w:basedOn w:val="HNormal"/>
    <w:next w:val="HNormal"/>
    <w:autoRedefine/>
    <w:uiPriority w:val="39"/>
    <w:rsid w:val="002468F2"/>
    <w:pPr>
      <w:tabs>
        <w:tab w:val="left" w:pos="576"/>
        <w:tab w:val="left" w:leader="dot" w:pos="7920"/>
      </w:tabs>
      <w:spacing w:before="120"/>
      <w:jc w:val="left"/>
    </w:pPr>
    <w:rPr>
      <w:b/>
      <w:bCs/>
    </w:rPr>
  </w:style>
  <w:style w:type="paragraph" w:styleId="TOC2">
    <w:name w:val="toc 2"/>
    <w:basedOn w:val="HNormal"/>
    <w:next w:val="HNormal"/>
    <w:autoRedefine/>
    <w:uiPriority w:val="39"/>
    <w:rsid w:val="000E5CDC"/>
    <w:pPr>
      <w:tabs>
        <w:tab w:val="left" w:pos="864"/>
        <w:tab w:val="left" w:leader="dot" w:pos="7920"/>
      </w:tabs>
      <w:ind w:left="288"/>
    </w:pPr>
  </w:style>
  <w:style w:type="paragraph" w:styleId="ae">
    <w:name w:val="table of figures"/>
    <w:basedOn w:val="HNormal"/>
    <w:next w:val="HNormal"/>
    <w:uiPriority w:val="99"/>
    <w:rsid w:val="00865CF1"/>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865CF1"/>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865CF1"/>
    <w:rPr>
      <w:sz w:val="20"/>
      <w:szCs w:val="20"/>
    </w:rPr>
  </w:style>
  <w:style w:type="paragraph" w:styleId="af3">
    <w:name w:val="annotation subject"/>
    <w:basedOn w:val="af1"/>
    <w:next w:val="af1"/>
    <w:link w:val="af4"/>
    <w:rsid w:val="00865CF1"/>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numPr>
        <w:ilvl w:val="0"/>
        <w:numId w:val="0"/>
      </w:numPr>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865CF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865CF1"/>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rsid w:val="00865CF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865CF1"/>
    <w:pPr>
      <w:keepNext w:val="0"/>
      <w:tabs>
        <w:tab w:val="num" w:pos="1224"/>
      </w:tabs>
      <w:spacing w:before="240" w:after="60" w:line="360" w:lineRule="auto"/>
      <w:ind w:left="1224" w:hanging="1080"/>
    </w:pPr>
    <w:rPr>
      <w:rFonts w:ascii="Arial" w:hAnsi="Arial" w:cs="Arial"/>
      <w:b w:val="0"/>
      <w:bCs w:val="0"/>
      <w:i/>
      <w:iCs/>
      <w:sz w:val="20"/>
      <w:szCs w:val="20"/>
    </w:rPr>
  </w:style>
  <w:style w:type="paragraph" w:customStyle="1" w:styleId="StyleHeading4Right">
    <w:name w:val="Style Heading 4 + Right"/>
    <w:basedOn w:val="4"/>
    <w:rsid w:val="00865CF1"/>
    <w:pPr>
      <w:autoSpaceDE w:val="0"/>
      <w:autoSpaceDN w:val="0"/>
      <w:ind w:right="720"/>
    </w:pPr>
    <w:rPr>
      <w:i/>
      <w:iCs/>
      <w:noProof/>
      <w:sz w:val="24"/>
      <w:szCs w:val="24"/>
    </w:rPr>
  </w:style>
  <w:style w:type="paragraph" w:customStyle="1" w:styleId="Style3">
    <w:name w:val="Style3"/>
    <w:basedOn w:val="a0"/>
    <w:rsid w:val="00865CF1"/>
    <w:pPr>
      <w:tabs>
        <w:tab w:val="num" w:pos="2520"/>
        <w:tab w:val="left" w:pos="7946"/>
      </w:tabs>
      <w:spacing w:after="120" w:line="360" w:lineRule="auto"/>
      <w:ind w:left="2520" w:right="1800" w:hanging="360"/>
    </w:pPr>
    <w:rPr>
      <w:rFonts w:ascii="Arial" w:hAnsi="Arial" w:cs="Arial"/>
      <w:b/>
      <w:bCs/>
      <w:sz w:val="20"/>
      <w:szCs w:val="20"/>
    </w:rPr>
  </w:style>
  <w:style w:type="paragraph" w:styleId="20">
    <w:name w:val="List Bullet 2"/>
    <w:basedOn w:val="a0"/>
    <w:autoRedefine/>
    <w:rsid w:val="00865CF1"/>
    <w:pPr>
      <w:tabs>
        <w:tab w:val="num" w:pos="643"/>
      </w:tabs>
      <w:spacing w:after="120" w:line="360" w:lineRule="auto"/>
      <w:ind w:left="643" w:hanging="360"/>
    </w:pPr>
    <w:rPr>
      <w:rFonts w:ascii="Arial" w:hAnsi="Arial" w:cs="Arial"/>
      <w:sz w:val="22"/>
      <w:szCs w:val="22"/>
    </w:rPr>
  </w:style>
  <w:style w:type="paragraph" w:styleId="af5">
    <w:name w:val="List Bullet"/>
    <w:basedOn w:val="a0"/>
    <w:autoRedefine/>
    <w:rsid w:val="00865CF1"/>
    <w:pPr>
      <w:tabs>
        <w:tab w:val="num" w:pos="360"/>
      </w:tabs>
      <w:spacing w:after="120" w:line="360" w:lineRule="auto"/>
      <w:ind w:left="360" w:hanging="360"/>
    </w:pPr>
    <w:rPr>
      <w:rFonts w:ascii="Arial" w:hAnsi="Arial" w:cs="Arial"/>
      <w:sz w:val="22"/>
      <w:szCs w:val="22"/>
    </w:rPr>
  </w:style>
  <w:style w:type="paragraph" w:styleId="31">
    <w:name w:val="List Bullet 3"/>
    <w:basedOn w:val="a0"/>
    <w:autoRedefine/>
    <w:rsid w:val="00865CF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865CF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865CF1"/>
    <w:pPr>
      <w:tabs>
        <w:tab w:val="num" w:pos="360"/>
      </w:tabs>
      <w:spacing w:after="120" w:line="360" w:lineRule="auto"/>
      <w:ind w:left="360" w:hanging="360"/>
    </w:pPr>
    <w:rPr>
      <w:rFonts w:ascii="Arial" w:hAnsi="Arial" w:cs="Arial"/>
      <w:sz w:val="22"/>
      <w:szCs w:val="22"/>
    </w:rPr>
  </w:style>
  <w:style w:type="paragraph" w:customStyle="1" w:styleId="Style5">
    <w:name w:val="Style5"/>
    <w:basedOn w:val="a0"/>
    <w:rsid w:val="00865CF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line="360" w:lineRule="auto"/>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865CF1"/>
    <w:pPr>
      <w:spacing w:before="120" w:after="120"/>
    </w:pPr>
    <w:rPr>
      <w:rFonts w:ascii="Arial" w:hAnsi="Arial" w:cs="Arial"/>
      <w:sz w:val="20"/>
      <w:szCs w:val="20"/>
    </w:rPr>
  </w:style>
  <w:style w:type="paragraph" w:customStyle="1" w:styleId="96">
    <w:name w:val="סגנון ‏9 נק' ממורכז לפני:  6 נק'"/>
    <w:basedOn w:val="a0"/>
    <w:rsid w:val="00865CF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865CF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865CF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865CF1"/>
    <w:pPr>
      <w:spacing w:after="0"/>
      <w:jc w:val="left"/>
    </w:pPr>
    <w:rPr>
      <w:sz w:val="18"/>
      <w:szCs w:val="22"/>
    </w:rPr>
  </w:style>
  <w:style w:type="paragraph" w:styleId="32">
    <w:name w:val="Body Text 3"/>
    <w:basedOn w:val="a0"/>
    <w:rsid w:val="00865CF1"/>
    <w:pPr>
      <w:tabs>
        <w:tab w:val="left" w:pos="1200"/>
      </w:tabs>
      <w:spacing w:line="240" w:lineRule="atLeast"/>
      <w:jc w:val="both"/>
    </w:pPr>
    <w:rPr>
      <w:rFonts w:ascii="Courier" w:cs="Levenim MT"/>
      <w:snapToGrid w:val="0"/>
      <w:szCs w:val="20"/>
    </w:rPr>
  </w:style>
  <w:style w:type="paragraph" w:customStyle="1" w:styleId="DataItem">
    <w:name w:val="DataItem"/>
    <w:basedOn w:val="a0"/>
    <w:rsid w:val="00865CF1"/>
    <w:pPr>
      <w:spacing w:before="120" w:line="320" w:lineRule="exact"/>
      <w:jc w:val="both"/>
    </w:pPr>
    <w:rPr>
      <w:sz w:val="22"/>
    </w:rPr>
  </w:style>
  <w:style w:type="paragraph" w:customStyle="1" w:styleId="DataItemB">
    <w:name w:val="DataItemB"/>
    <w:basedOn w:val="a0"/>
    <w:rsid w:val="00865CF1"/>
    <w:pPr>
      <w:spacing w:before="120" w:line="320" w:lineRule="exact"/>
      <w:jc w:val="both"/>
    </w:pPr>
    <w:rPr>
      <w:b/>
      <w:bCs/>
      <w:sz w:val="22"/>
    </w:rPr>
  </w:style>
  <w:style w:type="paragraph" w:customStyle="1" w:styleId="ind3">
    <w:name w:val="ind3"/>
    <w:basedOn w:val="a0"/>
    <w:rsid w:val="00865CF1"/>
    <w:pPr>
      <w:numPr>
        <w:ilvl w:val="1"/>
      </w:numPr>
      <w:spacing w:line="360" w:lineRule="auto"/>
    </w:pPr>
    <w:rPr>
      <w:sz w:val="22"/>
      <w:szCs w:val="26"/>
      <w:lang w:eastAsia="en-US"/>
    </w:rPr>
  </w:style>
  <w:style w:type="paragraph" w:customStyle="1" w:styleId="TableTTL">
    <w:name w:val="TableTTL"/>
    <w:basedOn w:val="Hnormal1"/>
    <w:next w:val="Hnormal1"/>
    <w:rsid w:val="00865CF1"/>
    <w:pPr>
      <w:spacing w:after="240" w:line="360" w:lineRule="auto"/>
      <w:ind w:left="1152"/>
    </w:pPr>
    <w:rPr>
      <w:b/>
      <w:bCs/>
      <w:u w:val="single"/>
      <w:lang w:eastAsia="en-US"/>
    </w:rPr>
  </w:style>
  <w:style w:type="paragraph" w:customStyle="1" w:styleId="2-">
    <w:name w:val="רמה 2 - מלל"/>
    <w:basedOn w:val="a0"/>
    <w:rsid w:val="00865CF1"/>
    <w:pPr>
      <w:spacing w:line="360" w:lineRule="auto"/>
      <w:ind w:left="851"/>
    </w:pPr>
    <w:rPr>
      <w:lang w:eastAsia="en-US"/>
    </w:rPr>
  </w:style>
  <w:style w:type="paragraph" w:customStyle="1" w:styleId="22">
    <w:name w:val="כותרת אסתר 2"/>
    <w:basedOn w:val="a0"/>
    <w:rsid w:val="00865CF1"/>
    <w:pPr>
      <w:tabs>
        <w:tab w:val="num" w:pos="720"/>
      </w:tabs>
      <w:spacing w:after="240"/>
    </w:pPr>
    <w:rPr>
      <w:rFonts w:cs="Levenim MT"/>
      <w:bCs/>
      <w:snapToGrid w:val="0"/>
      <w:sz w:val="20"/>
      <w:szCs w:val="20"/>
      <w:u w:val="single"/>
    </w:rPr>
  </w:style>
  <w:style w:type="paragraph" w:styleId="af6">
    <w:name w:val="Title"/>
    <w:basedOn w:val="a0"/>
    <w:link w:val="af7"/>
    <w:qFormat/>
    <w:rsid w:val="00865CF1"/>
    <w:pPr>
      <w:jc w:val="center"/>
    </w:pPr>
    <w:rPr>
      <w:rFonts w:cs="Times New Roman"/>
      <w:noProof/>
      <w:sz w:val="28"/>
      <w:szCs w:val="32"/>
      <w:u w:val="single"/>
    </w:rPr>
  </w:style>
  <w:style w:type="paragraph" w:styleId="TOC3">
    <w:name w:val="toc 3"/>
    <w:basedOn w:val="a0"/>
    <w:next w:val="a0"/>
    <w:autoRedefine/>
    <w:uiPriority w:val="39"/>
    <w:rsid w:val="009A6185"/>
    <w:pPr>
      <w:tabs>
        <w:tab w:val="left" w:pos="1152"/>
        <w:tab w:val="left" w:leader="dot" w:pos="7920"/>
      </w:tabs>
      <w:ind w:left="576"/>
    </w:pPr>
    <w:rPr>
      <w:noProof/>
      <w:sz w:val="20"/>
      <w:lang w:eastAsia="en-US"/>
    </w:rPr>
  </w:style>
  <w:style w:type="paragraph" w:styleId="TOC4">
    <w:name w:val="toc 4"/>
    <w:basedOn w:val="a0"/>
    <w:next w:val="a0"/>
    <w:autoRedefine/>
    <w:uiPriority w:val="39"/>
    <w:rsid w:val="00FB13BC"/>
    <w:pPr>
      <w:bidi w:val="0"/>
      <w:ind w:left="720"/>
    </w:pPr>
    <w:rPr>
      <w:rFonts w:cs="Times New Roman"/>
      <w:lang w:eastAsia="en-US"/>
    </w:rPr>
  </w:style>
  <w:style w:type="paragraph" w:styleId="TOC5">
    <w:name w:val="toc 5"/>
    <w:basedOn w:val="a0"/>
    <w:next w:val="a0"/>
    <w:autoRedefine/>
    <w:uiPriority w:val="39"/>
    <w:rsid w:val="00FB13BC"/>
    <w:pPr>
      <w:bidi w:val="0"/>
      <w:ind w:left="960"/>
    </w:pPr>
    <w:rPr>
      <w:rFonts w:cs="Times New Roman"/>
      <w:lang w:eastAsia="en-US"/>
    </w:rPr>
  </w:style>
  <w:style w:type="paragraph" w:styleId="TOC6">
    <w:name w:val="toc 6"/>
    <w:basedOn w:val="a0"/>
    <w:next w:val="a0"/>
    <w:autoRedefine/>
    <w:uiPriority w:val="39"/>
    <w:rsid w:val="00FB13BC"/>
    <w:pPr>
      <w:bidi w:val="0"/>
      <w:ind w:left="1200"/>
    </w:pPr>
    <w:rPr>
      <w:rFonts w:cs="Times New Roman"/>
      <w:lang w:eastAsia="en-US"/>
    </w:rPr>
  </w:style>
  <w:style w:type="paragraph" w:styleId="TOC7">
    <w:name w:val="toc 7"/>
    <w:basedOn w:val="a0"/>
    <w:next w:val="a0"/>
    <w:autoRedefine/>
    <w:uiPriority w:val="39"/>
    <w:rsid w:val="00FB13BC"/>
    <w:pPr>
      <w:bidi w:val="0"/>
      <w:ind w:left="1440"/>
    </w:pPr>
    <w:rPr>
      <w:rFonts w:cs="Times New Roman"/>
      <w:lang w:eastAsia="en-US"/>
    </w:rPr>
  </w:style>
  <w:style w:type="paragraph" w:styleId="TOC8">
    <w:name w:val="toc 8"/>
    <w:basedOn w:val="a0"/>
    <w:next w:val="a0"/>
    <w:autoRedefine/>
    <w:uiPriority w:val="39"/>
    <w:rsid w:val="00FB13BC"/>
    <w:pPr>
      <w:bidi w:val="0"/>
      <w:ind w:left="1680"/>
    </w:pPr>
    <w:rPr>
      <w:rFonts w:cs="Times New Roman"/>
      <w:lang w:eastAsia="en-US"/>
    </w:rPr>
  </w:style>
  <w:style w:type="paragraph" w:styleId="TOC9">
    <w:name w:val="toc 9"/>
    <w:basedOn w:val="a0"/>
    <w:next w:val="a0"/>
    <w:autoRedefine/>
    <w:uiPriority w:val="39"/>
    <w:rsid w:val="00FB13BC"/>
    <w:pPr>
      <w:bidi w:val="0"/>
      <w:ind w:left="1920"/>
    </w:pPr>
    <w:rPr>
      <w:rFonts w:cs="Times New Roman"/>
      <w:lang w:eastAsia="en-US"/>
    </w:rPr>
  </w:style>
  <w:style w:type="paragraph" w:styleId="23">
    <w:name w:val="Body Text Indent 2"/>
    <w:basedOn w:val="a0"/>
    <w:rsid w:val="00CF6521"/>
    <w:pPr>
      <w:spacing w:after="120" w:line="480" w:lineRule="auto"/>
      <w:ind w:left="360"/>
    </w:pPr>
  </w:style>
  <w:style w:type="paragraph" w:styleId="33">
    <w:name w:val="Body Text Indent 3"/>
    <w:basedOn w:val="a0"/>
    <w:rsid w:val="00CF6521"/>
    <w:pPr>
      <w:spacing w:after="120"/>
      <w:ind w:left="360"/>
    </w:pPr>
    <w:rPr>
      <w:sz w:val="16"/>
      <w:szCs w:val="16"/>
    </w:rPr>
  </w:style>
  <w:style w:type="paragraph" w:customStyle="1" w:styleId="text1">
    <w:name w:val="text 1"/>
    <w:basedOn w:val="a0"/>
    <w:rsid w:val="00CF6521"/>
    <w:pPr>
      <w:ind w:left="567"/>
      <w:jc w:val="both"/>
    </w:pPr>
    <w:rPr>
      <w:sz w:val="22"/>
      <w:lang w:eastAsia="en-US"/>
    </w:rPr>
  </w:style>
  <w:style w:type="paragraph" w:customStyle="1" w:styleId="text2">
    <w:name w:val="text 2"/>
    <w:basedOn w:val="a0"/>
    <w:rsid w:val="00CF6521"/>
    <w:pPr>
      <w:ind w:left="1134"/>
      <w:jc w:val="both"/>
    </w:pPr>
    <w:rPr>
      <w:sz w:val="22"/>
      <w:lang w:eastAsia="en-US"/>
    </w:rPr>
  </w:style>
  <w:style w:type="character" w:styleId="af8">
    <w:name w:val="line number"/>
    <w:basedOn w:val="a1"/>
    <w:rsid w:val="00CF6521"/>
  </w:style>
  <w:style w:type="paragraph" w:customStyle="1" w:styleId="text3">
    <w:name w:val="text 3"/>
    <w:basedOn w:val="a0"/>
    <w:rsid w:val="00CF6521"/>
    <w:pPr>
      <w:ind w:left="1956"/>
      <w:jc w:val="both"/>
    </w:pPr>
    <w:rPr>
      <w:sz w:val="22"/>
      <w:lang w:eastAsia="en-US"/>
    </w:rPr>
  </w:style>
  <w:style w:type="paragraph" w:customStyle="1" w:styleId="text4">
    <w:name w:val="text 4"/>
    <w:basedOn w:val="a0"/>
    <w:rsid w:val="00CF6521"/>
    <w:pPr>
      <w:ind w:left="2807"/>
      <w:jc w:val="both"/>
    </w:pPr>
    <w:rPr>
      <w:sz w:val="22"/>
      <w:lang w:eastAsia="en-US"/>
    </w:rPr>
  </w:style>
  <w:style w:type="paragraph" w:customStyle="1" w:styleId="text5">
    <w:name w:val="text 5"/>
    <w:basedOn w:val="a0"/>
    <w:rsid w:val="00CF6521"/>
    <w:pPr>
      <w:ind w:left="3799"/>
      <w:jc w:val="both"/>
    </w:pPr>
    <w:rPr>
      <w:sz w:val="22"/>
      <w:lang w:eastAsia="en-US"/>
    </w:rPr>
  </w:style>
  <w:style w:type="paragraph" w:styleId="af9">
    <w:name w:val="Quote"/>
    <w:basedOn w:val="a0"/>
    <w:qFormat/>
    <w:rsid w:val="00CF6521"/>
    <w:pPr>
      <w:spacing w:line="280" w:lineRule="exact"/>
      <w:ind w:left="1701" w:right="851"/>
      <w:jc w:val="both"/>
    </w:pPr>
    <w:rPr>
      <w:sz w:val="22"/>
      <w:lang w:eastAsia="en-US"/>
    </w:rPr>
  </w:style>
  <w:style w:type="paragraph" w:customStyle="1" w:styleId="10">
    <w:name w:val="רשימה_1"/>
    <w:basedOn w:val="a0"/>
    <w:next w:val="a0"/>
    <w:rsid w:val="00CF6521"/>
    <w:pPr>
      <w:numPr>
        <w:numId w:val="5"/>
      </w:numPr>
      <w:tabs>
        <w:tab w:val="left" w:pos="567"/>
      </w:tabs>
      <w:jc w:val="both"/>
    </w:pPr>
    <w:rPr>
      <w:b/>
      <w:bCs/>
      <w:sz w:val="22"/>
      <w:lang w:eastAsia="en-US"/>
    </w:rPr>
  </w:style>
  <w:style w:type="paragraph" w:customStyle="1" w:styleId="a">
    <w:name w:val="רשימה_א"/>
    <w:basedOn w:val="a0"/>
    <w:rsid w:val="00CF6521"/>
    <w:pPr>
      <w:numPr>
        <w:numId w:val="6"/>
      </w:numPr>
      <w:ind w:right="0"/>
      <w:jc w:val="both"/>
    </w:pPr>
    <w:rPr>
      <w:sz w:val="22"/>
      <w:lang w:eastAsia="en-US"/>
    </w:rPr>
  </w:style>
  <w:style w:type="paragraph" w:customStyle="1" w:styleId="Text10">
    <w:name w:val="Text1"/>
    <w:basedOn w:val="1"/>
    <w:autoRedefine/>
    <w:rsid w:val="00CF65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spacing w:line="360" w:lineRule="auto"/>
      <w:jc w:val="right"/>
    </w:pPr>
    <w:rPr>
      <w:rFonts w:ascii="Arial" w:hAnsi="Arial"/>
      <w:sz w:val="22"/>
    </w:rPr>
  </w:style>
  <w:style w:type="paragraph" w:styleId="afa">
    <w:name w:val="Body Text Indent"/>
    <w:basedOn w:val="a0"/>
    <w:rsid w:val="00CF6521"/>
    <w:pPr>
      <w:ind w:left="283"/>
      <w:jc w:val="both"/>
    </w:pPr>
    <w:rPr>
      <w:sz w:val="22"/>
      <w:lang w:eastAsia="en-US"/>
    </w:rPr>
  </w:style>
  <w:style w:type="paragraph" w:styleId="afb">
    <w:name w:val="List Paragraph"/>
    <w:basedOn w:val="a0"/>
    <w:uiPriority w:val="34"/>
    <w:qFormat/>
    <w:rsid w:val="00CF6521"/>
    <w:pPr>
      <w:bidi w:val="0"/>
      <w:ind w:left="720"/>
      <w:contextualSpacing/>
      <w:jc w:val="both"/>
    </w:pPr>
    <w:rPr>
      <w:rFonts w:cs="Times New Roman"/>
    </w:rPr>
  </w:style>
  <w:style w:type="character" w:styleId="FollowedHyperlink">
    <w:name w:val="FollowedHyperlink"/>
    <w:rsid w:val="00CF6521"/>
    <w:rPr>
      <w:color w:val="800080"/>
      <w:u w:val="single"/>
    </w:rPr>
  </w:style>
  <w:style w:type="table" w:styleId="afc">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7"/>
      </w:numPr>
    </w:pPr>
  </w:style>
  <w:style w:type="paragraph" w:customStyle="1" w:styleId="StyleTOC3">
    <w:name w:val="Style TOC 3 +"/>
    <w:basedOn w:val="TOC3"/>
    <w:rsid w:val="00B00F17"/>
  </w:style>
  <w:style w:type="paragraph" w:customStyle="1" w:styleId="afd">
    <w:name w:val="תו"/>
    <w:basedOn w:val="a0"/>
    <w:rsid w:val="00FE6C91"/>
    <w:pPr>
      <w:bidi w:val="0"/>
      <w:spacing w:after="160" w:line="240" w:lineRule="exact"/>
      <w:jc w:val="both"/>
    </w:pPr>
    <w:rPr>
      <w:rFonts w:ascii="Verdana" w:hAnsi="Verdana" w:cs="FrankRuehl"/>
      <w:sz w:val="16"/>
      <w:szCs w:val="20"/>
      <w:lang w:eastAsia="en-US" w:bidi="ar-SA"/>
    </w:rPr>
  </w:style>
  <w:style w:type="paragraph" w:styleId="24">
    <w:name w:val="Body Text 2"/>
    <w:basedOn w:val="a0"/>
    <w:rsid w:val="00FE6C91"/>
    <w:pPr>
      <w:jc w:val="both"/>
    </w:pPr>
    <w:rPr>
      <w:b/>
      <w:bCs/>
      <w:sz w:val="20"/>
    </w:rPr>
  </w:style>
  <w:style w:type="paragraph" w:customStyle="1" w:styleId="afe">
    <w:name w:val="נורמל"/>
    <w:basedOn w:val="NormalWeb"/>
    <w:rsid w:val="00FE6C9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
    <w:name w:val="Document Map"/>
    <w:basedOn w:val="a0"/>
    <w:link w:val="aff0"/>
    <w:semiHidden/>
    <w:rsid w:val="00FE6C91"/>
    <w:pPr>
      <w:shd w:val="clear" w:color="auto" w:fill="000080"/>
    </w:pPr>
    <w:rPr>
      <w:rFonts w:ascii="Tahoma" w:hAnsi="Tahoma" w:cs="Tahoma"/>
      <w:sz w:val="20"/>
      <w:szCs w:val="20"/>
      <w:lang w:eastAsia="en-US"/>
    </w:rPr>
  </w:style>
  <w:style w:type="paragraph" w:customStyle="1" w:styleId="aff1">
    <w:name w:val="כותרת סעיף"/>
    <w:basedOn w:val="a0"/>
    <w:rsid w:val="00FE6C9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2">
    <w:name w:val="טקסט סעיף"/>
    <w:basedOn w:val="a0"/>
    <w:link w:val="Char"/>
    <w:rsid w:val="00FE6C9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2"/>
    <w:rsid w:val="00FE6C91"/>
    <w:rPr>
      <w:rFonts w:ascii="Arial" w:hAnsi="Arial" w:cs="Arial"/>
      <w:sz w:val="22"/>
      <w:szCs w:val="22"/>
      <w:lang w:val="en-US" w:eastAsia="en-US" w:bidi="he-IL"/>
    </w:rPr>
  </w:style>
  <w:style w:type="paragraph" w:customStyle="1" w:styleId="aff3">
    <w:name w:val="תת סעיף"/>
    <w:basedOn w:val="a0"/>
    <w:rsid w:val="00FE6C91"/>
    <w:pPr>
      <w:tabs>
        <w:tab w:val="num" w:pos="1985"/>
      </w:tabs>
      <w:spacing w:line="360" w:lineRule="auto"/>
      <w:ind w:left="1985" w:right="1985" w:hanging="851"/>
      <w:jc w:val="both"/>
    </w:pPr>
    <w:rPr>
      <w:rFonts w:cs="Arial"/>
      <w:sz w:val="22"/>
      <w:szCs w:val="22"/>
      <w:lang w:eastAsia="en-US"/>
    </w:rPr>
  </w:style>
  <w:style w:type="paragraph" w:customStyle="1" w:styleId="12">
    <w:name w:val="תת סעיף1"/>
    <w:basedOn w:val="aff3"/>
    <w:rsid w:val="00FE6C91"/>
    <w:pPr>
      <w:tabs>
        <w:tab w:val="clear" w:pos="1985"/>
        <w:tab w:val="num" w:pos="2835"/>
      </w:tabs>
      <w:ind w:left="2835" w:right="0" w:hanging="850"/>
    </w:pPr>
  </w:style>
  <w:style w:type="paragraph" w:customStyle="1" w:styleId="aff4">
    <w:name w:val="שם הוראה"/>
    <w:basedOn w:val="a0"/>
    <w:rsid w:val="00FE6C91"/>
    <w:pPr>
      <w:jc w:val="both"/>
    </w:pPr>
    <w:rPr>
      <w:rFonts w:ascii="Arial" w:hAnsi="Arial" w:cs="Arial"/>
      <w:b/>
      <w:bCs/>
      <w:color w:val="FFFFFF"/>
      <w:sz w:val="28"/>
      <w:szCs w:val="28"/>
      <w:lang w:eastAsia="en-US"/>
    </w:rPr>
  </w:style>
  <w:style w:type="paragraph" w:customStyle="1" w:styleId="aff5">
    <w:name w:val="טקסט רץ טבלה עליונה"/>
    <w:basedOn w:val="a0"/>
    <w:rsid w:val="00FE6C91"/>
    <w:pPr>
      <w:jc w:val="both"/>
    </w:pPr>
    <w:rPr>
      <w:rFonts w:ascii="Arial" w:hAnsi="Arial" w:cs="Arial"/>
      <w:sz w:val="20"/>
      <w:szCs w:val="20"/>
      <w:lang w:eastAsia="en-US"/>
    </w:rPr>
  </w:style>
  <w:style w:type="table" w:styleId="aff6">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jc w:val="both"/>
    </w:pPr>
    <w:rPr>
      <w:rFonts w:ascii="Verdana" w:hAnsi="Verdana" w:cs="FrankRuehl"/>
      <w:sz w:val="16"/>
      <w:szCs w:val="20"/>
      <w:lang w:eastAsia="en-US" w:bidi="ar-SA"/>
    </w:rPr>
  </w:style>
  <w:style w:type="character" w:styleId="aff7">
    <w:name w:val="Strong"/>
    <w:qFormat/>
    <w:rsid w:val="00FE6C91"/>
    <w:rPr>
      <w:b/>
      <w:bCs/>
    </w:rPr>
  </w:style>
  <w:style w:type="paragraph" w:styleId="aff8">
    <w:name w:val="footnote text"/>
    <w:basedOn w:val="a0"/>
    <w:link w:val="aff9"/>
    <w:semiHidden/>
    <w:rsid w:val="00FE6C91"/>
    <w:rPr>
      <w:rFonts w:cs="Times New Roman"/>
      <w:sz w:val="20"/>
      <w:szCs w:val="20"/>
    </w:rPr>
  </w:style>
  <w:style w:type="paragraph" w:customStyle="1" w:styleId="affa">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b">
    <w:name w:val="היסט כפול"/>
    <w:basedOn w:val="a0"/>
    <w:next w:val="a0"/>
    <w:rsid w:val="00FE6C91"/>
    <w:pPr>
      <w:tabs>
        <w:tab w:val="left" w:pos="680"/>
      </w:tabs>
      <w:autoSpaceDN w:val="0"/>
      <w:ind w:left="1134" w:hanging="1134"/>
      <w:jc w:val="both"/>
    </w:pPr>
    <w:rPr>
      <w:sz w:val="20"/>
    </w:rPr>
  </w:style>
  <w:style w:type="paragraph" w:customStyle="1" w:styleId="14">
    <w:name w:val="היסט כפול 1"/>
    <w:basedOn w:val="affb"/>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jc w:val="both"/>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jc w:val="both"/>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ind w:right="0"/>
    </w:pPr>
    <w:rPr>
      <w:rFonts w:ascii="Times New Roman Bold" w:hAnsi="Times New Roman Bold"/>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val="en-US" w:eastAsia="he-IL" w:bidi="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jc w:val="both"/>
    </w:pPr>
    <w:rPr>
      <w:rFonts w:ascii="Verdana" w:hAnsi="Verdana" w:cs="FrankRuehl"/>
      <w:sz w:val="16"/>
      <w:szCs w:val="20"/>
      <w:lang w:eastAsia="en-US" w:bidi="ar-SA"/>
    </w:rPr>
  </w:style>
  <w:style w:type="character" w:customStyle="1" w:styleId="affc">
    <w:name w:val="חתימת דואר אלקטרוני תו"/>
    <w:link w:val="affd"/>
    <w:rsid w:val="00976ACD"/>
    <w:rPr>
      <w:rFonts w:ascii="Calibri" w:hAnsi="Calibri"/>
      <w:lang w:bidi="he-IL"/>
    </w:rPr>
  </w:style>
  <w:style w:type="paragraph" w:styleId="affd">
    <w:name w:val="E-mail Signature"/>
    <w:basedOn w:val="a0"/>
    <w:link w:val="affc"/>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jc w:val="both"/>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jc w:val="both"/>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591281"/>
    <w:rPr>
      <w:rFonts w:cs="Narkisim"/>
      <w:noProof/>
      <w:sz w:val="28"/>
      <w:szCs w:val="32"/>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val="en-US" w:eastAsia="he-IL" w:bidi="he-IL"/>
    </w:rPr>
  </w:style>
  <w:style w:type="character" w:customStyle="1" w:styleId="ac">
    <w:name w:val="טקסט בלונים תו"/>
    <w:link w:val="ab"/>
    <w:rsid w:val="00DE6027"/>
    <w:rPr>
      <w:rFonts w:ascii="Tahoma" w:hAnsi="Tahoma" w:cs="Tahoma"/>
      <w:sz w:val="16"/>
      <w:szCs w:val="16"/>
      <w:lang w:eastAsia="he-IL"/>
    </w:rPr>
  </w:style>
  <w:style w:type="character" w:styleId="affe">
    <w:name w:val="footnote reference"/>
    <w:rsid w:val="001E2D67"/>
    <w:rPr>
      <w:vertAlign w:val="superscript"/>
    </w:rPr>
  </w:style>
  <w:style w:type="paragraph" w:styleId="afff">
    <w:name w:val="Revision"/>
    <w:hidden/>
    <w:uiPriority w:val="99"/>
    <w:semiHidden/>
    <w:rsid w:val="003C1891"/>
    <w:rPr>
      <w:rFonts w:cs="David"/>
      <w:sz w:val="24"/>
      <w:szCs w:val="24"/>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
    <w:rsid w:val="00853E61"/>
    <w:rPr>
      <w:rFonts w:cs="Times New Roman"/>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18">
    <w:name w:val="1"/>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0">
    <w:name w:val="מפת מסמך תו"/>
    <w:link w:val="aff"/>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6">
    <w:name w:val="פיסקת רשימה2"/>
    <w:basedOn w:val="a0"/>
    <w:qFormat/>
    <w:rsid w:val="00343973"/>
    <w:pPr>
      <w:bidi w:val="0"/>
      <w:ind w:left="720"/>
    </w:pPr>
    <w:rPr>
      <w:rFonts w:cs="Times New Roman"/>
      <w:lang w:eastAsia="en-US"/>
    </w:rPr>
  </w:style>
  <w:style w:type="paragraph" w:customStyle="1" w:styleId="afff0">
    <w:name w:val="פסקה רג"/>
    <w:basedOn w:val="a0"/>
    <w:rsid w:val="00343973"/>
    <w:pPr>
      <w:spacing w:before="120" w:after="120" w:line="336" w:lineRule="auto"/>
      <w:jc w:val="both"/>
    </w:pPr>
    <w:rPr>
      <w:lang w:eastAsia="en-US"/>
    </w:rPr>
  </w:style>
  <w:style w:type="character" w:customStyle="1" w:styleId="aff9">
    <w:name w:val="טקסט הערת שוליים תו"/>
    <w:link w:val="aff8"/>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7">
    <w:name w:val="מהדורה2"/>
    <w:hidden/>
    <w:uiPriority w:val="99"/>
    <w:semiHidden/>
    <w:rsid w:val="00343973"/>
    <w:rPr>
      <w:rFonts w:cs="Times New Roman"/>
      <w:sz w:val="24"/>
      <w:szCs w:val="24"/>
    </w:rPr>
  </w:style>
  <w:style w:type="paragraph" w:styleId="afff1">
    <w:name w:val="endnote text"/>
    <w:basedOn w:val="a0"/>
    <w:link w:val="afff2"/>
    <w:rsid w:val="00343973"/>
    <w:pPr>
      <w:bidi w:val="0"/>
    </w:pPr>
    <w:rPr>
      <w:rFonts w:cs="Times New Roman"/>
      <w:sz w:val="20"/>
      <w:szCs w:val="20"/>
      <w:lang w:eastAsia="en-US"/>
    </w:rPr>
  </w:style>
  <w:style w:type="character" w:customStyle="1" w:styleId="afff2">
    <w:name w:val="טקסט הערת סיום תו"/>
    <w:basedOn w:val="a1"/>
    <w:link w:val="afff1"/>
    <w:rsid w:val="00343973"/>
    <w:rPr>
      <w:rFonts w:cs="Times New Roman"/>
    </w:rPr>
  </w:style>
  <w:style w:type="character" w:styleId="afff3">
    <w:name w:val="endnote reference"/>
    <w:rsid w:val="00343973"/>
    <w:rPr>
      <w:vertAlign w:val="superscript"/>
    </w:rPr>
  </w:style>
  <w:style w:type="character" w:customStyle="1" w:styleId="st1">
    <w:name w:val="st1"/>
    <w:rsid w:val="00343973"/>
  </w:style>
  <w:style w:type="paragraph" w:styleId="afff4">
    <w:name w:val="Plain Text"/>
    <w:basedOn w:val="a0"/>
    <w:link w:val="afff5"/>
    <w:uiPriority w:val="99"/>
    <w:unhideWhenUsed/>
    <w:rsid w:val="00343973"/>
    <w:rPr>
      <w:rFonts w:ascii="Calibri" w:eastAsia="Calibri" w:hAnsi="Calibri" w:cs="Times New Roman"/>
      <w:sz w:val="20"/>
      <w:szCs w:val="21"/>
    </w:rPr>
  </w:style>
  <w:style w:type="character" w:customStyle="1" w:styleId="afff5">
    <w:name w:val="טקסט רגיל תו"/>
    <w:basedOn w:val="a1"/>
    <w:link w:val="afff4"/>
    <w:uiPriority w:val="99"/>
    <w:rsid w:val="00343973"/>
    <w:rPr>
      <w:rFonts w:ascii="Calibri" w:eastAsia="Calibri" w:hAnsi="Calibri" w:cs="Times New Roman"/>
      <w:szCs w:val="21"/>
    </w:rPr>
  </w:style>
  <w:style w:type="paragraph" w:customStyle="1" w:styleId="CharChar10">
    <w:name w:val="גופן ברירת המחדל של קטע פסקה תו Char תו Char תו תו תו1 תו"/>
    <w:basedOn w:val="a0"/>
    <w:rsid w:val="0000480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lsa.gov.il/Populations/CriminalVictims/ChildrenAtRisk/ExtraHomeAssigning/NehalimChildServic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r.gov.il/" TargetMode="External"/><Relationship Id="rId17" Type="http://schemas.openxmlformats.org/officeDocument/2006/relationships/hyperlink" Target="http://www.molsa.gov.il/Populations/CriminalVictims/ChildrenAtRisk/ExtraHomeAssigning/NehalimChildService" TargetMode="Externa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im@molsa.gov.il" TargetMode="External"/><Relationship Id="rId5" Type="http://schemas.openxmlformats.org/officeDocument/2006/relationships/settings" Target="settings.xml"/><Relationship Id="rId15" Type="http://schemas.openxmlformats.org/officeDocument/2006/relationships/hyperlink" Target="mailto:michrazim@molsa.gov.il" TargetMode="External"/><Relationship Id="rId10" Type="http://schemas.openxmlformats.org/officeDocument/2006/relationships/hyperlink" Target="mailto:RevitalMi@molsa.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hyperlink" Target="http://www.moia.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080F7-D7DE-4400-A42F-091138DE8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21</TotalTime>
  <Pages>95</Pages>
  <Words>25171</Words>
  <Characters>126904</Characters>
  <Application>Microsoft Office Word</Application>
  <DocSecurity>0</DocSecurity>
  <Lines>1057</Lines>
  <Paragraphs>303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151772</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מיה כהן</dc:creator>
  <cp:lastModifiedBy>בניה ברטובסקי</cp:lastModifiedBy>
  <cp:revision>3</cp:revision>
  <cp:lastPrinted>2014-03-03T10:34:00Z</cp:lastPrinted>
  <dcterms:created xsi:type="dcterms:W3CDTF">2014-04-13T10:02:00Z</dcterms:created>
  <dcterms:modified xsi:type="dcterms:W3CDTF">2014-04-13T10:23:00Z</dcterms:modified>
</cp:coreProperties>
</file>